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A6FA3F" w14:textId="77777777" w:rsidR="00641054" w:rsidRPr="00882976" w:rsidRDefault="009974F8" w:rsidP="003D58F1">
      <w:pPr>
        <w:autoSpaceDE/>
        <w:autoSpaceDN/>
        <w:adjustRightInd/>
        <w:spacing w:after="0"/>
        <w:jc w:val="left"/>
        <w:rPr>
          <w:rFonts w:cs="Arial"/>
        </w:rPr>
        <w:sectPr w:rsidR="00641054" w:rsidRPr="00882976" w:rsidSect="00B81DFC">
          <w:headerReference w:type="default" r:id="rId8"/>
          <w:footerReference w:type="default" r:id="rId9"/>
          <w:headerReference w:type="first" r:id="rId10"/>
          <w:pgSz w:w="11900" w:h="16840" w:code="9"/>
          <w:pgMar w:top="1361" w:right="1361" w:bottom="1361" w:left="1361" w:header="709" w:footer="709" w:gutter="0"/>
          <w:cols w:space="292"/>
          <w:titlePg/>
          <w:docGrid w:linePitch="326"/>
        </w:sectPr>
      </w:pPr>
      <w:r w:rsidRPr="00882976">
        <w:rPr>
          <w:rFonts w:cs="Arial"/>
          <w:noProof/>
          <w:lang w:eastAsia="en-GB"/>
        </w:rPr>
        <mc:AlternateContent>
          <mc:Choice Requires="wps">
            <w:drawing>
              <wp:anchor distT="0" distB="0" distL="114300" distR="114300" simplePos="0" relativeHeight="251657728" behindDoc="0" locked="0" layoutInCell="1" allowOverlap="1" wp14:anchorId="2B9E32A9" wp14:editId="6F0A3A89">
                <wp:simplePos x="0" y="0"/>
                <wp:positionH relativeFrom="column">
                  <wp:posOffset>-340360</wp:posOffset>
                </wp:positionH>
                <wp:positionV relativeFrom="paragraph">
                  <wp:posOffset>5869940</wp:posOffset>
                </wp:positionV>
                <wp:extent cx="6640195" cy="2219325"/>
                <wp:effectExtent l="0" t="0" r="0"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E6263" w14:textId="77777777" w:rsidR="00612F03" w:rsidRDefault="00612F03" w:rsidP="0037393E">
                            <w:pPr>
                              <w:spacing w:after="0"/>
                              <w:ind w:right="-46"/>
                              <w:jc w:val="left"/>
                              <w:rPr>
                                <w:rFonts w:cs="Arial"/>
                                <w:b/>
                                <w:bCs/>
                                <w:sz w:val="52"/>
                                <w:szCs w:val="52"/>
                              </w:rPr>
                            </w:pPr>
                          </w:p>
                          <w:p w14:paraId="1CB123E5" w14:textId="56AACB38" w:rsidR="00612F03" w:rsidRDefault="00612F03" w:rsidP="0037393E">
                            <w:pPr>
                              <w:spacing w:after="0"/>
                              <w:ind w:right="-46"/>
                              <w:jc w:val="left"/>
                              <w:rPr>
                                <w:rFonts w:cs="Arial"/>
                                <w:b/>
                                <w:bCs/>
                                <w:sz w:val="52"/>
                                <w:szCs w:val="52"/>
                              </w:rPr>
                            </w:pPr>
                            <w:r>
                              <w:rPr>
                                <w:rFonts w:cs="Arial"/>
                                <w:b/>
                                <w:bCs/>
                                <w:sz w:val="52"/>
                                <w:szCs w:val="52"/>
                              </w:rPr>
                              <w:t xml:space="preserve">Money Matters - </w:t>
                            </w:r>
                          </w:p>
                          <w:p w14:paraId="591C3CA7" w14:textId="074968C8" w:rsidR="00612F03" w:rsidRDefault="00612F03" w:rsidP="0037393E">
                            <w:pPr>
                              <w:spacing w:after="0"/>
                              <w:ind w:right="-46"/>
                              <w:jc w:val="left"/>
                              <w:rPr>
                                <w:rFonts w:cs="Arial"/>
                                <w:b/>
                                <w:bCs/>
                                <w:sz w:val="52"/>
                                <w:szCs w:val="52"/>
                              </w:rPr>
                            </w:pPr>
                            <w:r>
                              <w:rPr>
                                <w:rFonts w:cs="Arial"/>
                                <w:b/>
                                <w:bCs/>
                                <w:sz w:val="52"/>
                                <w:szCs w:val="52"/>
                              </w:rPr>
                              <w:t>Addit</w:t>
                            </w:r>
                            <w:r w:rsidR="00A978EF">
                              <w:rPr>
                                <w:rFonts w:cs="Arial"/>
                                <w:b/>
                                <w:bCs/>
                                <w:sz w:val="52"/>
                                <w:szCs w:val="52"/>
                              </w:rPr>
                              <w:t>ional Savings 2018/19 – 2020/21</w:t>
                            </w:r>
                          </w:p>
                          <w:p w14:paraId="59F4F37B" w14:textId="13194D8D" w:rsidR="00A978EF" w:rsidRPr="0037393E" w:rsidRDefault="00A978EF" w:rsidP="0037393E">
                            <w:pPr>
                              <w:spacing w:after="0"/>
                              <w:ind w:right="-46"/>
                              <w:jc w:val="left"/>
                              <w:rPr>
                                <w:rFonts w:cs="Arial"/>
                                <w:b/>
                                <w:bCs/>
                                <w:sz w:val="52"/>
                                <w:szCs w:val="52"/>
                              </w:rPr>
                            </w:pPr>
                            <w:r>
                              <w:rPr>
                                <w:rFonts w:cs="Arial"/>
                                <w:b/>
                                <w:bCs/>
                                <w:sz w:val="52"/>
                                <w:szCs w:val="52"/>
                              </w:rPr>
                              <w:t>Full Council – February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E32A9" id="_x0000_t202" coordsize="21600,21600" o:spt="202" path="m,l,21600r21600,l21600,xe">
                <v:stroke joinstyle="miter"/>
                <v:path gradientshapeok="t" o:connecttype="rect"/>
              </v:shapetype>
              <v:shape id="Text Box 4" o:spid="_x0000_s1026" type="#_x0000_t202" style="position:absolute;margin-left:-26.8pt;margin-top:462.2pt;width:522.85pt;height:17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59FtQIAALo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" filled="f" stroked="f">
                <v:textbox>
                  <w:txbxContent>
                    <w:p w14:paraId="041E6263" w14:textId="77777777" w:rsidR="00612F03" w:rsidRDefault="00612F03" w:rsidP="0037393E">
                      <w:pPr>
                        <w:spacing w:after="0"/>
                        <w:ind w:right="-46"/>
                        <w:jc w:val="left"/>
                        <w:rPr>
                          <w:rFonts w:cs="Arial"/>
                          <w:b/>
                          <w:bCs/>
                          <w:sz w:val="52"/>
                          <w:szCs w:val="52"/>
                        </w:rPr>
                      </w:pPr>
                    </w:p>
                    <w:p w14:paraId="1CB123E5" w14:textId="56AACB38" w:rsidR="00612F03" w:rsidRDefault="00612F03" w:rsidP="0037393E">
                      <w:pPr>
                        <w:spacing w:after="0"/>
                        <w:ind w:right="-46"/>
                        <w:jc w:val="left"/>
                        <w:rPr>
                          <w:rFonts w:cs="Arial"/>
                          <w:b/>
                          <w:bCs/>
                          <w:sz w:val="52"/>
                          <w:szCs w:val="52"/>
                        </w:rPr>
                      </w:pPr>
                      <w:r>
                        <w:rPr>
                          <w:rFonts w:cs="Arial"/>
                          <w:b/>
                          <w:bCs/>
                          <w:sz w:val="52"/>
                          <w:szCs w:val="52"/>
                        </w:rPr>
                        <w:t xml:space="preserve">Money Matters - </w:t>
                      </w:r>
                    </w:p>
                    <w:p w14:paraId="591C3CA7" w14:textId="074968C8" w:rsidR="00612F03" w:rsidRDefault="00612F03" w:rsidP="0037393E">
                      <w:pPr>
                        <w:spacing w:after="0"/>
                        <w:ind w:right="-46"/>
                        <w:jc w:val="left"/>
                        <w:rPr>
                          <w:rFonts w:cs="Arial"/>
                          <w:b/>
                          <w:bCs/>
                          <w:sz w:val="52"/>
                          <w:szCs w:val="52"/>
                        </w:rPr>
                      </w:pPr>
                      <w:r>
                        <w:rPr>
                          <w:rFonts w:cs="Arial"/>
                          <w:b/>
                          <w:bCs/>
                          <w:sz w:val="52"/>
                          <w:szCs w:val="52"/>
                        </w:rPr>
                        <w:t>Addit</w:t>
                      </w:r>
                      <w:r w:rsidR="00A978EF">
                        <w:rPr>
                          <w:rFonts w:cs="Arial"/>
                          <w:b/>
                          <w:bCs/>
                          <w:sz w:val="52"/>
                          <w:szCs w:val="52"/>
                        </w:rPr>
                        <w:t>ional Savings 2018/19 – 2020/21</w:t>
                      </w:r>
                    </w:p>
                    <w:p w14:paraId="59F4F37B" w14:textId="13194D8D" w:rsidR="00A978EF" w:rsidRPr="0037393E" w:rsidRDefault="00A978EF" w:rsidP="0037393E">
                      <w:pPr>
                        <w:spacing w:after="0"/>
                        <w:ind w:right="-46"/>
                        <w:jc w:val="left"/>
                        <w:rPr>
                          <w:rFonts w:cs="Arial"/>
                          <w:b/>
                          <w:bCs/>
                          <w:sz w:val="52"/>
                          <w:szCs w:val="52"/>
                        </w:rPr>
                      </w:pPr>
                      <w:r>
                        <w:rPr>
                          <w:rFonts w:cs="Arial"/>
                          <w:b/>
                          <w:bCs/>
                          <w:sz w:val="52"/>
                          <w:szCs w:val="52"/>
                        </w:rPr>
                        <w:t>Full Council – February 2018</w:t>
                      </w:r>
                      <w:bookmarkStart w:id="1" w:name="_GoBack"/>
                      <w:bookmarkEnd w:id="1"/>
                    </w:p>
                  </w:txbxContent>
                </v:textbox>
              </v:shape>
            </w:pict>
          </mc:Fallback>
        </mc:AlternateContent>
      </w:r>
    </w:p>
    <w:tbl>
      <w:tblPr>
        <w:tblStyle w:val="TableGrid"/>
        <w:tblW w:w="0" w:type="auto"/>
        <w:tblLook w:val="04A0" w:firstRow="1" w:lastRow="0" w:firstColumn="1" w:lastColumn="0" w:noHBand="0" w:noVBand="1"/>
      </w:tblPr>
      <w:tblGrid>
        <w:gridCol w:w="562"/>
        <w:gridCol w:w="7371"/>
        <w:gridCol w:w="1083"/>
      </w:tblGrid>
      <w:tr w:rsidR="004032FE" w:rsidRPr="00882976" w14:paraId="002BD617" w14:textId="77777777" w:rsidTr="00612F03">
        <w:trPr>
          <w:trHeight w:val="699"/>
        </w:trPr>
        <w:tc>
          <w:tcPr>
            <w:tcW w:w="562" w:type="dxa"/>
            <w:vAlign w:val="center"/>
          </w:tcPr>
          <w:p w14:paraId="5E863979" w14:textId="77777777" w:rsidR="004032FE" w:rsidRPr="00882976" w:rsidRDefault="004032FE" w:rsidP="00612F03">
            <w:pPr>
              <w:spacing w:after="0"/>
              <w:ind w:right="-46"/>
              <w:jc w:val="center"/>
              <w:rPr>
                <w:rFonts w:cs="Arial"/>
                <w:b/>
                <w:bCs/>
              </w:rPr>
            </w:pPr>
          </w:p>
        </w:tc>
        <w:tc>
          <w:tcPr>
            <w:tcW w:w="7371" w:type="dxa"/>
            <w:vAlign w:val="center"/>
          </w:tcPr>
          <w:p w14:paraId="5E57C088" w14:textId="77777777" w:rsidR="004032FE" w:rsidRPr="00882976" w:rsidRDefault="004032FE" w:rsidP="00612F03">
            <w:pPr>
              <w:tabs>
                <w:tab w:val="left" w:pos="1310"/>
                <w:tab w:val="left" w:pos="1735"/>
              </w:tabs>
              <w:spacing w:after="0"/>
              <w:ind w:left="34" w:right="-46"/>
              <w:jc w:val="center"/>
              <w:rPr>
                <w:rFonts w:cs="Arial"/>
                <w:b/>
                <w:bCs/>
              </w:rPr>
            </w:pPr>
            <w:r w:rsidRPr="00882976">
              <w:rPr>
                <w:rFonts w:cs="Arial"/>
                <w:b/>
                <w:bCs/>
              </w:rPr>
              <w:t>Contents</w:t>
            </w:r>
          </w:p>
        </w:tc>
        <w:tc>
          <w:tcPr>
            <w:tcW w:w="1083" w:type="dxa"/>
            <w:vAlign w:val="center"/>
          </w:tcPr>
          <w:p w14:paraId="6781F89F" w14:textId="77777777" w:rsidR="004032FE" w:rsidRPr="00882976" w:rsidRDefault="004032FE" w:rsidP="00612F03">
            <w:pPr>
              <w:spacing w:after="0"/>
              <w:ind w:right="-46"/>
              <w:jc w:val="center"/>
              <w:rPr>
                <w:rFonts w:cs="Arial"/>
                <w:b/>
                <w:bCs/>
              </w:rPr>
            </w:pPr>
            <w:r w:rsidRPr="00882976">
              <w:rPr>
                <w:rFonts w:cs="Arial"/>
                <w:b/>
                <w:bCs/>
              </w:rPr>
              <w:t>Page</w:t>
            </w:r>
          </w:p>
        </w:tc>
      </w:tr>
      <w:tr w:rsidR="004032FE" w:rsidRPr="00AF11DF" w14:paraId="053293C7" w14:textId="77777777" w:rsidTr="00612F03">
        <w:trPr>
          <w:trHeight w:val="567"/>
        </w:trPr>
        <w:tc>
          <w:tcPr>
            <w:tcW w:w="562" w:type="dxa"/>
            <w:vAlign w:val="center"/>
          </w:tcPr>
          <w:p w14:paraId="2CC0DA2B" w14:textId="77777777" w:rsidR="004032FE" w:rsidRPr="00AF11DF" w:rsidRDefault="004032FE" w:rsidP="00612F03">
            <w:pPr>
              <w:spacing w:after="0"/>
              <w:ind w:right="-46"/>
              <w:jc w:val="center"/>
              <w:rPr>
                <w:rFonts w:cs="Arial"/>
                <w:bCs/>
              </w:rPr>
            </w:pPr>
            <w:r w:rsidRPr="00AF11DF">
              <w:rPr>
                <w:rFonts w:cs="Arial"/>
                <w:bCs/>
              </w:rPr>
              <w:t>1</w:t>
            </w:r>
          </w:p>
        </w:tc>
        <w:tc>
          <w:tcPr>
            <w:tcW w:w="7371" w:type="dxa"/>
            <w:vAlign w:val="center"/>
          </w:tcPr>
          <w:p w14:paraId="7D7E64BB" w14:textId="124FBB74" w:rsidR="004032FE" w:rsidRPr="00AF11DF" w:rsidRDefault="004032FE" w:rsidP="004032FE">
            <w:pPr>
              <w:tabs>
                <w:tab w:val="left" w:pos="1310"/>
                <w:tab w:val="left" w:pos="1735"/>
              </w:tabs>
              <w:spacing w:after="0"/>
              <w:ind w:right="-46"/>
              <w:jc w:val="left"/>
              <w:rPr>
                <w:rFonts w:cs="Arial"/>
                <w:bCs/>
              </w:rPr>
            </w:pPr>
            <w:r>
              <w:rPr>
                <w:rFonts w:cs="Arial"/>
                <w:bCs/>
              </w:rPr>
              <w:t>Additional Savings – Cabinet September 2017</w:t>
            </w:r>
          </w:p>
        </w:tc>
        <w:tc>
          <w:tcPr>
            <w:tcW w:w="1083" w:type="dxa"/>
            <w:vAlign w:val="center"/>
          </w:tcPr>
          <w:p w14:paraId="74EB629A" w14:textId="2A3BDA3B" w:rsidR="004032FE" w:rsidRPr="00AF11DF" w:rsidRDefault="004032FE" w:rsidP="00612F03">
            <w:pPr>
              <w:spacing w:after="0"/>
              <w:ind w:right="-46"/>
              <w:jc w:val="center"/>
              <w:rPr>
                <w:rFonts w:cs="Arial"/>
                <w:bCs/>
              </w:rPr>
            </w:pPr>
            <w:r>
              <w:rPr>
                <w:rFonts w:cs="Arial"/>
                <w:bCs/>
              </w:rPr>
              <w:t>3</w:t>
            </w:r>
          </w:p>
        </w:tc>
      </w:tr>
      <w:tr w:rsidR="004032FE" w:rsidRPr="00AF11DF" w14:paraId="10AA026D" w14:textId="77777777" w:rsidTr="00612F03">
        <w:trPr>
          <w:trHeight w:val="567"/>
        </w:trPr>
        <w:tc>
          <w:tcPr>
            <w:tcW w:w="562" w:type="dxa"/>
            <w:vAlign w:val="center"/>
          </w:tcPr>
          <w:p w14:paraId="005BE714" w14:textId="77777777" w:rsidR="004032FE" w:rsidRPr="00AF11DF" w:rsidRDefault="004032FE" w:rsidP="00612F03">
            <w:pPr>
              <w:spacing w:after="0"/>
              <w:ind w:right="-46"/>
              <w:jc w:val="center"/>
              <w:rPr>
                <w:rFonts w:cs="Arial"/>
                <w:bCs/>
              </w:rPr>
            </w:pPr>
            <w:r w:rsidRPr="00AF11DF">
              <w:rPr>
                <w:rFonts w:cs="Arial"/>
                <w:bCs/>
              </w:rPr>
              <w:t>2</w:t>
            </w:r>
          </w:p>
        </w:tc>
        <w:tc>
          <w:tcPr>
            <w:tcW w:w="7371" w:type="dxa"/>
            <w:vAlign w:val="center"/>
          </w:tcPr>
          <w:p w14:paraId="60BC9D11" w14:textId="14B512F7" w:rsidR="004032FE" w:rsidRPr="00AF11DF" w:rsidRDefault="004032FE" w:rsidP="004032FE">
            <w:pPr>
              <w:tabs>
                <w:tab w:val="left" w:pos="1310"/>
                <w:tab w:val="left" w:pos="1735"/>
              </w:tabs>
              <w:spacing w:after="0"/>
              <w:ind w:left="34" w:right="-46"/>
              <w:jc w:val="left"/>
              <w:rPr>
                <w:rFonts w:cs="Arial"/>
                <w:bCs/>
              </w:rPr>
            </w:pPr>
            <w:r>
              <w:rPr>
                <w:rFonts w:cs="Arial"/>
                <w:bCs/>
              </w:rPr>
              <w:t>Additional Savings – Cabinet October 2017</w:t>
            </w:r>
          </w:p>
        </w:tc>
        <w:tc>
          <w:tcPr>
            <w:tcW w:w="1083" w:type="dxa"/>
            <w:vAlign w:val="center"/>
          </w:tcPr>
          <w:p w14:paraId="3EE274DC" w14:textId="552FC60D" w:rsidR="004032FE" w:rsidRPr="00AF11DF" w:rsidRDefault="004032FE" w:rsidP="00612F03">
            <w:pPr>
              <w:spacing w:after="0"/>
              <w:ind w:right="-46"/>
              <w:jc w:val="center"/>
              <w:rPr>
                <w:rFonts w:cs="Arial"/>
                <w:bCs/>
              </w:rPr>
            </w:pPr>
            <w:r>
              <w:rPr>
                <w:rFonts w:cs="Arial"/>
                <w:bCs/>
              </w:rPr>
              <w:t>65</w:t>
            </w:r>
          </w:p>
        </w:tc>
      </w:tr>
      <w:tr w:rsidR="004032FE" w:rsidRPr="00AF11DF" w14:paraId="5F059541" w14:textId="77777777" w:rsidTr="00612F03">
        <w:trPr>
          <w:trHeight w:val="567"/>
        </w:trPr>
        <w:tc>
          <w:tcPr>
            <w:tcW w:w="562" w:type="dxa"/>
            <w:vAlign w:val="center"/>
          </w:tcPr>
          <w:p w14:paraId="652BD5A7" w14:textId="77777777" w:rsidR="004032FE" w:rsidRPr="00AF11DF" w:rsidRDefault="004032FE" w:rsidP="00612F03">
            <w:pPr>
              <w:spacing w:after="0"/>
              <w:ind w:right="-46"/>
              <w:jc w:val="center"/>
              <w:rPr>
                <w:rFonts w:cs="Arial"/>
                <w:bCs/>
              </w:rPr>
            </w:pPr>
            <w:r>
              <w:rPr>
                <w:rFonts w:cs="Arial"/>
                <w:bCs/>
              </w:rPr>
              <w:t>3</w:t>
            </w:r>
          </w:p>
        </w:tc>
        <w:tc>
          <w:tcPr>
            <w:tcW w:w="7371" w:type="dxa"/>
            <w:vAlign w:val="center"/>
          </w:tcPr>
          <w:p w14:paraId="5DB06180" w14:textId="41D855EB" w:rsidR="004032FE" w:rsidRPr="00AF11DF" w:rsidRDefault="004032FE" w:rsidP="004032FE">
            <w:pPr>
              <w:tabs>
                <w:tab w:val="left" w:pos="1310"/>
                <w:tab w:val="left" w:pos="1735"/>
              </w:tabs>
              <w:spacing w:after="0"/>
              <w:ind w:left="34" w:right="-46"/>
              <w:jc w:val="left"/>
              <w:rPr>
                <w:rFonts w:cs="Arial"/>
                <w:bCs/>
              </w:rPr>
            </w:pPr>
            <w:r>
              <w:rPr>
                <w:rFonts w:cs="Arial"/>
                <w:bCs/>
              </w:rPr>
              <w:t>Additional Savings – Cabinet November 2017</w:t>
            </w:r>
          </w:p>
        </w:tc>
        <w:tc>
          <w:tcPr>
            <w:tcW w:w="1083" w:type="dxa"/>
            <w:vAlign w:val="center"/>
          </w:tcPr>
          <w:p w14:paraId="529952AD" w14:textId="24CDB88A" w:rsidR="004032FE" w:rsidRPr="00AF11DF" w:rsidRDefault="004032FE" w:rsidP="00612F03">
            <w:pPr>
              <w:spacing w:after="0"/>
              <w:ind w:right="-46"/>
              <w:jc w:val="center"/>
              <w:rPr>
                <w:rFonts w:cs="Arial"/>
                <w:bCs/>
              </w:rPr>
            </w:pPr>
            <w:r>
              <w:rPr>
                <w:rFonts w:cs="Arial"/>
                <w:bCs/>
              </w:rPr>
              <w:t>140</w:t>
            </w:r>
          </w:p>
        </w:tc>
      </w:tr>
      <w:tr w:rsidR="004032FE" w:rsidRPr="00AF11DF" w14:paraId="736F4FA2" w14:textId="77777777" w:rsidTr="00612F03">
        <w:trPr>
          <w:trHeight w:val="567"/>
        </w:trPr>
        <w:tc>
          <w:tcPr>
            <w:tcW w:w="562" w:type="dxa"/>
            <w:vAlign w:val="center"/>
          </w:tcPr>
          <w:p w14:paraId="743BD9B8" w14:textId="77777777" w:rsidR="004032FE" w:rsidRPr="00AF11DF" w:rsidRDefault="004032FE" w:rsidP="00612F03">
            <w:pPr>
              <w:spacing w:after="0"/>
              <w:ind w:right="-46"/>
              <w:jc w:val="center"/>
              <w:rPr>
                <w:rFonts w:cs="Arial"/>
                <w:bCs/>
              </w:rPr>
            </w:pPr>
            <w:r>
              <w:rPr>
                <w:rFonts w:cs="Arial"/>
                <w:bCs/>
              </w:rPr>
              <w:t>4</w:t>
            </w:r>
          </w:p>
        </w:tc>
        <w:tc>
          <w:tcPr>
            <w:tcW w:w="7371" w:type="dxa"/>
            <w:vAlign w:val="center"/>
          </w:tcPr>
          <w:p w14:paraId="371C5265" w14:textId="695F48B6" w:rsidR="004032FE" w:rsidRPr="00AF11DF" w:rsidRDefault="004032FE" w:rsidP="004032FE">
            <w:pPr>
              <w:tabs>
                <w:tab w:val="left" w:pos="1310"/>
                <w:tab w:val="left" w:pos="1735"/>
              </w:tabs>
              <w:spacing w:after="0"/>
              <w:ind w:left="34" w:right="-46"/>
              <w:jc w:val="left"/>
              <w:rPr>
                <w:rFonts w:cs="Arial"/>
                <w:bCs/>
              </w:rPr>
            </w:pPr>
            <w:r>
              <w:rPr>
                <w:rFonts w:cs="Arial"/>
                <w:bCs/>
              </w:rPr>
              <w:t>Additional Savings – Cabinet December 2017</w:t>
            </w:r>
          </w:p>
        </w:tc>
        <w:tc>
          <w:tcPr>
            <w:tcW w:w="1083" w:type="dxa"/>
            <w:vAlign w:val="center"/>
          </w:tcPr>
          <w:p w14:paraId="5491AB8E" w14:textId="032D5B7B" w:rsidR="004032FE" w:rsidRPr="00AF11DF" w:rsidRDefault="004032FE" w:rsidP="00612F03">
            <w:pPr>
              <w:spacing w:after="0"/>
              <w:ind w:right="-46"/>
              <w:jc w:val="center"/>
              <w:rPr>
                <w:rFonts w:cs="Arial"/>
                <w:bCs/>
              </w:rPr>
            </w:pPr>
            <w:r>
              <w:rPr>
                <w:rFonts w:cs="Arial"/>
                <w:bCs/>
              </w:rPr>
              <w:t>144</w:t>
            </w:r>
          </w:p>
        </w:tc>
      </w:tr>
      <w:tr w:rsidR="004032FE" w:rsidRPr="00AF11DF" w14:paraId="4D04F47B" w14:textId="77777777" w:rsidTr="00612F03">
        <w:trPr>
          <w:trHeight w:val="567"/>
        </w:trPr>
        <w:tc>
          <w:tcPr>
            <w:tcW w:w="562" w:type="dxa"/>
            <w:vAlign w:val="center"/>
          </w:tcPr>
          <w:p w14:paraId="104EED05" w14:textId="77777777" w:rsidR="004032FE" w:rsidRPr="00AF11DF" w:rsidRDefault="004032FE" w:rsidP="00612F03">
            <w:pPr>
              <w:spacing w:after="0"/>
              <w:ind w:right="-46"/>
              <w:jc w:val="center"/>
              <w:rPr>
                <w:rFonts w:cs="Arial"/>
                <w:bCs/>
              </w:rPr>
            </w:pPr>
            <w:r>
              <w:rPr>
                <w:rFonts w:cs="Arial"/>
                <w:bCs/>
              </w:rPr>
              <w:t>5</w:t>
            </w:r>
          </w:p>
        </w:tc>
        <w:tc>
          <w:tcPr>
            <w:tcW w:w="7371" w:type="dxa"/>
            <w:vAlign w:val="center"/>
          </w:tcPr>
          <w:p w14:paraId="3EE79356" w14:textId="462C3D63" w:rsidR="004032FE" w:rsidRPr="00AF11DF" w:rsidRDefault="004032FE" w:rsidP="004032FE">
            <w:pPr>
              <w:tabs>
                <w:tab w:val="left" w:pos="1310"/>
                <w:tab w:val="left" w:pos="1735"/>
              </w:tabs>
              <w:spacing w:after="0"/>
              <w:ind w:left="34" w:right="-46"/>
              <w:jc w:val="left"/>
              <w:rPr>
                <w:rFonts w:cs="Arial"/>
                <w:bCs/>
              </w:rPr>
            </w:pPr>
            <w:r>
              <w:rPr>
                <w:rFonts w:cs="Arial"/>
                <w:bCs/>
              </w:rPr>
              <w:t>Additional Savings – Cabinet January 2018</w:t>
            </w:r>
          </w:p>
        </w:tc>
        <w:tc>
          <w:tcPr>
            <w:tcW w:w="1083" w:type="dxa"/>
            <w:vAlign w:val="center"/>
          </w:tcPr>
          <w:p w14:paraId="550C1EC3" w14:textId="7E1B2CE3" w:rsidR="004032FE" w:rsidRPr="00AF11DF" w:rsidRDefault="004032FE" w:rsidP="00612F03">
            <w:pPr>
              <w:spacing w:after="0"/>
              <w:ind w:right="-46"/>
              <w:jc w:val="center"/>
              <w:rPr>
                <w:rFonts w:cs="Arial"/>
                <w:bCs/>
              </w:rPr>
            </w:pPr>
            <w:r>
              <w:rPr>
                <w:rFonts w:cs="Arial"/>
                <w:bCs/>
              </w:rPr>
              <w:t>172</w:t>
            </w:r>
          </w:p>
        </w:tc>
      </w:tr>
    </w:tbl>
    <w:p w14:paraId="444C31AB" w14:textId="77777777" w:rsidR="00ED2339" w:rsidRDefault="00ED2339" w:rsidP="006832F9">
      <w:pPr>
        <w:spacing w:after="0"/>
        <w:rPr>
          <w:rFonts w:cs="Arial"/>
          <w:b/>
        </w:rPr>
      </w:pPr>
    </w:p>
    <w:p w14:paraId="3829BDED" w14:textId="77777777" w:rsidR="00160E2D" w:rsidRDefault="00160E2D" w:rsidP="006832F9">
      <w:pPr>
        <w:spacing w:after="0"/>
        <w:rPr>
          <w:rFonts w:cs="Arial"/>
          <w:b/>
        </w:rPr>
      </w:pPr>
    </w:p>
    <w:p w14:paraId="34680F7B" w14:textId="77777777" w:rsidR="00160E2D" w:rsidRDefault="00160E2D" w:rsidP="006832F9">
      <w:pPr>
        <w:spacing w:after="0"/>
        <w:rPr>
          <w:rFonts w:cs="Arial"/>
          <w:b/>
        </w:rPr>
      </w:pPr>
    </w:p>
    <w:p w14:paraId="1726A81E" w14:textId="77777777" w:rsidR="00160E2D" w:rsidRDefault="00160E2D" w:rsidP="006832F9">
      <w:pPr>
        <w:spacing w:after="0"/>
        <w:rPr>
          <w:rFonts w:cs="Arial"/>
          <w:b/>
        </w:rPr>
      </w:pPr>
    </w:p>
    <w:p w14:paraId="410C56D9" w14:textId="77777777" w:rsidR="00160E2D" w:rsidRDefault="00160E2D" w:rsidP="006832F9">
      <w:pPr>
        <w:spacing w:after="0"/>
        <w:rPr>
          <w:rFonts w:cs="Arial"/>
          <w:b/>
        </w:rPr>
      </w:pPr>
    </w:p>
    <w:p w14:paraId="116C9568" w14:textId="77777777" w:rsidR="00160E2D" w:rsidRDefault="00160E2D" w:rsidP="006832F9">
      <w:pPr>
        <w:spacing w:after="0"/>
        <w:rPr>
          <w:rFonts w:cs="Arial"/>
          <w:b/>
        </w:rPr>
      </w:pPr>
    </w:p>
    <w:p w14:paraId="0DAC70B4" w14:textId="77777777" w:rsidR="00160E2D" w:rsidRDefault="00160E2D" w:rsidP="006832F9">
      <w:pPr>
        <w:spacing w:after="0"/>
        <w:rPr>
          <w:rFonts w:cs="Arial"/>
          <w:b/>
        </w:rPr>
      </w:pPr>
    </w:p>
    <w:p w14:paraId="2B6C6C87" w14:textId="77777777" w:rsidR="00160E2D" w:rsidRDefault="00160E2D" w:rsidP="006832F9">
      <w:pPr>
        <w:spacing w:after="0"/>
        <w:rPr>
          <w:rFonts w:cs="Arial"/>
          <w:b/>
        </w:rPr>
      </w:pPr>
    </w:p>
    <w:p w14:paraId="798C474A" w14:textId="77777777" w:rsidR="00160E2D" w:rsidRDefault="00160E2D" w:rsidP="006832F9">
      <w:pPr>
        <w:spacing w:after="0"/>
        <w:rPr>
          <w:rFonts w:cs="Arial"/>
          <w:b/>
        </w:rPr>
      </w:pPr>
    </w:p>
    <w:p w14:paraId="1597D054" w14:textId="77777777" w:rsidR="00160E2D" w:rsidRDefault="00160E2D" w:rsidP="006832F9">
      <w:pPr>
        <w:spacing w:after="0"/>
        <w:rPr>
          <w:rFonts w:cs="Arial"/>
          <w:b/>
        </w:rPr>
      </w:pPr>
    </w:p>
    <w:p w14:paraId="7C1FF676" w14:textId="77777777" w:rsidR="00160E2D" w:rsidRDefault="00160E2D" w:rsidP="006832F9">
      <w:pPr>
        <w:spacing w:after="0"/>
        <w:rPr>
          <w:rFonts w:cs="Arial"/>
          <w:b/>
        </w:rPr>
      </w:pPr>
    </w:p>
    <w:p w14:paraId="713F05CC" w14:textId="77777777" w:rsidR="00160E2D" w:rsidRDefault="00160E2D" w:rsidP="006832F9">
      <w:pPr>
        <w:spacing w:after="0"/>
        <w:rPr>
          <w:rFonts w:cs="Arial"/>
          <w:b/>
        </w:rPr>
      </w:pPr>
    </w:p>
    <w:p w14:paraId="19CE69E8" w14:textId="77777777" w:rsidR="00160E2D" w:rsidRDefault="00160E2D" w:rsidP="006832F9">
      <w:pPr>
        <w:spacing w:after="0"/>
        <w:rPr>
          <w:rFonts w:cs="Arial"/>
          <w:b/>
        </w:rPr>
      </w:pPr>
    </w:p>
    <w:p w14:paraId="1EC1BA6E" w14:textId="77777777" w:rsidR="00160E2D" w:rsidRDefault="00160E2D" w:rsidP="006832F9">
      <w:pPr>
        <w:spacing w:after="0"/>
        <w:rPr>
          <w:rFonts w:cs="Arial"/>
          <w:b/>
        </w:rPr>
      </w:pPr>
    </w:p>
    <w:p w14:paraId="0919DCF0" w14:textId="77777777" w:rsidR="00160E2D" w:rsidRDefault="00160E2D" w:rsidP="006832F9">
      <w:pPr>
        <w:spacing w:after="0"/>
        <w:rPr>
          <w:rFonts w:cs="Arial"/>
          <w:b/>
        </w:rPr>
      </w:pPr>
    </w:p>
    <w:p w14:paraId="403DA7E6" w14:textId="77777777" w:rsidR="00160E2D" w:rsidRDefault="00160E2D" w:rsidP="006832F9">
      <w:pPr>
        <w:spacing w:after="0"/>
        <w:rPr>
          <w:rFonts w:cs="Arial"/>
          <w:b/>
        </w:rPr>
      </w:pPr>
    </w:p>
    <w:p w14:paraId="185EEBB0" w14:textId="77777777" w:rsidR="00160E2D" w:rsidRDefault="00160E2D" w:rsidP="006832F9">
      <w:pPr>
        <w:spacing w:after="0"/>
        <w:rPr>
          <w:rFonts w:cs="Arial"/>
          <w:b/>
        </w:rPr>
      </w:pPr>
    </w:p>
    <w:p w14:paraId="0C847D35" w14:textId="77777777" w:rsidR="00160E2D" w:rsidRDefault="00160E2D" w:rsidP="006832F9">
      <w:pPr>
        <w:spacing w:after="0"/>
        <w:rPr>
          <w:rFonts w:cs="Arial"/>
          <w:b/>
        </w:rPr>
      </w:pPr>
    </w:p>
    <w:p w14:paraId="51C40B8E" w14:textId="77777777" w:rsidR="00160E2D" w:rsidRDefault="00160E2D" w:rsidP="006832F9">
      <w:pPr>
        <w:spacing w:after="0"/>
        <w:rPr>
          <w:rFonts w:cs="Arial"/>
          <w:b/>
        </w:rPr>
      </w:pPr>
    </w:p>
    <w:p w14:paraId="68FC345B" w14:textId="77777777" w:rsidR="00160E2D" w:rsidRDefault="00160E2D" w:rsidP="006832F9">
      <w:pPr>
        <w:spacing w:after="0"/>
        <w:rPr>
          <w:rFonts w:cs="Arial"/>
          <w:b/>
        </w:rPr>
      </w:pPr>
    </w:p>
    <w:p w14:paraId="2E7164DF" w14:textId="77777777" w:rsidR="00160E2D" w:rsidRDefault="00160E2D" w:rsidP="006832F9">
      <w:pPr>
        <w:spacing w:after="0"/>
        <w:rPr>
          <w:rFonts w:cs="Arial"/>
          <w:b/>
        </w:rPr>
      </w:pPr>
    </w:p>
    <w:p w14:paraId="4F37825F" w14:textId="77777777" w:rsidR="00160E2D" w:rsidRDefault="00160E2D" w:rsidP="006832F9">
      <w:pPr>
        <w:spacing w:after="0"/>
        <w:rPr>
          <w:rFonts w:cs="Arial"/>
          <w:b/>
        </w:rPr>
      </w:pPr>
    </w:p>
    <w:p w14:paraId="1F915BAB" w14:textId="77777777" w:rsidR="00160E2D" w:rsidRDefault="00160E2D" w:rsidP="006832F9">
      <w:pPr>
        <w:spacing w:after="0"/>
        <w:rPr>
          <w:rFonts w:cs="Arial"/>
          <w:b/>
        </w:rPr>
      </w:pPr>
    </w:p>
    <w:p w14:paraId="26766AD7" w14:textId="77777777" w:rsidR="00160E2D" w:rsidRDefault="00160E2D" w:rsidP="006832F9">
      <w:pPr>
        <w:spacing w:after="0"/>
        <w:rPr>
          <w:rFonts w:cs="Arial"/>
          <w:b/>
        </w:rPr>
      </w:pPr>
    </w:p>
    <w:p w14:paraId="27ED8B08" w14:textId="77777777" w:rsidR="00160E2D" w:rsidRDefault="00160E2D" w:rsidP="006832F9">
      <w:pPr>
        <w:spacing w:after="0"/>
        <w:rPr>
          <w:rFonts w:cs="Arial"/>
          <w:b/>
        </w:rPr>
      </w:pPr>
    </w:p>
    <w:p w14:paraId="5EFB6BF9" w14:textId="77777777" w:rsidR="00160E2D" w:rsidRDefault="00160E2D" w:rsidP="006832F9">
      <w:pPr>
        <w:spacing w:after="0"/>
        <w:rPr>
          <w:rFonts w:cs="Arial"/>
          <w:b/>
        </w:rPr>
      </w:pPr>
    </w:p>
    <w:p w14:paraId="6E6A26E4" w14:textId="77777777" w:rsidR="00160E2D" w:rsidRDefault="00160E2D" w:rsidP="006832F9">
      <w:pPr>
        <w:spacing w:after="0"/>
        <w:rPr>
          <w:rFonts w:cs="Arial"/>
          <w:b/>
        </w:rPr>
      </w:pPr>
    </w:p>
    <w:p w14:paraId="7962E732" w14:textId="77777777" w:rsidR="00160E2D" w:rsidRDefault="00160E2D" w:rsidP="006832F9">
      <w:pPr>
        <w:spacing w:after="0"/>
        <w:rPr>
          <w:rFonts w:cs="Arial"/>
          <w:b/>
        </w:rPr>
      </w:pPr>
    </w:p>
    <w:p w14:paraId="624C586E" w14:textId="77777777" w:rsidR="00160E2D" w:rsidRDefault="00160E2D" w:rsidP="006832F9">
      <w:pPr>
        <w:spacing w:after="0"/>
        <w:rPr>
          <w:rFonts w:cs="Arial"/>
          <w:b/>
        </w:rPr>
      </w:pPr>
    </w:p>
    <w:p w14:paraId="25E96A20" w14:textId="77777777" w:rsidR="00160E2D" w:rsidRDefault="00160E2D" w:rsidP="006832F9">
      <w:pPr>
        <w:spacing w:after="0"/>
        <w:rPr>
          <w:rFonts w:cs="Arial"/>
          <w:b/>
        </w:rPr>
      </w:pPr>
    </w:p>
    <w:p w14:paraId="06991243" w14:textId="77777777" w:rsidR="00160E2D" w:rsidRDefault="00160E2D" w:rsidP="006832F9">
      <w:pPr>
        <w:spacing w:after="0"/>
        <w:rPr>
          <w:rFonts w:cs="Arial"/>
          <w:b/>
        </w:rPr>
      </w:pPr>
    </w:p>
    <w:p w14:paraId="395E5681" w14:textId="77777777" w:rsidR="00160E2D" w:rsidRDefault="00160E2D" w:rsidP="006832F9">
      <w:pPr>
        <w:spacing w:after="0"/>
        <w:rPr>
          <w:rFonts w:cs="Arial"/>
          <w:b/>
        </w:rPr>
      </w:pPr>
    </w:p>
    <w:p w14:paraId="7329553F" w14:textId="77777777" w:rsidR="00160E2D" w:rsidRDefault="00160E2D" w:rsidP="006832F9">
      <w:pPr>
        <w:spacing w:after="0"/>
        <w:rPr>
          <w:rFonts w:cs="Arial"/>
          <w:b/>
        </w:rPr>
      </w:pPr>
    </w:p>
    <w:p w14:paraId="13B84F8B" w14:textId="77777777" w:rsidR="00160E2D" w:rsidRDefault="00160E2D" w:rsidP="006832F9">
      <w:pPr>
        <w:spacing w:after="0"/>
        <w:rPr>
          <w:rFonts w:cs="Arial"/>
          <w:b/>
        </w:rPr>
      </w:pPr>
    </w:p>
    <w:p w14:paraId="20D05280" w14:textId="77777777" w:rsidR="00160E2D" w:rsidRDefault="00160E2D" w:rsidP="006832F9">
      <w:pPr>
        <w:spacing w:after="0"/>
        <w:rPr>
          <w:rFonts w:cs="Arial"/>
          <w:b/>
        </w:rPr>
      </w:pPr>
    </w:p>
    <w:p w14:paraId="44314773" w14:textId="77777777" w:rsidR="00160E2D" w:rsidRDefault="00160E2D" w:rsidP="006832F9">
      <w:pPr>
        <w:spacing w:after="0"/>
        <w:rPr>
          <w:rFonts w:cs="Arial"/>
          <w:b/>
        </w:rPr>
      </w:pPr>
    </w:p>
    <w:p w14:paraId="318EE1BE" w14:textId="77777777" w:rsidR="00160E2D" w:rsidRDefault="00160E2D" w:rsidP="006832F9">
      <w:pPr>
        <w:spacing w:after="0"/>
        <w:rPr>
          <w:rFonts w:cs="Arial"/>
          <w:b/>
        </w:rPr>
      </w:pPr>
    </w:p>
    <w:p w14:paraId="5176FD21" w14:textId="77777777" w:rsidR="00160E2D" w:rsidRDefault="00160E2D" w:rsidP="006832F9">
      <w:pPr>
        <w:spacing w:after="0"/>
        <w:rPr>
          <w:rFonts w:cs="Arial"/>
          <w:b/>
        </w:rPr>
      </w:pPr>
    </w:p>
    <w:p w14:paraId="2E5D8713" w14:textId="77777777" w:rsidR="00160E2D" w:rsidRDefault="00160E2D" w:rsidP="006832F9">
      <w:pPr>
        <w:spacing w:after="0"/>
        <w:rPr>
          <w:rFonts w:cs="Arial"/>
          <w:b/>
        </w:rPr>
        <w:sectPr w:rsidR="00160E2D" w:rsidSect="003B1994">
          <w:pgSz w:w="11906" w:h="16838"/>
          <w:pgMar w:top="907" w:right="1440" w:bottom="794" w:left="1440" w:header="709" w:footer="709" w:gutter="0"/>
          <w:cols w:space="720"/>
          <w:docGrid w:linePitch="360"/>
        </w:sectPr>
      </w:pPr>
    </w:p>
    <w:p w14:paraId="5CD9C349" w14:textId="2BBDE095" w:rsidR="00160E2D" w:rsidRDefault="00160E2D" w:rsidP="006832F9">
      <w:pPr>
        <w:spacing w:after="0"/>
        <w:rPr>
          <w:rFonts w:cs="Arial"/>
          <w:b/>
        </w:rPr>
      </w:pPr>
    </w:p>
    <w:p w14:paraId="2925C1BB" w14:textId="77777777" w:rsidR="00160E2D" w:rsidRDefault="00160E2D" w:rsidP="006832F9">
      <w:pPr>
        <w:spacing w:after="0"/>
        <w:rPr>
          <w:rFonts w:cs="Arial"/>
          <w:b/>
        </w:rPr>
      </w:pPr>
    </w:p>
    <w:p w14:paraId="700A7834" w14:textId="77777777" w:rsidR="00160E2D" w:rsidRPr="00882976" w:rsidRDefault="00160E2D" w:rsidP="00160E2D">
      <w:pPr>
        <w:autoSpaceDE/>
        <w:autoSpaceDN/>
        <w:adjustRightInd/>
        <w:spacing w:after="0"/>
        <w:jc w:val="left"/>
        <w:rPr>
          <w:rFonts w:cs="Arial"/>
        </w:rPr>
        <w:sectPr w:rsidR="00160E2D" w:rsidRPr="00882976" w:rsidSect="00B81DFC">
          <w:headerReference w:type="default" r:id="rId11"/>
          <w:footerReference w:type="default" r:id="rId12"/>
          <w:headerReference w:type="first" r:id="rId13"/>
          <w:pgSz w:w="11900" w:h="16840" w:code="9"/>
          <w:pgMar w:top="1361" w:right="1361" w:bottom="1361" w:left="1361" w:header="709" w:footer="709" w:gutter="0"/>
          <w:cols w:space="292"/>
          <w:titlePg/>
          <w:docGrid w:linePitch="326"/>
        </w:sectPr>
      </w:pPr>
      <w:r w:rsidRPr="00882976">
        <w:rPr>
          <w:rFonts w:cs="Arial"/>
          <w:noProof/>
          <w:lang w:eastAsia="en-GB"/>
        </w:rPr>
        <mc:AlternateContent>
          <mc:Choice Requires="wps">
            <w:drawing>
              <wp:anchor distT="0" distB="0" distL="114300" distR="114300" simplePos="0" relativeHeight="251659776" behindDoc="0" locked="0" layoutInCell="1" allowOverlap="1" wp14:anchorId="2E1A27A5" wp14:editId="3C6FB44A">
                <wp:simplePos x="0" y="0"/>
                <wp:positionH relativeFrom="column">
                  <wp:posOffset>-340360</wp:posOffset>
                </wp:positionH>
                <wp:positionV relativeFrom="paragraph">
                  <wp:posOffset>5869940</wp:posOffset>
                </wp:positionV>
                <wp:extent cx="6640195" cy="2219325"/>
                <wp:effectExtent l="0" t="0" r="0" b="952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C0AA" w14:textId="77777777" w:rsidR="00612F03" w:rsidRDefault="00612F03" w:rsidP="00160E2D">
                            <w:pPr>
                              <w:spacing w:after="0"/>
                              <w:ind w:right="-46"/>
                              <w:jc w:val="left"/>
                              <w:rPr>
                                <w:rFonts w:cs="Arial"/>
                                <w:b/>
                                <w:bCs/>
                                <w:sz w:val="52"/>
                                <w:szCs w:val="52"/>
                              </w:rPr>
                            </w:pPr>
                          </w:p>
                          <w:p w14:paraId="71D30EA6" w14:textId="77777777" w:rsidR="00612F03" w:rsidRDefault="00612F03" w:rsidP="00160E2D">
                            <w:pPr>
                              <w:spacing w:after="0"/>
                              <w:ind w:right="-46"/>
                              <w:jc w:val="left"/>
                              <w:rPr>
                                <w:rFonts w:cs="Arial"/>
                                <w:b/>
                                <w:bCs/>
                                <w:sz w:val="52"/>
                                <w:szCs w:val="52"/>
                              </w:rPr>
                            </w:pPr>
                            <w:r>
                              <w:rPr>
                                <w:rFonts w:cs="Arial"/>
                                <w:b/>
                                <w:bCs/>
                                <w:sz w:val="52"/>
                                <w:szCs w:val="52"/>
                              </w:rPr>
                              <w:t xml:space="preserve">Money Matters - </w:t>
                            </w:r>
                          </w:p>
                          <w:p w14:paraId="48E5EECA" w14:textId="77777777" w:rsidR="00612F03" w:rsidRDefault="00612F03" w:rsidP="00160E2D">
                            <w:pPr>
                              <w:spacing w:after="0"/>
                              <w:ind w:right="-46"/>
                              <w:jc w:val="left"/>
                              <w:rPr>
                                <w:rFonts w:cs="Arial"/>
                                <w:b/>
                                <w:bCs/>
                                <w:sz w:val="52"/>
                                <w:szCs w:val="52"/>
                              </w:rPr>
                            </w:pPr>
                            <w:r>
                              <w:rPr>
                                <w:rFonts w:cs="Arial"/>
                                <w:b/>
                                <w:bCs/>
                                <w:sz w:val="52"/>
                                <w:szCs w:val="52"/>
                              </w:rPr>
                              <w:t>Additional Savings 2018/19 – 2020/21</w:t>
                            </w:r>
                          </w:p>
                          <w:p w14:paraId="38069838" w14:textId="77777777" w:rsidR="00612F03" w:rsidRPr="0037393E" w:rsidRDefault="00612F03" w:rsidP="00160E2D">
                            <w:pPr>
                              <w:spacing w:after="0"/>
                              <w:ind w:right="-46"/>
                              <w:jc w:val="left"/>
                              <w:rPr>
                                <w:rFonts w:cs="Arial"/>
                                <w:b/>
                                <w:bCs/>
                                <w:sz w:val="52"/>
                                <w:szCs w:val="52"/>
                              </w:rPr>
                            </w:pPr>
                            <w:r>
                              <w:rPr>
                                <w:rFonts w:cs="Arial"/>
                                <w:b/>
                                <w:bCs/>
                                <w:sz w:val="52"/>
                                <w:szCs w:val="52"/>
                              </w:rPr>
                              <w:t xml:space="preserve">Cabinet - September 2017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A27A5" id="_x0000_s1027" type="#_x0000_t202" style="position:absolute;margin-left:-26.8pt;margin-top:462.2pt;width:522.85pt;height:17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uuA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" filled="f" stroked="f">
                <v:textbox>
                  <w:txbxContent>
                    <w:p w14:paraId="5513C0AA" w14:textId="77777777" w:rsidR="00612F03" w:rsidRDefault="00612F03" w:rsidP="00160E2D">
                      <w:pPr>
                        <w:spacing w:after="0"/>
                        <w:ind w:right="-46"/>
                        <w:jc w:val="left"/>
                        <w:rPr>
                          <w:rFonts w:cs="Arial"/>
                          <w:b/>
                          <w:bCs/>
                          <w:sz w:val="52"/>
                          <w:szCs w:val="52"/>
                        </w:rPr>
                      </w:pPr>
                    </w:p>
                    <w:p w14:paraId="71D30EA6" w14:textId="77777777" w:rsidR="00612F03" w:rsidRDefault="00612F03" w:rsidP="00160E2D">
                      <w:pPr>
                        <w:spacing w:after="0"/>
                        <w:ind w:right="-46"/>
                        <w:jc w:val="left"/>
                        <w:rPr>
                          <w:rFonts w:cs="Arial"/>
                          <w:b/>
                          <w:bCs/>
                          <w:sz w:val="52"/>
                          <w:szCs w:val="52"/>
                        </w:rPr>
                      </w:pPr>
                      <w:r>
                        <w:rPr>
                          <w:rFonts w:cs="Arial"/>
                          <w:b/>
                          <w:bCs/>
                          <w:sz w:val="52"/>
                          <w:szCs w:val="52"/>
                        </w:rPr>
                        <w:t xml:space="preserve">Money Matters - </w:t>
                      </w:r>
                    </w:p>
                    <w:p w14:paraId="48E5EECA" w14:textId="77777777" w:rsidR="00612F03" w:rsidRDefault="00612F03" w:rsidP="00160E2D">
                      <w:pPr>
                        <w:spacing w:after="0"/>
                        <w:ind w:right="-46"/>
                        <w:jc w:val="left"/>
                        <w:rPr>
                          <w:rFonts w:cs="Arial"/>
                          <w:b/>
                          <w:bCs/>
                          <w:sz w:val="52"/>
                          <w:szCs w:val="52"/>
                        </w:rPr>
                      </w:pPr>
                      <w:r>
                        <w:rPr>
                          <w:rFonts w:cs="Arial"/>
                          <w:b/>
                          <w:bCs/>
                          <w:sz w:val="52"/>
                          <w:szCs w:val="52"/>
                        </w:rPr>
                        <w:t>Additional Savings 2018/19 – 2020/21</w:t>
                      </w:r>
                    </w:p>
                    <w:p w14:paraId="38069838" w14:textId="77777777" w:rsidR="00612F03" w:rsidRPr="0037393E" w:rsidRDefault="00612F03" w:rsidP="00160E2D">
                      <w:pPr>
                        <w:spacing w:after="0"/>
                        <w:ind w:right="-46"/>
                        <w:jc w:val="left"/>
                        <w:rPr>
                          <w:rFonts w:cs="Arial"/>
                          <w:b/>
                          <w:bCs/>
                          <w:sz w:val="52"/>
                          <w:szCs w:val="52"/>
                        </w:rPr>
                      </w:pPr>
                      <w:r>
                        <w:rPr>
                          <w:rFonts w:cs="Arial"/>
                          <w:b/>
                          <w:bCs/>
                          <w:sz w:val="52"/>
                          <w:szCs w:val="52"/>
                        </w:rPr>
                        <w:t xml:space="preserve">Cabinet - September 2017 </w:t>
                      </w:r>
                    </w:p>
                  </w:txbxContent>
                </v:textbox>
              </v:shape>
            </w:pict>
          </mc:Fallback>
        </mc:AlternateContent>
      </w:r>
    </w:p>
    <w:tbl>
      <w:tblPr>
        <w:tblStyle w:val="TableGrid"/>
        <w:tblW w:w="0" w:type="auto"/>
        <w:tblLook w:val="04A0" w:firstRow="1" w:lastRow="0" w:firstColumn="1" w:lastColumn="0" w:noHBand="0" w:noVBand="1"/>
      </w:tblPr>
      <w:tblGrid>
        <w:gridCol w:w="562"/>
        <w:gridCol w:w="7371"/>
        <w:gridCol w:w="1083"/>
      </w:tblGrid>
      <w:tr w:rsidR="00160E2D" w:rsidRPr="00882976" w14:paraId="3508D4EC" w14:textId="77777777" w:rsidTr="00A770ED">
        <w:trPr>
          <w:trHeight w:val="699"/>
        </w:trPr>
        <w:tc>
          <w:tcPr>
            <w:tcW w:w="562" w:type="dxa"/>
            <w:vAlign w:val="center"/>
          </w:tcPr>
          <w:p w14:paraId="5CB25741" w14:textId="77777777" w:rsidR="00160E2D" w:rsidRPr="00882976" w:rsidRDefault="00160E2D" w:rsidP="00A770ED">
            <w:pPr>
              <w:spacing w:after="0"/>
              <w:ind w:right="-46"/>
              <w:jc w:val="center"/>
              <w:rPr>
                <w:rFonts w:cs="Arial"/>
                <w:b/>
                <w:bCs/>
              </w:rPr>
            </w:pPr>
          </w:p>
        </w:tc>
        <w:tc>
          <w:tcPr>
            <w:tcW w:w="7371" w:type="dxa"/>
            <w:vAlign w:val="center"/>
          </w:tcPr>
          <w:p w14:paraId="40CA35E6" w14:textId="77777777" w:rsidR="00160E2D" w:rsidRPr="00882976" w:rsidRDefault="00160E2D" w:rsidP="00A770ED">
            <w:pPr>
              <w:tabs>
                <w:tab w:val="left" w:pos="1310"/>
                <w:tab w:val="left" w:pos="1735"/>
              </w:tabs>
              <w:spacing w:after="0"/>
              <w:ind w:left="34" w:right="-46"/>
              <w:jc w:val="center"/>
              <w:rPr>
                <w:rFonts w:cs="Arial"/>
                <w:b/>
                <w:bCs/>
              </w:rPr>
            </w:pPr>
            <w:r w:rsidRPr="00882976">
              <w:rPr>
                <w:rFonts w:cs="Arial"/>
                <w:b/>
                <w:bCs/>
              </w:rPr>
              <w:t>Contents</w:t>
            </w:r>
          </w:p>
        </w:tc>
        <w:tc>
          <w:tcPr>
            <w:tcW w:w="1083" w:type="dxa"/>
            <w:vAlign w:val="center"/>
          </w:tcPr>
          <w:p w14:paraId="288297DD" w14:textId="77777777" w:rsidR="00160E2D" w:rsidRPr="00882976" w:rsidRDefault="00160E2D" w:rsidP="00A770ED">
            <w:pPr>
              <w:spacing w:after="0"/>
              <w:ind w:right="-46"/>
              <w:jc w:val="center"/>
              <w:rPr>
                <w:rFonts w:cs="Arial"/>
                <w:b/>
                <w:bCs/>
              </w:rPr>
            </w:pPr>
            <w:r w:rsidRPr="00882976">
              <w:rPr>
                <w:rFonts w:cs="Arial"/>
                <w:b/>
                <w:bCs/>
              </w:rPr>
              <w:t>Page</w:t>
            </w:r>
          </w:p>
        </w:tc>
      </w:tr>
      <w:tr w:rsidR="00160E2D" w:rsidRPr="00AF11DF" w14:paraId="0C8EBCAF" w14:textId="77777777" w:rsidTr="00A770ED">
        <w:trPr>
          <w:trHeight w:val="567"/>
        </w:trPr>
        <w:tc>
          <w:tcPr>
            <w:tcW w:w="562" w:type="dxa"/>
            <w:vAlign w:val="center"/>
          </w:tcPr>
          <w:p w14:paraId="2EDD4132" w14:textId="77777777" w:rsidR="00160E2D" w:rsidRPr="00AF11DF" w:rsidRDefault="00160E2D" w:rsidP="00A770ED">
            <w:pPr>
              <w:spacing w:after="0"/>
              <w:ind w:right="-46"/>
              <w:jc w:val="center"/>
              <w:rPr>
                <w:rFonts w:cs="Arial"/>
                <w:bCs/>
              </w:rPr>
            </w:pPr>
            <w:r w:rsidRPr="00AF11DF">
              <w:rPr>
                <w:rFonts w:cs="Arial"/>
                <w:bCs/>
              </w:rPr>
              <w:t>1</w:t>
            </w:r>
          </w:p>
        </w:tc>
        <w:tc>
          <w:tcPr>
            <w:tcW w:w="7371" w:type="dxa"/>
            <w:vAlign w:val="center"/>
          </w:tcPr>
          <w:p w14:paraId="791ADE5F" w14:textId="77777777" w:rsidR="00160E2D" w:rsidRPr="00AF11DF" w:rsidRDefault="00160E2D" w:rsidP="00A770ED">
            <w:pPr>
              <w:tabs>
                <w:tab w:val="left" w:pos="1310"/>
                <w:tab w:val="left" w:pos="1735"/>
              </w:tabs>
              <w:spacing w:after="0"/>
              <w:ind w:left="34" w:right="-46"/>
              <w:jc w:val="left"/>
              <w:rPr>
                <w:rFonts w:cs="Arial"/>
                <w:bCs/>
              </w:rPr>
            </w:pPr>
            <w:r>
              <w:rPr>
                <w:rFonts w:cs="Arial"/>
                <w:bCs/>
              </w:rPr>
              <w:t>CYP002</w:t>
            </w:r>
            <w:r>
              <w:rPr>
                <w:rFonts w:cs="Arial"/>
                <w:bCs/>
              </w:rPr>
              <w:tab/>
            </w:r>
            <w:r w:rsidRPr="00AF11DF">
              <w:rPr>
                <w:rFonts w:cs="Arial"/>
                <w:bCs/>
              </w:rPr>
              <w:t>–</w:t>
            </w:r>
            <w:r>
              <w:rPr>
                <w:rFonts w:cs="Arial"/>
                <w:bCs/>
              </w:rPr>
              <w:tab/>
            </w:r>
            <w:r w:rsidRPr="00AF11DF">
              <w:rPr>
                <w:rFonts w:cs="Arial"/>
                <w:bCs/>
              </w:rPr>
              <w:t>Family Information Service</w:t>
            </w:r>
          </w:p>
        </w:tc>
        <w:tc>
          <w:tcPr>
            <w:tcW w:w="1083" w:type="dxa"/>
            <w:vAlign w:val="center"/>
          </w:tcPr>
          <w:p w14:paraId="16D1E018" w14:textId="3E09F494" w:rsidR="00160E2D" w:rsidRPr="00AF11DF" w:rsidRDefault="00A978EF" w:rsidP="00A770ED">
            <w:pPr>
              <w:spacing w:after="0"/>
              <w:ind w:right="-46"/>
              <w:jc w:val="center"/>
              <w:rPr>
                <w:rFonts w:cs="Arial"/>
                <w:bCs/>
              </w:rPr>
            </w:pPr>
            <w:r>
              <w:rPr>
                <w:rFonts w:cs="Arial"/>
                <w:bCs/>
              </w:rPr>
              <w:t>6</w:t>
            </w:r>
          </w:p>
        </w:tc>
      </w:tr>
      <w:tr w:rsidR="00160E2D" w:rsidRPr="00AF11DF" w14:paraId="499016B2" w14:textId="77777777" w:rsidTr="00A770ED">
        <w:trPr>
          <w:trHeight w:val="567"/>
        </w:trPr>
        <w:tc>
          <w:tcPr>
            <w:tcW w:w="562" w:type="dxa"/>
            <w:vAlign w:val="center"/>
          </w:tcPr>
          <w:p w14:paraId="5AE92F62" w14:textId="77777777" w:rsidR="00160E2D" w:rsidRPr="00AF11DF" w:rsidRDefault="00160E2D" w:rsidP="00A770ED">
            <w:pPr>
              <w:spacing w:after="0"/>
              <w:ind w:right="-46"/>
              <w:jc w:val="center"/>
              <w:rPr>
                <w:rFonts w:cs="Arial"/>
                <w:bCs/>
              </w:rPr>
            </w:pPr>
            <w:r w:rsidRPr="00AF11DF">
              <w:rPr>
                <w:rFonts w:cs="Arial"/>
                <w:bCs/>
              </w:rPr>
              <w:t>2</w:t>
            </w:r>
          </w:p>
        </w:tc>
        <w:tc>
          <w:tcPr>
            <w:tcW w:w="7371" w:type="dxa"/>
            <w:vAlign w:val="center"/>
          </w:tcPr>
          <w:p w14:paraId="3ECBAA14" w14:textId="77777777" w:rsidR="00160E2D" w:rsidRPr="00AF11DF" w:rsidRDefault="00160E2D" w:rsidP="00A770ED">
            <w:pPr>
              <w:tabs>
                <w:tab w:val="left" w:pos="1310"/>
                <w:tab w:val="left" w:pos="1735"/>
              </w:tabs>
              <w:spacing w:after="0"/>
              <w:ind w:left="34" w:right="-46"/>
              <w:jc w:val="left"/>
              <w:rPr>
                <w:rFonts w:cs="Arial"/>
                <w:bCs/>
              </w:rPr>
            </w:pPr>
            <w:r>
              <w:rPr>
                <w:rFonts w:cs="Arial"/>
                <w:bCs/>
              </w:rPr>
              <w:t>CYP006</w:t>
            </w:r>
            <w:r>
              <w:rPr>
                <w:rFonts w:cs="Arial"/>
                <w:bCs/>
              </w:rPr>
              <w:tab/>
              <w:t>–</w:t>
            </w:r>
            <w:r>
              <w:rPr>
                <w:rFonts w:cs="Arial"/>
                <w:bCs/>
              </w:rPr>
              <w:tab/>
              <w:t>Children's Social Care – Fostering and Residential</w:t>
            </w:r>
          </w:p>
        </w:tc>
        <w:tc>
          <w:tcPr>
            <w:tcW w:w="1083" w:type="dxa"/>
            <w:vAlign w:val="center"/>
          </w:tcPr>
          <w:p w14:paraId="26489530" w14:textId="1EF89EB8" w:rsidR="00160E2D" w:rsidRPr="00AF11DF" w:rsidRDefault="00A978EF" w:rsidP="00A770ED">
            <w:pPr>
              <w:spacing w:after="0"/>
              <w:ind w:right="-46"/>
              <w:jc w:val="center"/>
              <w:rPr>
                <w:rFonts w:cs="Arial"/>
                <w:bCs/>
              </w:rPr>
            </w:pPr>
            <w:r>
              <w:rPr>
                <w:rFonts w:cs="Arial"/>
                <w:bCs/>
              </w:rPr>
              <w:t>7</w:t>
            </w:r>
          </w:p>
        </w:tc>
      </w:tr>
      <w:tr w:rsidR="00160E2D" w:rsidRPr="00AF11DF" w14:paraId="1046BB65" w14:textId="77777777" w:rsidTr="00A770ED">
        <w:trPr>
          <w:trHeight w:val="567"/>
        </w:trPr>
        <w:tc>
          <w:tcPr>
            <w:tcW w:w="562" w:type="dxa"/>
            <w:vAlign w:val="center"/>
          </w:tcPr>
          <w:p w14:paraId="37C396B6" w14:textId="77777777" w:rsidR="00160E2D" w:rsidRPr="00AF11DF" w:rsidRDefault="00160E2D" w:rsidP="00A770ED">
            <w:pPr>
              <w:spacing w:after="0"/>
              <w:ind w:right="-46"/>
              <w:jc w:val="center"/>
              <w:rPr>
                <w:rFonts w:cs="Arial"/>
                <w:bCs/>
              </w:rPr>
            </w:pPr>
            <w:r>
              <w:rPr>
                <w:rFonts w:cs="Arial"/>
                <w:bCs/>
              </w:rPr>
              <w:t>3</w:t>
            </w:r>
          </w:p>
        </w:tc>
        <w:tc>
          <w:tcPr>
            <w:tcW w:w="7371" w:type="dxa"/>
            <w:vAlign w:val="center"/>
          </w:tcPr>
          <w:p w14:paraId="65799B1B" w14:textId="77777777" w:rsidR="00160E2D" w:rsidRPr="00AF11DF" w:rsidRDefault="00160E2D" w:rsidP="00A770ED">
            <w:pPr>
              <w:tabs>
                <w:tab w:val="left" w:pos="1310"/>
                <w:tab w:val="left" w:pos="1735"/>
              </w:tabs>
              <w:spacing w:after="0"/>
              <w:ind w:left="34" w:right="-46"/>
              <w:jc w:val="left"/>
              <w:rPr>
                <w:rFonts w:cs="Arial"/>
                <w:bCs/>
              </w:rPr>
            </w:pPr>
            <w:r>
              <w:rPr>
                <w:rFonts w:cs="Arial"/>
                <w:bCs/>
              </w:rPr>
              <w:t>CYP013</w:t>
            </w:r>
            <w:r>
              <w:rPr>
                <w:rFonts w:cs="Arial"/>
                <w:bCs/>
              </w:rPr>
              <w:tab/>
              <w:t>–</w:t>
            </w:r>
            <w:r>
              <w:rPr>
                <w:rFonts w:cs="Arial"/>
                <w:bCs/>
              </w:rPr>
              <w:tab/>
              <w:t>Children's Social Care</w:t>
            </w:r>
          </w:p>
        </w:tc>
        <w:tc>
          <w:tcPr>
            <w:tcW w:w="1083" w:type="dxa"/>
            <w:vAlign w:val="center"/>
          </w:tcPr>
          <w:p w14:paraId="05405698" w14:textId="42EDC13A" w:rsidR="00160E2D" w:rsidRPr="00AF11DF" w:rsidRDefault="00A978EF" w:rsidP="00A770ED">
            <w:pPr>
              <w:spacing w:after="0"/>
              <w:ind w:right="-46"/>
              <w:jc w:val="center"/>
              <w:rPr>
                <w:rFonts w:cs="Arial"/>
                <w:bCs/>
              </w:rPr>
            </w:pPr>
            <w:r>
              <w:rPr>
                <w:rFonts w:cs="Arial"/>
                <w:bCs/>
              </w:rPr>
              <w:t>9</w:t>
            </w:r>
          </w:p>
        </w:tc>
      </w:tr>
      <w:tr w:rsidR="00160E2D" w:rsidRPr="00AF11DF" w14:paraId="6C3EFF4D" w14:textId="77777777" w:rsidTr="00A770ED">
        <w:trPr>
          <w:trHeight w:val="567"/>
        </w:trPr>
        <w:tc>
          <w:tcPr>
            <w:tcW w:w="562" w:type="dxa"/>
            <w:vAlign w:val="center"/>
          </w:tcPr>
          <w:p w14:paraId="048FD1AF" w14:textId="77777777" w:rsidR="00160E2D" w:rsidRPr="00AF11DF" w:rsidRDefault="00160E2D" w:rsidP="00A770ED">
            <w:pPr>
              <w:spacing w:after="0"/>
              <w:ind w:right="-46"/>
              <w:jc w:val="center"/>
              <w:rPr>
                <w:rFonts w:cs="Arial"/>
                <w:bCs/>
              </w:rPr>
            </w:pPr>
            <w:r>
              <w:rPr>
                <w:rFonts w:cs="Arial"/>
                <w:bCs/>
              </w:rPr>
              <w:t>4</w:t>
            </w:r>
          </w:p>
        </w:tc>
        <w:tc>
          <w:tcPr>
            <w:tcW w:w="7371" w:type="dxa"/>
            <w:vAlign w:val="center"/>
          </w:tcPr>
          <w:p w14:paraId="1C6BDEB3" w14:textId="77777777" w:rsidR="00160E2D" w:rsidRPr="00AF11DF" w:rsidRDefault="00160E2D" w:rsidP="00A770ED">
            <w:pPr>
              <w:tabs>
                <w:tab w:val="left" w:pos="1310"/>
                <w:tab w:val="left" w:pos="1735"/>
              </w:tabs>
              <w:spacing w:after="0"/>
              <w:ind w:left="34" w:right="-46"/>
              <w:jc w:val="left"/>
              <w:rPr>
                <w:rFonts w:cs="Arial"/>
                <w:bCs/>
              </w:rPr>
            </w:pPr>
            <w:r>
              <w:rPr>
                <w:rFonts w:cs="Arial"/>
                <w:bCs/>
              </w:rPr>
              <w:t>CYP027</w:t>
            </w:r>
            <w:r>
              <w:rPr>
                <w:rFonts w:cs="Arial"/>
                <w:bCs/>
              </w:rPr>
              <w:tab/>
              <w:t>–</w:t>
            </w:r>
            <w:r>
              <w:rPr>
                <w:rFonts w:cs="Arial"/>
                <w:bCs/>
              </w:rPr>
              <w:tab/>
              <w:t>Learning Excellence</w:t>
            </w:r>
          </w:p>
        </w:tc>
        <w:tc>
          <w:tcPr>
            <w:tcW w:w="1083" w:type="dxa"/>
            <w:vAlign w:val="center"/>
          </w:tcPr>
          <w:p w14:paraId="714B2E60" w14:textId="361A9361" w:rsidR="00160E2D" w:rsidRPr="00AF11DF" w:rsidRDefault="00A978EF" w:rsidP="00A770ED">
            <w:pPr>
              <w:spacing w:after="0"/>
              <w:ind w:right="-46"/>
              <w:jc w:val="center"/>
              <w:rPr>
                <w:rFonts w:cs="Arial"/>
                <w:bCs/>
              </w:rPr>
            </w:pPr>
            <w:r>
              <w:rPr>
                <w:rFonts w:cs="Arial"/>
                <w:bCs/>
              </w:rPr>
              <w:t>11</w:t>
            </w:r>
          </w:p>
        </w:tc>
      </w:tr>
      <w:tr w:rsidR="00160E2D" w:rsidRPr="00AF11DF" w14:paraId="78E0272F" w14:textId="77777777" w:rsidTr="00A770ED">
        <w:trPr>
          <w:trHeight w:val="567"/>
        </w:trPr>
        <w:tc>
          <w:tcPr>
            <w:tcW w:w="562" w:type="dxa"/>
            <w:vAlign w:val="center"/>
          </w:tcPr>
          <w:p w14:paraId="47D51280" w14:textId="77777777" w:rsidR="00160E2D" w:rsidRPr="00AF11DF" w:rsidRDefault="00160E2D" w:rsidP="00A770ED">
            <w:pPr>
              <w:spacing w:after="0"/>
              <w:ind w:right="-46"/>
              <w:jc w:val="center"/>
              <w:rPr>
                <w:rFonts w:cs="Arial"/>
                <w:bCs/>
              </w:rPr>
            </w:pPr>
            <w:r>
              <w:rPr>
                <w:rFonts w:cs="Arial"/>
                <w:bCs/>
              </w:rPr>
              <w:t>5</w:t>
            </w:r>
          </w:p>
        </w:tc>
        <w:tc>
          <w:tcPr>
            <w:tcW w:w="7371" w:type="dxa"/>
            <w:vAlign w:val="center"/>
          </w:tcPr>
          <w:p w14:paraId="54339722" w14:textId="77777777" w:rsidR="00160E2D" w:rsidRPr="00AF11DF" w:rsidRDefault="00160E2D" w:rsidP="00A770ED">
            <w:pPr>
              <w:tabs>
                <w:tab w:val="left" w:pos="1310"/>
                <w:tab w:val="left" w:pos="1735"/>
              </w:tabs>
              <w:spacing w:after="0"/>
              <w:ind w:left="34" w:right="-46"/>
              <w:jc w:val="left"/>
              <w:rPr>
                <w:rFonts w:cs="Arial"/>
                <w:bCs/>
              </w:rPr>
            </w:pPr>
            <w:r>
              <w:rPr>
                <w:rFonts w:cs="Arial"/>
                <w:bCs/>
              </w:rPr>
              <w:t>CYP028</w:t>
            </w:r>
            <w:r>
              <w:rPr>
                <w:rFonts w:cs="Arial"/>
                <w:bCs/>
              </w:rPr>
              <w:tab/>
              <w:t>–</w:t>
            </w:r>
            <w:r>
              <w:rPr>
                <w:rFonts w:cs="Arial"/>
                <w:bCs/>
              </w:rPr>
              <w:tab/>
              <w:t>Music Service</w:t>
            </w:r>
          </w:p>
        </w:tc>
        <w:tc>
          <w:tcPr>
            <w:tcW w:w="1083" w:type="dxa"/>
            <w:vAlign w:val="center"/>
          </w:tcPr>
          <w:p w14:paraId="5A39DD00" w14:textId="3494CAC1" w:rsidR="00160E2D" w:rsidRPr="00AF11DF" w:rsidRDefault="00A978EF" w:rsidP="00A770ED">
            <w:pPr>
              <w:spacing w:after="0"/>
              <w:ind w:right="-46"/>
              <w:jc w:val="center"/>
              <w:rPr>
                <w:rFonts w:cs="Arial"/>
                <w:bCs/>
              </w:rPr>
            </w:pPr>
            <w:r>
              <w:rPr>
                <w:rFonts w:cs="Arial"/>
                <w:bCs/>
              </w:rPr>
              <w:t>13</w:t>
            </w:r>
          </w:p>
        </w:tc>
      </w:tr>
      <w:tr w:rsidR="00160E2D" w:rsidRPr="00AF11DF" w14:paraId="6C260CA0" w14:textId="77777777" w:rsidTr="00A770ED">
        <w:trPr>
          <w:trHeight w:val="567"/>
        </w:trPr>
        <w:tc>
          <w:tcPr>
            <w:tcW w:w="562" w:type="dxa"/>
            <w:vAlign w:val="center"/>
          </w:tcPr>
          <w:p w14:paraId="4A4C1C47" w14:textId="77777777" w:rsidR="00160E2D" w:rsidRPr="00AF11DF" w:rsidRDefault="00160E2D" w:rsidP="00A770ED">
            <w:pPr>
              <w:spacing w:after="0"/>
              <w:ind w:right="-46"/>
              <w:jc w:val="center"/>
              <w:rPr>
                <w:rFonts w:cs="Arial"/>
                <w:bCs/>
              </w:rPr>
            </w:pPr>
            <w:r>
              <w:rPr>
                <w:rFonts w:cs="Arial"/>
                <w:bCs/>
              </w:rPr>
              <w:t>6</w:t>
            </w:r>
          </w:p>
        </w:tc>
        <w:tc>
          <w:tcPr>
            <w:tcW w:w="7371" w:type="dxa"/>
            <w:vAlign w:val="center"/>
          </w:tcPr>
          <w:p w14:paraId="64E5A057" w14:textId="77777777" w:rsidR="00160E2D" w:rsidRPr="00AF11DF" w:rsidRDefault="00160E2D" w:rsidP="00A770ED">
            <w:pPr>
              <w:tabs>
                <w:tab w:val="left" w:pos="1310"/>
                <w:tab w:val="left" w:pos="1735"/>
              </w:tabs>
              <w:spacing w:after="0"/>
              <w:ind w:left="34" w:right="-46"/>
              <w:jc w:val="left"/>
              <w:rPr>
                <w:rFonts w:cs="Arial"/>
                <w:bCs/>
              </w:rPr>
            </w:pPr>
            <w:r>
              <w:rPr>
                <w:rFonts w:cs="Arial"/>
                <w:bCs/>
              </w:rPr>
              <w:t>CYP029</w:t>
            </w:r>
            <w:r>
              <w:rPr>
                <w:rFonts w:cs="Arial"/>
                <w:bCs/>
              </w:rPr>
              <w:tab/>
              <w:t>–</w:t>
            </w:r>
            <w:r>
              <w:rPr>
                <w:rFonts w:cs="Arial"/>
                <w:bCs/>
              </w:rPr>
              <w:tab/>
              <w:t>Outdoor Education</w:t>
            </w:r>
          </w:p>
        </w:tc>
        <w:tc>
          <w:tcPr>
            <w:tcW w:w="1083" w:type="dxa"/>
            <w:vAlign w:val="center"/>
          </w:tcPr>
          <w:p w14:paraId="58450D8F" w14:textId="4B3311C6" w:rsidR="00160E2D" w:rsidRPr="00AF11DF" w:rsidRDefault="00A978EF" w:rsidP="00A770ED">
            <w:pPr>
              <w:spacing w:after="0"/>
              <w:ind w:right="-46"/>
              <w:jc w:val="center"/>
              <w:rPr>
                <w:rFonts w:cs="Arial"/>
                <w:bCs/>
              </w:rPr>
            </w:pPr>
            <w:r>
              <w:rPr>
                <w:rFonts w:cs="Arial"/>
                <w:bCs/>
              </w:rPr>
              <w:t>15</w:t>
            </w:r>
          </w:p>
        </w:tc>
      </w:tr>
      <w:tr w:rsidR="00160E2D" w:rsidRPr="00AF11DF" w14:paraId="3B3125EA" w14:textId="77777777" w:rsidTr="00A770ED">
        <w:trPr>
          <w:trHeight w:val="567"/>
        </w:trPr>
        <w:tc>
          <w:tcPr>
            <w:tcW w:w="562" w:type="dxa"/>
            <w:vAlign w:val="center"/>
          </w:tcPr>
          <w:p w14:paraId="0ABF42A0" w14:textId="77777777" w:rsidR="00160E2D" w:rsidRPr="00AF11DF" w:rsidRDefault="00160E2D" w:rsidP="00A770ED">
            <w:pPr>
              <w:spacing w:after="0"/>
              <w:ind w:right="-46"/>
              <w:jc w:val="center"/>
              <w:rPr>
                <w:rFonts w:cs="Arial"/>
                <w:bCs/>
              </w:rPr>
            </w:pPr>
            <w:r>
              <w:rPr>
                <w:rFonts w:cs="Arial"/>
                <w:bCs/>
              </w:rPr>
              <w:t>7</w:t>
            </w:r>
          </w:p>
        </w:tc>
        <w:tc>
          <w:tcPr>
            <w:tcW w:w="7371" w:type="dxa"/>
            <w:vAlign w:val="center"/>
          </w:tcPr>
          <w:p w14:paraId="666BA833" w14:textId="77777777" w:rsidR="00160E2D" w:rsidRPr="00AF11DF" w:rsidRDefault="00160E2D" w:rsidP="00A770ED">
            <w:pPr>
              <w:tabs>
                <w:tab w:val="left" w:pos="1310"/>
                <w:tab w:val="left" w:pos="1735"/>
              </w:tabs>
              <w:spacing w:after="0"/>
              <w:ind w:left="34" w:right="-46"/>
              <w:jc w:val="left"/>
              <w:rPr>
                <w:rFonts w:cs="Arial"/>
                <w:bCs/>
              </w:rPr>
            </w:pPr>
            <w:r>
              <w:rPr>
                <w:rFonts w:cs="Arial"/>
                <w:bCs/>
              </w:rPr>
              <w:t>CYP031</w:t>
            </w:r>
            <w:r>
              <w:rPr>
                <w:rFonts w:cs="Arial"/>
                <w:bCs/>
              </w:rPr>
              <w:tab/>
              <w:t>–</w:t>
            </w:r>
            <w:r>
              <w:rPr>
                <w:rFonts w:cs="Arial"/>
                <w:bCs/>
              </w:rPr>
              <w:tab/>
              <w:t>Performance Planning</w:t>
            </w:r>
          </w:p>
        </w:tc>
        <w:tc>
          <w:tcPr>
            <w:tcW w:w="1083" w:type="dxa"/>
            <w:vAlign w:val="center"/>
          </w:tcPr>
          <w:p w14:paraId="4B208F95" w14:textId="013DB399" w:rsidR="00160E2D" w:rsidRPr="00AF11DF" w:rsidRDefault="00A978EF" w:rsidP="00A770ED">
            <w:pPr>
              <w:spacing w:after="0"/>
              <w:ind w:right="-46"/>
              <w:jc w:val="center"/>
              <w:rPr>
                <w:rFonts w:cs="Arial"/>
                <w:bCs/>
              </w:rPr>
            </w:pPr>
            <w:r>
              <w:rPr>
                <w:rFonts w:cs="Arial"/>
                <w:bCs/>
              </w:rPr>
              <w:t>17</w:t>
            </w:r>
          </w:p>
        </w:tc>
      </w:tr>
      <w:tr w:rsidR="00160E2D" w:rsidRPr="00AF11DF" w14:paraId="482B87AC" w14:textId="77777777" w:rsidTr="00A770ED">
        <w:trPr>
          <w:trHeight w:val="567"/>
        </w:trPr>
        <w:tc>
          <w:tcPr>
            <w:tcW w:w="562" w:type="dxa"/>
            <w:vAlign w:val="center"/>
          </w:tcPr>
          <w:p w14:paraId="6788533A" w14:textId="77777777" w:rsidR="00160E2D" w:rsidRPr="00AF11DF" w:rsidRDefault="00160E2D" w:rsidP="00A770ED">
            <w:pPr>
              <w:spacing w:after="0"/>
              <w:ind w:right="-46"/>
              <w:jc w:val="center"/>
              <w:rPr>
                <w:rFonts w:cs="Arial"/>
                <w:bCs/>
              </w:rPr>
            </w:pPr>
            <w:r>
              <w:rPr>
                <w:rFonts w:cs="Arial"/>
                <w:bCs/>
              </w:rPr>
              <w:t>8</w:t>
            </w:r>
          </w:p>
        </w:tc>
        <w:tc>
          <w:tcPr>
            <w:tcW w:w="7371" w:type="dxa"/>
            <w:vAlign w:val="center"/>
          </w:tcPr>
          <w:p w14:paraId="73EDD460" w14:textId="77777777" w:rsidR="00160E2D" w:rsidRPr="00AF11DF" w:rsidRDefault="00160E2D" w:rsidP="00A770ED">
            <w:pPr>
              <w:tabs>
                <w:tab w:val="left" w:pos="1310"/>
                <w:tab w:val="left" w:pos="1735"/>
              </w:tabs>
              <w:spacing w:after="0"/>
              <w:ind w:left="34" w:right="-46"/>
              <w:jc w:val="left"/>
              <w:rPr>
                <w:rFonts w:cs="Arial"/>
                <w:bCs/>
              </w:rPr>
            </w:pPr>
            <w:r>
              <w:rPr>
                <w:rFonts w:cs="Arial"/>
                <w:bCs/>
              </w:rPr>
              <w:t>LD004</w:t>
            </w:r>
            <w:r>
              <w:rPr>
                <w:rFonts w:cs="Arial"/>
                <w:bCs/>
              </w:rPr>
              <w:tab/>
              <w:t>–</w:t>
            </w:r>
            <w:r>
              <w:rPr>
                <w:rFonts w:cs="Arial"/>
                <w:bCs/>
              </w:rPr>
              <w:tab/>
              <w:t>Coroners Service</w:t>
            </w:r>
          </w:p>
        </w:tc>
        <w:tc>
          <w:tcPr>
            <w:tcW w:w="1083" w:type="dxa"/>
            <w:vAlign w:val="center"/>
          </w:tcPr>
          <w:p w14:paraId="05F94DD5" w14:textId="371F9FD1" w:rsidR="00160E2D" w:rsidRPr="00AF11DF" w:rsidRDefault="00A978EF" w:rsidP="00A770ED">
            <w:pPr>
              <w:spacing w:after="0"/>
              <w:ind w:right="-46"/>
              <w:jc w:val="center"/>
              <w:rPr>
                <w:rFonts w:cs="Arial"/>
                <w:bCs/>
              </w:rPr>
            </w:pPr>
            <w:r>
              <w:rPr>
                <w:rFonts w:cs="Arial"/>
                <w:bCs/>
              </w:rPr>
              <w:t>18</w:t>
            </w:r>
          </w:p>
        </w:tc>
      </w:tr>
      <w:tr w:rsidR="00160E2D" w:rsidRPr="00AF11DF" w14:paraId="6F2EADC9" w14:textId="77777777" w:rsidTr="00A770ED">
        <w:trPr>
          <w:trHeight w:val="567"/>
        </w:trPr>
        <w:tc>
          <w:tcPr>
            <w:tcW w:w="562" w:type="dxa"/>
            <w:vAlign w:val="center"/>
          </w:tcPr>
          <w:p w14:paraId="49009A2A" w14:textId="77777777" w:rsidR="00160E2D" w:rsidRPr="00AF11DF" w:rsidRDefault="00160E2D" w:rsidP="00A770ED">
            <w:pPr>
              <w:spacing w:after="0"/>
              <w:ind w:right="-46"/>
              <w:jc w:val="center"/>
              <w:rPr>
                <w:rFonts w:cs="Arial"/>
                <w:bCs/>
              </w:rPr>
            </w:pPr>
            <w:r>
              <w:rPr>
                <w:rFonts w:cs="Arial"/>
                <w:bCs/>
              </w:rPr>
              <w:t>9</w:t>
            </w:r>
          </w:p>
        </w:tc>
        <w:tc>
          <w:tcPr>
            <w:tcW w:w="7371" w:type="dxa"/>
            <w:vAlign w:val="center"/>
          </w:tcPr>
          <w:p w14:paraId="37271E71" w14:textId="77777777" w:rsidR="00160E2D" w:rsidRPr="00AF11DF" w:rsidRDefault="00160E2D" w:rsidP="00A770ED">
            <w:pPr>
              <w:tabs>
                <w:tab w:val="left" w:pos="1310"/>
                <w:tab w:val="left" w:pos="1735"/>
              </w:tabs>
              <w:spacing w:after="0"/>
              <w:ind w:left="34" w:right="-46"/>
              <w:jc w:val="left"/>
              <w:rPr>
                <w:rFonts w:cs="Arial"/>
                <w:bCs/>
              </w:rPr>
            </w:pPr>
            <w:r>
              <w:rPr>
                <w:rFonts w:cs="Arial"/>
                <w:bCs/>
              </w:rPr>
              <w:t>CORP002</w:t>
            </w:r>
            <w:r>
              <w:rPr>
                <w:rFonts w:cs="Arial"/>
                <w:bCs/>
              </w:rPr>
              <w:tab/>
              <w:t xml:space="preserve">– </w:t>
            </w:r>
            <w:r>
              <w:rPr>
                <w:rFonts w:cs="Arial"/>
                <w:bCs/>
              </w:rPr>
              <w:tab/>
              <w:t>Human Resources</w:t>
            </w:r>
          </w:p>
        </w:tc>
        <w:tc>
          <w:tcPr>
            <w:tcW w:w="1083" w:type="dxa"/>
            <w:vAlign w:val="center"/>
          </w:tcPr>
          <w:p w14:paraId="72C79F14" w14:textId="5342E759" w:rsidR="00160E2D" w:rsidRPr="00AF11DF" w:rsidRDefault="00A978EF" w:rsidP="00A770ED">
            <w:pPr>
              <w:spacing w:after="0"/>
              <w:ind w:right="-46"/>
              <w:jc w:val="center"/>
              <w:rPr>
                <w:rFonts w:cs="Arial"/>
                <w:bCs/>
              </w:rPr>
            </w:pPr>
            <w:r>
              <w:rPr>
                <w:rFonts w:cs="Arial"/>
                <w:bCs/>
              </w:rPr>
              <w:t>20</w:t>
            </w:r>
          </w:p>
        </w:tc>
      </w:tr>
      <w:tr w:rsidR="00160E2D" w:rsidRPr="00AF11DF" w14:paraId="4CECC2CA" w14:textId="77777777" w:rsidTr="00A770ED">
        <w:trPr>
          <w:trHeight w:val="567"/>
        </w:trPr>
        <w:tc>
          <w:tcPr>
            <w:tcW w:w="562" w:type="dxa"/>
            <w:vAlign w:val="center"/>
          </w:tcPr>
          <w:p w14:paraId="6CCDEB08" w14:textId="77777777" w:rsidR="00160E2D" w:rsidRPr="00AF11DF" w:rsidRDefault="00160E2D" w:rsidP="00A770ED">
            <w:pPr>
              <w:spacing w:after="0"/>
              <w:ind w:right="-46"/>
              <w:jc w:val="center"/>
              <w:rPr>
                <w:rFonts w:cs="Arial"/>
                <w:bCs/>
              </w:rPr>
            </w:pPr>
            <w:r>
              <w:rPr>
                <w:rFonts w:cs="Arial"/>
                <w:bCs/>
              </w:rPr>
              <w:t>10</w:t>
            </w:r>
          </w:p>
        </w:tc>
        <w:tc>
          <w:tcPr>
            <w:tcW w:w="7371" w:type="dxa"/>
            <w:vAlign w:val="center"/>
          </w:tcPr>
          <w:p w14:paraId="32BE8B37" w14:textId="77777777" w:rsidR="00160E2D" w:rsidRPr="00AF11DF" w:rsidRDefault="00160E2D" w:rsidP="00A770ED">
            <w:pPr>
              <w:tabs>
                <w:tab w:val="left" w:pos="1310"/>
                <w:tab w:val="left" w:pos="1735"/>
              </w:tabs>
              <w:spacing w:after="0"/>
              <w:ind w:left="34" w:right="-46"/>
              <w:jc w:val="left"/>
              <w:rPr>
                <w:rFonts w:cs="Arial"/>
                <w:bCs/>
              </w:rPr>
            </w:pPr>
            <w:r>
              <w:rPr>
                <w:rFonts w:cs="Arial"/>
                <w:bCs/>
              </w:rPr>
              <w:t>COM002b</w:t>
            </w:r>
            <w:r>
              <w:rPr>
                <w:rFonts w:cs="Arial"/>
                <w:bCs/>
              </w:rPr>
              <w:tab/>
              <w:t>–</w:t>
            </w:r>
            <w:r>
              <w:rPr>
                <w:rFonts w:cs="Arial"/>
                <w:bCs/>
              </w:rPr>
              <w:tab/>
              <w:t>Asset Management</w:t>
            </w:r>
          </w:p>
        </w:tc>
        <w:tc>
          <w:tcPr>
            <w:tcW w:w="1083" w:type="dxa"/>
            <w:vAlign w:val="center"/>
          </w:tcPr>
          <w:p w14:paraId="52EF99D1" w14:textId="48B21F24" w:rsidR="00160E2D" w:rsidRPr="00AF11DF" w:rsidRDefault="00A978EF" w:rsidP="00A770ED">
            <w:pPr>
              <w:spacing w:after="0"/>
              <w:ind w:right="-46"/>
              <w:jc w:val="center"/>
              <w:rPr>
                <w:rFonts w:cs="Arial"/>
                <w:bCs/>
              </w:rPr>
            </w:pPr>
            <w:r>
              <w:rPr>
                <w:rFonts w:cs="Arial"/>
                <w:bCs/>
              </w:rPr>
              <w:t>22</w:t>
            </w:r>
          </w:p>
        </w:tc>
      </w:tr>
      <w:tr w:rsidR="00160E2D" w:rsidRPr="00AF11DF" w14:paraId="3CA341AD" w14:textId="77777777" w:rsidTr="00A770ED">
        <w:trPr>
          <w:trHeight w:val="567"/>
        </w:trPr>
        <w:tc>
          <w:tcPr>
            <w:tcW w:w="562" w:type="dxa"/>
            <w:vAlign w:val="center"/>
          </w:tcPr>
          <w:p w14:paraId="31F98D62" w14:textId="77777777" w:rsidR="00160E2D" w:rsidRPr="00AF11DF" w:rsidRDefault="00160E2D" w:rsidP="00A770ED">
            <w:pPr>
              <w:spacing w:after="0"/>
              <w:ind w:right="-46"/>
              <w:jc w:val="center"/>
              <w:rPr>
                <w:rFonts w:cs="Arial"/>
                <w:bCs/>
              </w:rPr>
            </w:pPr>
            <w:r>
              <w:rPr>
                <w:rFonts w:cs="Arial"/>
                <w:bCs/>
              </w:rPr>
              <w:t>11</w:t>
            </w:r>
          </w:p>
        </w:tc>
        <w:tc>
          <w:tcPr>
            <w:tcW w:w="7371" w:type="dxa"/>
            <w:vAlign w:val="center"/>
          </w:tcPr>
          <w:p w14:paraId="4DB1C5D0" w14:textId="77777777" w:rsidR="00160E2D" w:rsidRPr="00AF11DF" w:rsidRDefault="00160E2D" w:rsidP="00A770ED">
            <w:pPr>
              <w:tabs>
                <w:tab w:val="left" w:pos="1310"/>
                <w:tab w:val="left" w:pos="1735"/>
              </w:tabs>
              <w:spacing w:after="0"/>
              <w:ind w:left="34" w:right="-46"/>
              <w:jc w:val="left"/>
              <w:rPr>
                <w:rFonts w:cs="Arial"/>
                <w:bCs/>
              </w:rPr>
            </w:pPr>
            <w:r>
              <w:rPr>
                <w:rFonts w:cs="Arial"/>
                <w:bCs/>
              </w:rPr>
              <w:t>FR003</w:t>
            </w:r>
            <w:r>
              <w:rPr>
                <w:rFonts w:cs="Arial"/>
                <w:bCs/>
              </w:rPr>
              <w:tab/>
              <w:t>–</w:t>
            </w:r>
            <w:r>
              <w:rPr>
                <w:rFonts w:cs="Arial"/>
                <w:bCs/>
              </w:rPr>
              <w:tab/>
              <w:t>Corporate Finance</w:t>
            </w:r>
          </w:p>
        </w:tc>
        <w:tc>
          <w:tcPr>
            <w:tcW w:w="1083" w:type="dxa"/>
            <w:vAlign w:val="center"/>
          </w:tcPr>
          <w:p w14:paraId="37FE94E7" w14:textId="746191CD" w:rsidR="00160E2D" w:rsidRPr="00AF11DF" w:rsidRDefault="00A978EF" w:rsidP="00A770ED">
            <w:pPr>
              <w:spacing w:after="0"/>
              <w:ind w:right="-46"/>
              <w:jc w:val="center"/>
              <w:rPr>
                <w:rFonts w:cs="Arial"/>
                <w:bCs/>
              </w:rPr>
            </w:pPr>
            <w:r>
              <w:rPr>
                <w:rFonts w:cs="Arial"/>
                <w:bCs/>
              </w:rPr>
              <w:t>24</w:t>
            </w:r>
          </w:p>
        </w:tc>
      </w:tr>
      <w:tr w:rsidR="00160E2D" w:rsidRPr="00AF11DF" w14:paraId="63859C3B" w14:textId="77777777" w:rsidTr="00A770ED">
        <w:trPr>
          <w:trHeight w:val="567"/>
        </w:trPr>
        <w:tc>
          <w:tcPr>
            <w:tcW w:w="562" w:type="dxa"/>
            <w:vAlign w:val="center"/>
          </w:tcPr>
          <w:p w14:paraId="5E1B68EE" w14:textId="77777777" w:rsidR="00160E2D" w:rsidRPr="00AF11DF" w:rsidRDefault="00160E2D" w:rsidP="00A770ED">
            <w:pPr>
              <w:spacing w:after="0"/>
              <w:ind w:right="-46"/>
              <w:jc w:val="center"/>
              <w:rPr>
                <w:rFonts w:cs="Arial"/>
                <w:bCs/>
              </w:rPr>
            </w:pPr>
            <w:r>
              <w:rPr>
                <w:rFonts w:cs="Arial"/>
                <w:bCs/>
              </w:rPr>
              <w:t>12</w:t>
            </w:r>
          </w:p>
        </w:tc>
        <w:tc>
          <w:tcPr>
            <w:tcW w:w="7371" w:type="dxa"/>
            <w:vAlign w:val="center"/>
          </w:tcPr>
          <w:p w14:paraId="5C955F8E" w14:textId="77777777" w:rsidR="00160E2D" w:rsidRPr="00AF11DF" w:rsidRDefault="00160E2D" w:rsidP="00A770ED">
            <w:pPr>
              <w:tabs>
                <w:tab w:val="left" w:pos="1310"/>
                <w:tab w:val="left" w:pos="1735"/>
              </w:tabs>
              <w:spacing w:after="0"/>
              <w:ind w:left="34" w:right="-46"/>
              <w:jc w:val="left"/>
              <w:rPr>
                <w:rFonts w:cs="Arial"/>
                <w:bCs/>
              </w:rPr>
            </w:pPr>
            <w:r>
              <w:rPr>
                <w:rFonts w:cs="Arial"/>
                <w:bCs/>
              </w:rPr>
              <w:t>FR005</w:t>
            </w:r>
            <w:r>
              <w:rPr>
                <w:rFonts w:cs="Arial"/>
                <w:bCs/>
              </w:rPr>
              <w:tab/>
              <w:t>–</w:t>
            </w:r>
            <w:r>
              <w:rPr>
                <w:rFonts w:cs="Arial"/>
                <w:bCs/>
              </w:rPr>
              <w:tab/>
              <w:t>Corporate Finance</w:t>
            </w:r>
          </w:p>
        </w:tc>
        <w:tc>
          <w:tcPr>
            <w:tcW w:w="1083" w:type="dxa"/>
            <w:vAlign w:val="center"/>
          </w:tcPr>
          <w:p w14:paraId="697FB668" w14:textId="5E234AA0" w:rsidR="00160E2D" w:rsidRPr="00AF11DF" w:rsidRDefault="00A978EF" w:rsidP="00A770ED">
            <w:pPr>
              <w:spacing w:after="0"/>
              <w:ind w:right="-46"/>
              <w:jc w:val="center"/>
              <w:rPr>
                <w:rFonts w:cs="Arial"/>
                <w:bCs/>
              </w:rPr>
            </w:pPr>
            <w:r>
              <w:rPr>
                <w:rFonts w:cs="Arial"/>
                <w:bCs/>
              </w:rPr>
              <w:t>26</w:t>
            </w:r>
          </w:p>
        </w:tc>
      </w:tr>
      <w:tr w:rsidR="00160E2D" w:rsidRPr="00AF11DF" w14:paraId="143BF377" w14:textId="77777777" w:rsidTr="00A770ED">
        <w:trPr>
          <w:trHeight w:val="567"/>
        </w:trPr>
        <w:tc>
          <w:tcPr>
            <w:tcW w:w="562" w:type="dxa"/>
            <w:vAlign w:val="center"/>
          </w:tcPr>
          <w:p w14:paraId="17C76538" w14:textId="77777777" w:rsidR="00160E2D" w:rsidRPr="00AF11DF" w:rsidRDefault="00160E2D" w:rsidP="00A770ED">
            <w:pPr>
              <w:spacing w:after="0"/>
              <w:ind w:right="-46"/>
              <w:jc w:val="center"/>
              <w:rPr>
                <w:rFonts w:cs="Arial"/>
                <w:bCs/>
              </w:rPr>
            </w:pPr>
            <w:r>
              <w:rPr>
                <w:rFonts w:cs="Arial"/>
                <w:bCs/>
              </w:rPr>
              <w:t>13</w:t>
            </w:r>
          </w:p>
        </w:tc>
        <w:tc>
          <w:tcPr>
            <w:tcW w:w="7371" w:type="dxa"/>
            <w:vAlign w:val="center"/>
          </w:tcPr>
          <w:p w14:paraId="5782CA64" w14:textId="77777777" w:rsidR="00160E2D" w:rsidRPr="00AF11DF" w:rsidRDefault="00160E2D" w:rsidP="00A770ED">
            <w:pPr>
              <w:tabs>
                <w:tab w:val="left" w:pos="1310"/>
                <w:tab w:val="left" w:pos="1735"/>
              </w:tabs>
              <w:spacing w:after="0"/>
              <w:ind w:left="34" w:right="-46"/>
              <w:jc w:val="left"/>
              <w:rPr>
                <w:rFonts w:cs="Arial"/>
                <w:bCs/>
              </w:rPr>
            </w:pPr>
            <w:r>
              <w:rPr>
                <w:rFonts w:cs="Arial"/>
                <w:bCs/>
              </w:rPr>
              <w:t>CMTY002</w:t>
            </w:r>
            <w:r>
              <w:rPr>
                <w:rFonts w:cs="Arial"/>
                <w:bCs/>
              </w:rPr>
              <w:tab/>
              <w:t>–</w:t>
            </w:r>
            <w:r>
              <w:rPr>
                <w:rFonts w:cs="Arial"/>
                <w:bCs/>
              </w:rPr>
              <w:tab/>
              <w:t>Defect Pothole Repairs</w:t>
            </w:r>
          </w:p>
        </w:tc>
        <w:tc>
          <w:tcPr>
            <w:tcW w:w="1083" w:type="dxa"/>
            <w:vAlign w:val="center"/>
          </w:tcPr>
          <w:p w14:paraId="4F9B4F3F" w14:textId="0AF2BE5C" w:rsidR="00160E2D" w:rsidRPr="00AF11DF" w:rsidRDefault="00A978EF" w:rsidP="00A770ED">
            <w:pPr>
              <w:spacing w:after="0"/>
              <w:ind w:right="-46"/>
              <w:jc w:val="center"/>
              <w:rPr>
                <w:rFonts w:cs="Arial"/>
                <w:bCs/>
              </w:rPr>
            </w:pPr>
            <w:r>
              <w:rPr>
                <w:rFonts w:cs="Arial"/>
                <w:bCs/>
              </w:rPr>
              <w:t>28</w:t>
            </w:r>
          </w:p>
        </w:tc>
      </w:tr>
      <w:tr w:rsidR="00160E2D" w:rsidRPr="00AF11DF" w14:paraId="40910812" w14:textId="77777777" w:rsidTr="00A770ED">
        <w:trPr>
          <w:trHeight w:val="567"/>
        </w:trPr>
        <w:tc>
          <w:tcPr>
            <w:tcW w:w="562" w:type="dxa"/>
            <w:vAlign w:val="center"/>
          </w:tcPr>
          <w:p w14:paraId="5AF7CBF5" w14:textId="77777777" w:rsidR="00160E2D" w:rsidRPr="00AF11DF" w:rsidRDefault="00160E2D" w:rsidP="00A770ED">
            <w:pPr>
              <w:spacing w:after="0"/>
              <w:ind w:right="-46"/>
              <w:jc w:val="center"/>
              <w:rPr>
                <w:rFonts w:cs="Arial"/>
                <w:bCs/>
              </w:rPr>
            </w:pPr>
            <w:r>
              <w:rPr>
                <w:rFonts w:cs="Arial"/>
                <w:bCs/>
              </w:rPr>
              <w:t>14</w:t>
            </w:r>
          </w:p>
        </w:tc>
        <w:tc>
          <w:tcPr>
            <w:tcW w:w="7371" w:type="dxa"/>
            <w:vAlign w:val="center"/>
          </w:tcPr>
          <w:p w14:paraId="6F586AE4" w14:textId="77777777" w:rsidR="00160E2D" w:rsidRPr="00AF11DF" w:rsidRDefault="00160E2D" w:rsidP="00A770ED">
            <w:pPr>
              <w:tabs>
                <w:tab w:val="left" w:pos="1310"/>
                <w:tab w:val="left" w:pos="1735"/>
              </w:tabs>
              <w:spacing w:after="0"/>
              <w:ind w:left="34" w:right="-46"/>
              <w:jc w:val="left"/>
              <w:rPr>
                <w:rFonts w:cs="Arial"/>
                <w:bCs/>
              </w:rPr>
            </w:pPr>
            <w:r>
              <w:rPr>
                <w:rFonts w:cs="Arial"/>
                <w:bCs/>
              </w:rPr>
              <w:t>CMTY005</w:t>
            </w:r>
            <w:r>
              <w:rPr>
                <w:rFonts w:cs="Arial"/>
                <w:bCs/>
              </w:rPr>
              <w:tab/>
              <w:t>–</w:t>
            </w:r>
            <w:r>
              <w:rPr>
                <w:rFonts w:cs="Arial"/>
                <w:bCs/>
              </w:rPr>
              <w:tab/>
              <w:t xml:space="preserve">Household Waste Recycling Centre (HWRC) and </w:t>
            </w:r>
            <w:r>
              <w:rPr>
                <w:rFonts w:cs="Arial"/>
                <w:bCs/>
              </w:rPr>
              <w:br/>
            </w:r>
            <w:r>
              <w:rPr>
                <w:rFonts w:cs="Arial"/>
                <w:bCs/>
              </w:rPr>
              <w:tab/>
            </w:r>
            <w:r>
              <w:rPr>
                <w:rFonts w:cs="Arial"/>
                <w:bCs/>
              </w:rPr>
              <w:tab/>
              <w:t>Waste Transfer Stations (WTS)</w:t>
            </w:r>
          </w:p>
        </w:tc>
        <w:tc>
          <w:tcPr>
            <w:tcW w:w="1083" w:type="dxa"/>
            <w:vAlign w:val="center"/>
          </w:tcPr>
          <w:p w14:paraId="2E099475" w14:textId="1D7D87EC" w:rsidR="00160E2D" w:rsidRPr="00AF11DF" w:rsidRDefault="00A978EF" w:rsidP="00A770ED">
            <w:pPr>
              <w:spacing w:after="0"/>
              <w:ind w:right="-46"/>
              <w:jc w:val="center"/>
              <w:rPr>
                <w:rFonts w:cs="Arial"/>
                <w:bCs/>
              </w:rPr>
            </w:pPr>
            <w:r>
              <w:rPr>
                <w:rFonts w:cs="Arial"/>
                <w:bCs/>
              </w:rPr>
              <w:t>30</w:t>
            </w:r>
          </w:p>
        </w:tc>
      </w:tr>
      <w:tr w:rsidR="00160E2D" w:rsidRPr="00AF11DF" w14:paraId="7E6E2377" w14:textId="77777777" w:rsidTr="00A770ED">
        <w:trPr>
          <w:trHeight w:val="567"/>
        </w:trPr>
        <w:tc>
          <w:tcPr>
            <w:tcW w:w="562" w:type="dxa"/>
            <w:vAlign w:val="center"/>
          </w:tcPr>
          <w:p w14:paraId="16EF83E4" w14:textId="77777777" w:rsidR="00160E2D" w:rsidRPr="00AF11DF" w:rsidRDefault="00160E2D" w:rsidP="00A770ED">
            <w:pPr>
              <w:spacing w:after="0"/>
              <w:ind w:right="-46"/>
              <w:jc w:val="center"/>
              <w:rPr>
                <w:rFonts w:cs="Arial"/>
                <w:bCs/>
              </w:rPr>
            </w:pPr>
            <w:r>
              <w:rPr>
                <w:rFonts w:cs="Arial"/>
                <w:bCs/>
              </w:rPr>
              <w:t>15</w:t>
            </w:r>
          </w:p>
        </w:tc>
        <w:tc>
          <w:tcPr>
            <w:tcW w:w="7371" w:type="dxa"/>
            <w:vAlign w:val="center"/>
          </w:tcPr>
          <w:p w14:paraId="7DA38423" w14:textId="77777777" w:rsidR="00160E2D" w:rsidRPr="00AF11DF" w:rsidRDefault="00160E2D" w:rsidP="00A770ED">
            <w:pPr>
              <w:tabs>
                <w:tab w:val="left" w:pos="1310"/>
                <w:tab w:val="left" w:pos="1735"/>
              </w:tabs>
              <w:spacing w:after="0"/>
              <w:ind w:left="34" w:right="-46"/>
              <w:jc w:val="left"/>
              <w:rPr>
                <w:rFonts w:cs="Arial"/>
                <w:bCs/>
              </w:rPr>
            </w:pPr>
            <w:r>
              <w:rPr>
                <w:rFonts w:cs="Arial"/>
                <w:bCs/>
              </w:rPr>
              <w:t>CMTY008</w:t>
            </w:r>
            <w:r>
              <w:rPr>
                <w:rFonts w:cs="Arial"/>
                <w:bCs/>
              </w:rPr>
              <w:tab/>
              <w:t>–</w:t>
            </w:r>
            <w:r>
              <w:rPr>
                <w:rFonts w:cs="Arial"/>
                <w:bCs/>
              </w:rPr>
              <w:tab/>
              <w:t>Property Insurance (Waste Recovery Parks)</w:t>
            </w:r>
          </w:p>
        </w:tc>
        <w:tc>
          <w:tcPr>
            <w:tcW w:w="1083" w:type="dxa"/>
            <w:vAlign w:val="center"/>
          </w:tcPr>
          <w:p w14:paraId="05112968" w14:textId="73D41A8F" w:rsidR="00160E2D" w:rsidRPr="00AF11DF" w:rsidRDefault="00A978EF" w:rsidP="00A770ED">
            <w:pPr>
              <w:spacing w:after="0"/>
              <w:ind w:right="-46"/>
              <w:jc w:val="center"/>
              <w:rPr>
                <w:rFonts w:cs="Arial"/>
                <w:bCs/>
              </w:rPr>
            </w:pPr>
            <w:r>
              <w:rPr>
                <w:rFonts w:cs="Arial"/>
                <w:bCs/>
              </w:rPr>
              <w:t>32</w:t>
            </w:r>
          </w:p>
        </w:tc>
      </w:tr>
      <w:tr w:rsidR="00160E2D" w:rsidRPr="00AF11DF" w14:paraId="68384F39" w14:textId="77777777" w:rsidTr="00A770ED">
        <w:trPr>
          <w:trHeight w:val="567"/>
        </w:trPr>
        <w:tc>
          <w:tcPr>
            <w:tcW w:w="562" w:type="dxa"/>
            <w:vAlign w:val="center"/>
          </w:tcPr>
          <w:p w14:paraId="62537E45" w14:textId="77777777" w:rsidR="00160E2D" w:rsidRPr="00AF11DF" w:rsidRDefault="00160E2D" w:rsidP="00A770ED">
            <w:pPr>
              <w:spacing w:after="0"/>
              <w:ind w:right="-46"/>
              <w:jc w:val="center"/>
              <w:rPr>
                <w:rFonts w:cs="Arial"/>
                <w:bCs/>
              </w:rPr>
            </w:pPr>
            <w:r>
              <w:rPr>
                <w:rFonts w:cs="Arial"/>
                <w:bCs/>
              </w:rPr>
              <w:t>16</w:t>
            </w:r>
          </w:p>
        </w:tc>
        <w:tc>
          <w:tcPr>
            <w:tcW w:w="7371" w:type="dxa"/>
            <w:vAlign w:val="center"/>
          </w:tcPr>
          <w:p w14:paraId="38200897" w14:textId="77777777" w:rsidR="00160E2D" w:rsidRPr="00AF11DF" w:rsidRDefault="00160E2D" w:rsidP="00A770ED">
            <w:pPr>
              <w:tabs>
                <w:tab w:val="left" w:pos="1310"/>
                <w:tab w:val="left" w:pos="1735"/>
              </w:tabs>
              <w:spacing w:after="0"/>
              <w:ind w:left="34" w:right="-46"/>
              <w:jc w:val="left"/>
              <w:rPr>
                <w:rFonts w:cs="Arial"/>
                <w:bCs/>
              </w:rPr>
            </w:pPr>
            <w:r>
              <w:rPr>
                <w:rFonts w:cs="Arial"/>
                <w:bCs/>
              </w:rPr>
              <w:t>CMTY009</w:t>
            </w:r>
            <w:r>
              <w:rPr>
                <w:rFonts w:cs="Arial"/>
                <w:bCs/>
              </w:rPr>
              <w:tab/>
              <w:t>–</w:t>
            </w:r>
            <w:r>
              <w:rPr>
                <w:rFonts w:cs="Arial"/>
                <w:bCs/>
              </w:rPr>
              <w:tab/>
              <w:t>Waste Arisings</w:t>
            </w:r>
          </w:p>
        </w:tc>
        <w:tc>
          <w:tcPr>
            <w:tcW w:w="1083" w:type="dxa"/>
            <w:vAlign w:val="center"/>
          </w:tcPr>
          <w:p w14:paraId="3FF6556F" w14:textId="2B0BD823" w:rsidR="00160E2D" w:rsidRPr="00AF11DF" w:rsidRDefault="00A978EF" w:rsidP="00A770ED">
            <w:pPr>
              <w:spacing w:after="0"/>
              <w:ind w:right="-46"/>
              <w:jc w:val="center"/>
              <w:rPr>
                <w:rFonts w:cs="Arial"/>
                <w:bCs/>
              </w:rPr>
            </w:pPr>
            <w:r>
              <w:rPr>
                <w:rFonts w:cs="Arial"/>
                <w:bCs/>
              </w:rPr>
              <w:t>34</w:t>
            </w:r>
          </w:p>
        </w:tc>
      </w:tr>
      <w:tr w:rsidR="00160E2D" w:rsidRPr="00AF11DF" w14:paraId="3D37C981" w14:textId="77777777" w:rsidTr="00A770ED">
        <w:trPr>
          <w:trHeight w:val="567"/>
        </w:trPr>
        <w:tc>
          <w:tcPr>
            <w:tcW w:w="562" w:type="dxa"/>
            <w:vAlign w:val="center"/>
          </w:tcPr>
          <w:p w14:paraId="53443DFC" w14:textId="77777777" w:rsidR="00160E2D" w:rsidRPr="00AF11DF" w:rsidRDefault="00160E2D" w:rsidP="00A770ED">
            <w:pPr>
              <w:spacing w:after="0"/>
              <w:ind w:right="-46"/>
              <w:jc w:val="center"/>
              <w:rPr>
                <w:rFonts w:cs="Arial"/>
                <w:bCs/>
              </w:rPr>
            </w:pPr>
            <w:r>
              <w:rPr>
                <w:rFonts w:cs="Arial"/>
                <w:bCs/>
              </w:rPr>
              <w:t>17</w:t>
            </w:r>
          </w:p>
        </w:tc>
        <w:tc>
          <w:tcPr>
            <w:tcW w:w="7371" w:type="dxa"/>
            <w:vAlign w:val="center"/>
          </w:tcPr>
          <w:p w14:paraId="7C0AC52F" w14:textId="77777777" w:rsidR="00160E2D" w:rsidRPr="00AF11DF" w:rsidRDefault="00160E2D" w:rsidP="00A770ED">
            <w:pPr>
              <w:tabs>
                <w:tab w:val="left" w:pos="1310"/>
                <w:tab w:val="left" w:pos="1735"/>
              </w:tabs>
              <w:spacing w:after="0"/>
              <w:ind w:left="34" w:right="-46"/>
              <w:jc w:val="left"/>
              <w:rPr>
                <w:rFonts w:cs="Arial"/>
                <w:bCs/>
              </w:rPr>
            </w:pPr>
            <w:r>
              <w:rPr>
                <w:rFonts w:cs="Arial"/>
                <w:bCs/>
              </w:rPr>
              <w:t>PP013</w:t>
            </w:r>
            <w:r>
              <w:rPr>
                <w:rFonts w:cs="Arial"/>
                <w:bCs/>
              </w:rPr>
              <w:tab/>
              <w:t>–</w:t>
            </w:r>
            <w:r>
              <w:rPr>
                <w:rFonts w:cs="Arial"/>
                <w:bCs/>
              </w:rPr>
              <w:tab/>
              <w:t xml:space="preserve">Planning and Environment (Development Control </w:t>
            </w:r>
            <w:r>
              <w:rPr>
                <w:rFonts w:cs="Arial"/>
                <w:bCs/>
              </w:rPr>
              <w:br/>
            </w:r>
            <w:r>
              <w:rPr>
                <w:rFonts w:cs="Arial"/>
                <w:bCs/>
              </w:rPr>
              <w:tab/>
              <w:t>–</w:t>
            </w:r>
            <w:r>
              <w:rPr>
                <w:rFonts w:cs="Arial"/>
                <w:bCs/>
              </w:rPr>
              <w:tab/>
              <w:t>pre app advice)</w:t>
            </w:r>
          </w:p>
        </w:tc>
        <w:tc>
          <w:tcPr>
            <w:tcW w:w="1083" w:type="dxa"/>
            <w:vAlign w:val="center"/>
          </w:tcPr>
          <w:p w14:paraId="443B97B5" w14:textId="006F77AF" w:rsidR="00160E2D" w:rsidRPr="00AF11DF" w:rsidRDefault="00A978EF" w:rsidP="00A770ED">
            <w:pPr>
              <w:spacing w:after="0"/>
              <w:ind w:right="-46"/>
              <w:jc w:val="center"/>
              <w:rPr>
                <w:rFonts w:cs="Arial"/>
                <w:bCs/>
              </w:rPr>
            </w:pPr>
            <w:r>
              <w:rPr>
                <w:rFonts w:cs="Arial"/>
                <w:bCs/>
              </w:rPr>
              <w:t>36</w:t>
            </w:r>
          </w:p>
        </w:tc>
      </w:tr>
      <w:tr w:rsidR="00160E2D" w:rsidRPr="00AF11DF" w14:paraId="5B75842E" w14:textId="77777777" w:rsidTr="00A770ED">
        <w:trPr>
          <w:trHeight w:val="567"/>
        </w:trPr>
        <w:tc>
          <w:tcPr>
            <w:tcW w:w="562" w:type="dxa"/>
            <w:vAlign w:val="center"/>
          </w:tcPr>
          <w:p w14:paraId="203A3008" w14:textId="77777777" w:rsidR="00160E2D" w:rsidRPr="00AF11DF" w:rsidRDefault="00160E2D" w:rsidP="00A770ED">
            <w:pPr>
              <w:spacing w:after="0"/>
              <w:ind w:right="-46"/>
              <w:jc w:val="center"/>
              <w:rPr>
                <w:rFonts w:cs="Arial"/>
                <w:bCs/>
              </w:rPr>
            </w:pPr>
            <w:r>
              <w:rPr>
                <w:rFonts w:cs="Arial"/>
                <w:bCs/>
              </w:rPr>
              <w:t>18</w:t>
            </w:r>
          </w:p>
        </w:tc>
        <w:tc>
          <w:tcPr>
            <w:tcW w:w="7371" w:type="dxa"/>
            <w:vAlign w:val="center"/>
          </w:tcPr>
          <w:p w14:paraId="73517866" w14:textId="77777777" w:rsidR="00160E2D" w:rsidRPr="00AF11DF" w:rsidRDefault="00160E2D" w:rsidP="00A770ED">
            <w:pPr>
              <w:tabs>
                <w:tab w:val="left" w:pos="1310"/>
                <w:tab w:val="left" w:pos="1735"/>
              </w:tabs>
              <w:spacing w:after="0"/>
              <w:ind w:left="34" w:right="-46"/>
              <w:jc w:val="left"/>
              <w:rPr>
                <w:rFonts w:cs="Arial"/>
                <w:bCs/>
              </w:rPr>
            </w:pPr>
            <w:r>
              <w:rPr>
                <w:rFonts w:cs="Arial"/>
                <w:bCs/>
              </w:rPr>
              <w:t>PP014</w:t>
            </w:r>
            <w:r>
              <w:rPr>
                <w:rFonts w:cs="Arial"/>
                <w:bCs/>
              </w:rPr>
              <w:tab/>
              <w:t>–</w:t>
            </w:r>
            <w:r>
              <w:rPr>
                <w:rFonts w:cs="Arial"/>
                <w:bCs/>
              </w:rPr>
              <w:tab/>
              <w:t xml:space="preserve">Planning and Environment (Natural Environment </w:t>
            </w:r>
            <w:r>
              <w:rPr>
                <w:rFonts w:cs="Arial"/>
                <w:bCs/>
              </w:rPr>
              <w:br/>
            </w:r>
            <w:r>
              <w:rPr>
                <w:rFonts w:cs="Arial"/>
                <w:bCs/>
              </w:rPr>
              <w:tab/>
            </w:r>
            <w:r>
              <w:rPr>
                <w:rFonts w:cs="Arial"/>
                <w:bCs/>
              </w:rPr>
              <w:tab/>
              <w:t>Information)</w:t>
            </w:r>
          </w:p>
        </w:tc>
        <w:tc>
          <w:tcPr>
            <w:tcW w:w="1083" w:type="dxa"/>
            <w:vAlign w:val="center"/>
          </w:tcPr>
          <w:p w14:paraId="1784C490" w14:textId="4F4F1431" w:rsidR="00160E2D" w:rsidRPr="00AF11DF" w:rsidRDefault="00A978EF" w:rsidP="00A770ED">
            <w:pPr>
              <w:spacing w:after="0"/>
              <w:ind w:right="-46"/>
              <w:jc w:val="center"/>
              <w:rPr>
                <w:rFonts w:cs="Arial"/>
                <w:bCs/>
              </w:rPr>
            </w:pPr>
            <w:r>
              <w:rPr>
                <w:rFonts w:cs="Arial"/>
                <w:bCs/>
              </w:rPr>
              <w:t>38</w:t>
            </w:r>
          </w:p>
        </w:tc>
      </w:tr>
      <w:tr w:rsidR="00160E2D" w:rsidRPr="00AF11DF" w14:paraId="44AADDF0" w14:textId="77777777" w:rsidTr="00A770ED">
        <w:trPr>
          <w:trHeight w:val="567"/>
        </w:trPr>
        <w:tc>
          <w:tcPr>
            <w:tcW w:w="562" w:type="dxa"/>
            <w:vAlign w:val="center"/>
          </w:tcPr>
          <w:p w14:paraId="465CB792" w14:textId="77777777" w:rsidR="00160E2D" w:rsidRPr="00AF11DF" w:rsidRDefault="00160E2D" w:rsidP="00A770ED">
            <w:pPr>
              <w:spacing w:after="0"/>
              <w:ind w:right="-46"/>
              <w:jc w:val="center"/>
              <w:rPr>
                <w:rFonts w:cs="Arial"/>
                <w:bCs/>
              </w:rPr>
            </w:pPr>
            <w:r>
              <w:rPr>
                <w:rFonts w:cs="Arial"/>
                <w:bCs/>
              </w:rPr>
              <w:t>19</w:t>
            </w:r>
          </w:p>
        </w:tc>
        <w:tc>
          <w:tcPr>
            <w:tcW w:w="7371" w:type="dxa"/>
            <w:vAlign w:val="center"/>
          </w:tcPr>
          <w:p w14:paraId="6DFB343A" w14:textId="77777777" w:rsidR="00160E2D" w:rsidRPr="00AF11DF" w:rsidRDefault="00160E2D" w:rsidP="00A770ED">
            <w:pPr>
              <w:tabs>
                <w:tab w:val="left" w:pos="1310"/>
                <w:tab w:val="left" w:pos="1735"/>
              </w:tabs>
              <w:spacing w:after="0"/>
              <w:ind w:left="34" w:right="-46"/>
              <w:jc w:val="left"/>
              <w:rPr>
                <w:rFonts w:cs="Arial"/>
                <w:bCs/>
              </w:rPr>
            </w:pPr>
            <w:r>
              <w:rPr>
                <w:rFonts w:cs="Arial"/>
                <w:bCs/>
              </w:rPr>
              <w:t>PP015</w:t>
            </w:r>
            <w:r>
              <w:rPr>
                <w:rFonts w:cs="Arial"/>
                <w:bCs/>
              </w:rPr>
              <w:tab/>
              <w:t>–</w:t>
            </w:r>
            <w:r>
              <w:rPr>
                <w:rFonts w:cs="Arial"/>
                <w:bCs/>
              </w:rPr>
              <w:tab/>
              <w:t>Planning and Environment (Public Rights of Way)</w:t>
            </w:r>
          </w:p>
        </w:tc>
        <w:tc>
          <w:tcPr>
            <w:tcW w:w="1083" w:type="dxa"/>
            <w:vAlign w:val="center"/>
          </w:tcPr>
          <w:p w14:paraId="590F8D41" w14:textId="27C68EAB" w:rsidR="00160E2D" w:rsidRPr="00AF11DF" w:rsidRDefault="00A978EF" w:rsidP="00A770ED">
            <w:pPr>
              <w:spacing w:after="0"/>
              <w:ind w:right="-46"/>
              <w:jc w:val="center"/>
              <w:rPr>
                <w:rFonts w:cs="Arial"/>
                <w:bCs/>
              </w:rPr>
            </w:pPr>
            <w:r>
              <w:rPr>
                <w:rFonts w:cs="Arial"/>
                <w:bCs/>
              </w:rPr>
              <w:t>40</w:t>
            </w:r>
          </w:p>
        </w:tc>
      </w:tr>
      <w:tr w:rsidR="00160E2D" w:rsidRPr="00AF11DF" w14:paraId="3B3E97D2" w14:textId="77777777" w:rsidTr="00A770ED">
        <w:trPr>
          <w:trHeight w:val="567"/>
        </w:trPr>
        <w:tc>
          <w:tcPr>
            <w:tcW w:w="562" w:type="dxa"/>
            <w:vAlign w:val="center"/>
          </w:tcPr>
          <w:p w14:paraId="6A112C88" w14:textId="77777777" w:rsidR="00160E2D" w:rsidRPr="00AF11DF" w:rsidRDefault="00160E2D" w:rsidP="00A770ED">
            <w:pPr>
              <w:spacing w:after="0"/>
              <w:ind w:right="-46"/>
              <w:jc w:val="center"/>
              <w:rPr>
                <w:rFonts w:cs="Arial"/>
                <w:bCs/>
              </w:rPr>
            </w:pPr>
            <w:r>
              <w:rPr>
                <w:rFonts w:cs="Arial"/>
                <w:bCs/>
              </w:rPr>
              <w:t>20</w:t>
            </w:r>
          </w:p>
        </w:tc>
        <w:tc>
          <w:tcPr>
            <w:tcW w:w="7371" w:type="dxa"/>
            <w:vAlign w:val="center"/>
          </w:tcPr>
          <w:p w14:paraId="2FE65046" w14:textId="77777777" w:rsidR="00160E2D" w:rsidRPr="00AF11DF" w:rsidRDefault="00160E2D" w:rsidP="00A770ED">
            <w:pPr>
              <w:tabs>
                <w:tab w:val="left" w:pos="1310"/>
                <w:tab w:val="left" w:pos="1735"/>
              </w:tabs>
              <w:spacing w:after="0"/>
              <w:ind w:left="34" w:right="-46"/>
              <w:jc w:val="left"/>
              <w:rPr>
                <w:rFonts w:cs="Arial"/>
                <w:bCs/>
              </w:rPr>
            </w:pPr>
            <w:r>
              <w:rPr>
                <w:rFonts w:cs="Arial"/>
                <w:bCs/>
              </w:rPr>
              <w:t>PP029</w:t>
            </w:r>
            <w:r>
              <w:rPr>
                <w:rFonts w:cs="Arial"/>
                <w:bCs/>
              </w:rPr>
              <w:tab/>
              <w:t>–</w:t>
            </w:r>
            <w:r>
              <w:rPr>
                <w:rFonts w:cs="Arial"/>
                <w:bCs/>
              </w:rPr>
              <w:tab/>
              <w:t>Apprentice Levy</w:t>
            </w:r>
          </w:p>
        </w:tc>
        <w:tc>
          <w:tcPr>
            <w:tcW w:w="1083" w:type="dxa"/>
            <w:vAlign w:val="center"/>
          </w:tcPr>
          <w:p w14:paraId="31A2525D" w14:textId="075C0686" w:rsidR="00160E2D" w:rsidRPr="00AF11DF" w:rsidRDefault="00A978EF" w:rsidP="00A770ED">
            <w:pPr>
              <w:spacing w:after="0"/>
              <w:ind w:right="-46"/>
              <w:jc w:val="center"/>
              <w:rPr>
                <w:rFonts w:cs="Arial"/>
                <w:bCs/>
              </w:rPr>
            </w:pPr>
            <w:r>
              <w:rPr>
                <w:rFonts w:cs="Arial"/>
                <w:bCs/>
              </w:rPr>
              <w:t>42</w:t>
            </w:r>
          </w:p>
        </w:tc>
      </w:tr>
      <w:tr w:rsidR="00160E2D" w:rsidRPr="00AF11DF" w14:paraId="630230EE" w14:textId="77777777" w:rsidTr="00A770ED">
        <w:trPr>
          <w:trHeight w:val="567"/>
        </w:trPr>
        <w:tc>
          <w:tcPr>
            <w:tcW w:w="562" w:type="dxa"/>
            <w:vAlign w:val="center"/>
          </w:tcPr>
          <w:p w14:paraId="6B532B8D" w14:textId="77777777" w:rsidR="00160E2D" w:rsidRPr="00AF11DF" w:rsidRDefault="00160E2D" w:rsidP="00A770ED">
            <w:pPr>
              <w:spacing w:after="0"/>
              <w:ind w:right="-46"/>
              <w:jc w:val="center"/>
              <w:rPr>
                <w:rFonts w:cs="Arial"/>
                <w:bCs/>
              </w:rPr>
            </w:pPr>
            <w:r>
              <w:rPr>
                <w:rFonts w:cs="Arial"/>
                <w:bCs/>
              </w:rPr>
              <w:t>21</w:t>
            </w:r>
          </w:p>
        </w:tc>
        <w:tc>
          <w:tcPr>
            <w:tcW w:w="7371" w:type="dxa"/>
            <w:vAlign w:val="center"/>
          </w:tcPr>
          <w:p w14:paraId="70BABF60" w14:textId="77777777" w:rsidR="00160E2D" w:rsidRDefault="00160E2D" w:rsidP="00A770ED">
            <w:pPr>
              <w:tabs>
                <w:tab w:val="left" w:pos="1310"/>
                <w:tab w:val="left" w:pos="1735"/>
              </w:tabs>
              <w:spacing w:after="0"/>
              <w:ind w:left="34" w:right="-46"/>
              <w:jc w:val="left"/>
              <w:rPr>
                <w:rFonts w:cs="Arial"/>
                <w:bCs/>
              </w:rPr>
            </w:pPr>
            <w:r>
              <w:rPr>
                <w:rFonts w:cs="Arial"/>
                <w:bCs/>
              </w:rPr>
              <w:t>ASC001b</w:t>
            </w:r>
            <w:r>
              <w:rPr>
                <w:rFonts w:cs="Arial"/>
                <w:bCs/>
              </w:rPr>
              <w:tab/>
              <w:t>–</w:t>
            </w:r>
            <w:r>
              <w:rPr>
                <w:rFonts w:cs="Arial"/>
                <w:bCs/>
              </w:rPr>
              <w:tab/>
              <w:t>Learning Disability Service</w:t>
            </w:r>
          </w:p>
        </w:tc>
        <w:tc>
          <w:tcPr>
            <w:tcW w:w="1083" w:type="dxa"/>
            <w:vAlign w:val="center"/>
          </w:tcPr>
          <w:p w14:paraId="474CA928" w14:textId="7072F255" w:rsidR="00160E2D" w:rsidRPr="00AF11DF" w:rsidRDefault="00A978EF" w:rsidP="00A770ED">
            <w:pPr>
              <w:spacing w:after="0"/>
              <w:ind w:right="-46"/>
              <w:jc w:val="center"/>
              <w:rPr>
                <w:rFonts w:cs="Arial"/>
                <w:bCs/>
              </w:rPr>
            </w:pPr>
            <w:r>
              <w:rPr>
                <w:rFonts w:cs="Arial"/>
                <w:bCs/>
              </w:rPr>
              <w:t>45</w:t>
            </w:r>
          </w:p>
        </w:tc>
      </w:tr>
      <w:tr w:rsidR="00160E2D" w:rsidRPr="00AF11DF" w14:paraId="52EDFB01" w14:textId="77777777" w:rsidTr="00A770ED">
        <w:trPr>
          <w:trHeight w:val="567"/>
        </w:trPr>
        <w:tc>
          <w:tcPr>
            <w:tcW w:w="562" w:type="dxa"/>
            <w:vAlign w:val="center"/>
          </w:tcPr>
          <w:p w14:paraId="661C0CA6" w14:textId="77777777" w:rsidR="00160E2D" w:rsidRPr="00AF11DF" w:rsidRDefault="00160E2D" w:rsidP="00A770ED">
            <w:pPr>
              <w:spacing w:after="0"/>
              <w:ind w:right="-46"/>
              <w:jc w:val="center"/>
              <w:rPr>
                <w:rFonts w:cs="Arial"/>
                <w:bCs/>
              </w:rPr>
            </w:pPr>
            <w:r>
              <w:rPr>
                <w:rFonts w:cs="Arial"/>
                <w:bCs/>
              </w:rPr>
              <w:t>22</w:t>
            </w:r>
          </w:p>
        </w:tc>
        <w:tc>
          <w:tcPr>
            <w:tcW w:w="7371" w:type="dxa"/>
            <w:vAlign w:val="center"/>
          </w:tcPr>
          <w:p w14:paraId="5D1E359D" w14:textId="77777777" w:rsidR="00160E2D" w:rsidRDefault="00160E2D" w:rsidP="00A770ED">
            <w:pPr>
              <w:tabs>
                <w:tab w:val="left" w:pos="1310"/>
                <w:tab w:val="left" w:pos="1735"/>
              </w:tabs>
              <w:spacing w:after="0"/>
              <w:ind w:left="34" w:right="-46"/>
              <w:jc w:val="left"/>
              <w:rPr>
                <w:rFonts w:cs="Arial"/>
                <w:bCs/>
              </w:rPr>
            </w:pPr>
            <w:r>
              <w:rPr>
                <w:rFonts w:cs="Arial"/>
                <w:bCs/>
              </w:rPr>
              <w:t>ASC002</w:t>
            </w:r>
            <w:r>
              <w:rPr>
                <w:rFonts w:cs="Arial"/>
                <w:bCs/>
              </w:rPr>
              <w:tab/>
              <w:t>–</w:t>
            </w:r>
            <w:r>
              <w:rPr>
                <w:rFonts w:cs="Arial"/>
                <w:bCs/>
              </w:rPr>
              <w:tab/>
              <w:t>Disability Service</w:t>
            </w:r>
          </w:p>
        </w:tc>
        <w:tc>
          <w:tcPr>
            <w:tcW w:w="1083" w:type="dxa"/>
            <w:vAlign w:val="center"/>
          </w:tcPr>
          <w:p w14:paraId="6AFBA4CB" w14:textId="04C794CD" w:rsidR="00160E2D" w:rsidRPr="00AF11DF" w:rsidRDefault="00A978EF" w:rsidP="00A770ED">
            <w:pPr>
              <w:spacing w:after="0"/>
              <w:ind w:right="-46"/>
              <w:jc w:val="center"/>
              <w:rPr>
                <w:rFonts w:cs="Arial"/>
                <w:bCs/>
              </w:rPr>
            </w:pPr>
            <w:r>
              <w:rPr>
                <w:rFonts w:cs="Arial"/>
                <w:bCs/>
              </w:rPr>
              <w:t>47</w:t>
            </w:r>
          </w:p>
        </w:tc>
      </w:tr>
      <w:tr w:rsidR="00160E2D" w:rsidRPr="00AF11DF" w14:paraId="2451D303" w14:textId="77777777" w:rsidTr="00A770ED">
        <w:trPr>
          <w:trHeight w:val="567"/>
        </w:trPr>
        <w:tc>
          <w:tcPr>
            <w:tcW w:w="562" w:type="dxa"/>
            <w:vAlign w:val="center"/>
          </w:tcPr>
          <w:p w14:paraId="0EC32790" w14:textId="77777777" w:rsidR="00160E2D" w:rsidRPr="00AF11DF" w:rsidRDefault="00160E2D" w:rsidP="00A770ED">
            <w:pPr>
              <w:spacing w:after="0"/>
              <w:ind w:right="-46"/>
              <w:jc w:val="center"/>
              <w:rPr>
                <w:rFonts w:cs="Arial"/>
                <w:bCs/>
              </w:rPr>
            </w:pPr>
            <w:r>
              <w:rPr>
                <w:rFonts w:cs="Arial"/>
                <w:bCs/>
              </w:rPr>
              <w:t>23</w:t>
            </w:r>
          </w:p>
        </w:tc>
        <w:tc>
          <w:tcPr>
            <w:tcW w:w="7371" w:type="dxa"/>
            <w:vAlign w:val="center"/>
          </w:tcPr>
          <w:p w14:paraId="6FD17CC0" w14:textId="77777777" w:rsidR="00160E2D" w:rsidRDefault="00160E2D" w:rsidP="00A770ED">
            <w:pPr>
              <w:tabs>
                <w:tab w:val="left" w:pos="1310"/>
                <w:tab w:val="left" w:pos="1735"/>
              </w:tabs>
              <w:spacing w:after="0"/>
              <w:ind w:left="34" w:right="-46"/>
              <w:jc w:val="left"/>
              <w:rPr>
                <w:rFonts w:cs="Arial"/>
                <w:bCs/>
              </w:rPr>
            </w:pPr>
            <w:r>
              <w:rPr>
                <w:rFonts w:cs="Arial"/>
                <w:bCs/>
              </w:rPr>
              <w:t>ASC025</w:t>
            </w:r>
            <w:r>
              <w:rPr>
                <w:rFonts w:cs="Arial"/>
                <w:bCs/>
              </w:rPr>
              <w:tab/>
              <w:t>–</w:t>
            </w:r>
            <w:r>
              <w:rPr>
                <w:rFonts w:cs="Arial"/>
                <w:bCs/>
              </w:rPr>
              <w:tab/>
              <w:t xml:space="preserve">Learning Disability Supported Living Placement </w:t>
            </w:r>
            <w:r>
              <w:rPr>
                <w:rFonts w:cs="Arial"/>
                <w:bCs/>
              </w:rPr>
              <w:tab/>
            </w:r>
            <w:r>
              <w:rPr>
                <w:rFonts w:cs="Arial"/>
                <w:bCs/>
              </w:rPr>
              <w:tab/>
            </w:r>
            <w:r>
              <w:rPr>
                <w:rFonts w:cs="Arial"/>
                <w:bCs/>
              </w:rPr>
              <w:tab/>
              <w:t>Voids</w:t>
            </w:r>
          </w:p>
        </w:tc>
        <w:tc>
          <w:tcPr>
            <w:tcW w:w="1083" w:type="dxa"/>
            <w:vAlign w:val="center"/>
          </w:tcPr>
          <w:p w14:paraId="52ABCFDA" w14:textId="77A441EE" w:rsidR="00160E2D" w:rsidRPr="00AF11DF" w:rsidRDefault="00A978EF" w:rsidP="00A770ED">
            <w:pPr>
              <w:spacing w:after="0"/>
              <w:ind w:right="-46"/>
              <w:jc w:val="center"/>
              <w:rPr>
                <w:rFonts w:cs="Arial"/>
                <w:bCs/>
              </w:rPr>
            </w:pPr>
            <w:r>
              <w:rPr>
                <w:rFonts w:cs="Arial"/>
                <w:bCs/>
              </w:rPr>
              <w:t>49</w:t>
            </w:r>
          </w:p>
        </w:tc>
      </w:tr>
      <w:tr w:rsidR="00160E2D" w:rsidRPr="00AF11DF" w14:paraId="57E8E9C1" w14:textId="77777777" w:rsidTr="00A770ED">
        <w:trPr>
          <w:trHeight w:val="567"/>
        </w:trPr>
        <w:tc>
          <w:tcPr>
            <w:tcW w:w="562" w:type="dxa"/>
            <w:vAlign w:val="center"/>
          </w:tcPr>
          <w:p w14:paraId="7218D462" w14:textId="77777777" w:rsidR="00160E2D" w:rsidRPr="00AF11DF" w:rsidRDefault="00160E2D" w:rsidP="00A770ED">
            <w:pPr>
              <w:spacing w:after="0"/>
              <w:ind w:right="-46"/>
              <w:jc w:val="center"/>
              <w:rPr>
                <w:rFonts w:cs="Arial"/>
                <w:bCs/>
              </w:rPr>
            </w:pPr>
            <w:r>
              <w:rPr>
                <w:rFonts w:cs="Arial"/>
                <w:bCs/>
              </w:rPr>
              <w:t>24</w:t>
            </w:r>
          </w:p>
        </w:tc>
        <w:tc>
          <w:tcPr>
            <w:tcW w:w="7371" w:type="dxa"/>
            <w:vAlign w:val="center"/>
          </w:tcPr>
          <w:p w14:paraId="3D989994" w14:textId="77777777" w:rsidR="00160E2D" w:rsidRDefault="00160E2D" w:rsidP="00A770ED">
            <w:pPr>
              <w:tabs>
                <w:tab w:val="left" w:pos="1310"/>
                <w:tab w:val="left" w:pos="1735"/>
              </w:tabs>
              <w:spacing w:after="0"/>
              <w:ind w:left="34" w:right="-46"/>
              <w:jc w:val="left"/>
              <w:rPr>
                <w:rFonts w:cs="Arial"/>
                <w:bCs/>
              </w:rPr>
            </w:pPr>
            <w:r>
              <w:rPr>
                <w:rFonts w:cs="Arial"/>
                <w:bCs/>
              </w:rPr>
              <w:t>ASC026</w:t>
            </w:r>
            <w:r>
              <w:rPr>
                <w:rFonts w:cs="Arial"/>
                <w:bCs/>
              </w:rPr>
              <w:tab/>
              <w:t>–</w:t>
            </w:r>
            <w:r>
              <w:rPr>
                <w:rFonts w:cs="Arial"/>
                <w:bCs/>
              </w:rPr>
              <w:tab/>
              <w:t>Learning Disability Enablement</w:t>
            </w:r>
          </w:p>
        </w:tc>
        <w:tc>
          <w:tcPr>
            <w:tcW w:w="1083" w:type="dxa"/>
            <w:vAlign w:val="center"/>
          </w:tcPr>
          <w:p w14:paraId="2248A4D9" w14:textId="73822FE8" w:rsidR="00160E2D" w:rsidRPr="00AF11DF" w:rsidRDefault="00A978EF" w:rsidP="00A770ED">
            <w:pPr>
              <w:spacing w:after="0"/>
              <w:ind w:right="-46"/>
              <w:jc w:val="center"/>
              <w:rPr>
                <w:rFonts w:cs="Arial"/>
                <w:bCs/>
              </w:rPr>
            </w:pPr>
            <w:r>
              <w:rPr>
                <w:rFonts w:cs="Arial"/>
                <w:bCs/>
              </w:rPr>
              <w:t>51</w:t>
            </w:r>
          </w:p>
        </w:tc>
      </w:tr>
      <w:tr w:rsidR="00160E2D" w:rsidRPr="00AF11DF" w14:paraId="55E18448" w14:textId="77777777" w:rsidTr="00A770ED">
        <w:trPr>
          <w:trHeight w:val="567"/>
        </w:trPr>
        <w:tc>
          <w:tcPr>
            <w:tcW w:w="562" w:type="dxa"/>
            <w:vAlign w:val="center"/>
          </w:tcPr>
          <w:p w14:paraId="1D5C718C" w14:textId="77777777" w:rsidR="00160E2D" w:rsidRPr="00AF11DF" w:rsidRDefault="00160E2D" w:rsidP="00A770ED">
            <w:pPr>
              <w:spacing w:after="0"/>
              <w:ind w:right="-46"/>
              <w:jc w:val="center"/>
              <w:rPr>
                <w:rFonts w:cs="Arial"/>
                <w:bCs/>
              </w:rPr>
            </w:pPr>
            <w:r>
              <w:rPr>
                <w:rFonts w:cs="Arial"/>
                <w:bCs/>
              </w:rPr>
              <w:t>25</w:t>
            </w:r>
          </w:p>
        </w:tc>
        <w:tc>
          <w:tcPr>
            <w:tcW w:w="7371" w:type="dxa"/>
            <w:vAlign w:val="center"/>
          </w:tcPr>
          <w:p w14:paraId="7E7CD8EE" w14:textId="77777777" w:rsidR="00160E2D" w:rsidRDefault="00160E2D" w:rsidP="00A770ED">
            <w:pPr>
              <w:tabs>
                <w:tab w:val="left" w:pos="1310"/>
                <w:tab w:val="left" w:pos="1735"/>
              </w:tabs>
              <w:spacing w:after="0"/>
              <w:ind w:left="34" w:right="-46"/>
              <w:jc w:val="left"/>
              <w:rPr>
                <w:rFonts w:cs="Arial"/>
                <w:bCs/>
              </w:rPr>
            </w:pPr>
            <w:r>
              <w:rPr>
                <w:rFonts w:cs="Arial"/>
                <w:bCs/>
              </w:rPr>
              <w:t>ASC034</w:t>
            </w:r>
            <w:r>
              <w:rPr>
                <w:rFonts w:cs="Arial"/>
                <w:bCs/>
              </w:rPr>
              <w:tab/>
              <w:t>–</w:t>
            </w:r>
            <w:r>
              <w:rPr>
                <w:rFonts w:cs="Arial"/>
                <w:bCs/>
              </w:rPr>
              <w:tab/>
              <w:t>Demand and Price Assumptions</w:t>
            </w:r>
          </w:p>
        </w:tc>
        <w:tc>
          <w:tcPr>
            <w:tcW w:w="1083" w:type="dxa"/>
            <w:vAlign w:val="center"/>
          </w:tcPr>
          <w:p w14:paraId="169B10D5" w14:textId="6474DF93" w:rsidR="00160E2D" w:rsidRPr="00AF11DF" w:rsidRDefault="00A978EF" w:rsidP="00A770ED">
            <w:pPr>
              <w:spacing w:after="0"/>
              <w:ind w:right="-46"/>
              <w:jc w:val="center"/>
              <w:rPr>
                <w:rFonts w:cs="Arial"/>
                <w:bCs/>
              </w:rPr>
            </w:pPr>
            <w:r>
              <w:rPr>
                <w:rFonts w:cs="Arial"/>
                <w:bCs/>
              </w:rPr>
              <w:t>53</w:t>
            </w:r>
          </w:p>
        </w:tc>
      </w:tr>
      <w:tr w:rsidR="00160E2D" w:rsidRPr="00AF11DF" w14:paraId="298A8806" w14:textId="77777777" w:rsidTr="00A770ED">
        <w:trPr>
          <w:trHeight w:val="567"/>
        </w:trPr>
        <w:tc>
          <w:tcPr>
            <w:tcW w:w="562" w:type="dxa"/>
            <w:vAlign w:val="center"/>
          </w:tcPr>
          <w:p w14:paraId="479CB43E" w14:textId="77777777" w:rsidR="00160E2D" w:rsidRPr="00AF11DF" w:rsidRDefault="00160E2D" w:rsidP="00A770ED">
            <w:pPr>
              <w:spacing w:after="0"/>
              <w:ind w:right="-46"/>
              <w:jc w:val="center"/>
              <w:rPr>
                <w:rFonts w:cs="Arial"/>
                <w:bCs/>
              </w:rPr>
            </w:pPr>
            <w:r>
              <w:rPr>
                <w:rFonts w:cs="Arial"/>
                <w:bCs/>
              </w:rPr>
              <w:t>26</w:t>
            </w:r>
          </w:p>
        </w:tc>
        <w:tc>
          <w:tcPr>
            <w:tcW w:w="7371" w:type="dxa"/>
            <w:vAlign w:val="center"/>
          </w:tcPr>
          <w:p w14:paraId="61BB928D" w14:textId="77777777" w:rsidR="00160E2D" w:rsidRDefault="00160E2D" w:rsidP="00A770ED">
            <w:pPr>
              <w:tabs>
                <w:tab w:val="left" w:pos="1310"/>
                <w:tab w:val="left" w:pos="1735"/>
              </w:tabs>
              <w:spacing w:after="0" w:line="259" w:lineRule="auto"/>
              <w:rPr>
                <w:rFonts w:cs="Arial"/>
                <w:bCs/>
              </w:rPr>
            </w:pPr>
            <w:r>
              <w:rPr>
                <w:rFonts w:cs="Arial"/>
                <w:bCs/>
              </w:rPr>
              <w:t>ASC053</w:t>
            </w:r>
            <w:r>
              <w:rPr>
                <w:rFonts w:cs="Arial"/>
                <w:bCs/>
              </w:rPr>
              <w:tab/>
              <w:t>–</w:t>
            </w:r>
            <w:r>
              <w:rPr>
                <w:rFonts w:cs="Arial"/>
                <w:bCs/>
              </w:rPr>
              <w:tab/>
            </w:r>
            <w:r>
              <w:rPr>
                <w:rFonts w:eastAsiaTheme="minorHAnsi"/>
              </w:rPr>
              <w:t>Fee Income From Providing LCC</w:t>
            </w:r>
            <w:r w:rsidRPr="0048474B">
              <w:rPr>
                <w:rFonts w:eastAsiaTheme="minorHAnsi"/>
              </w:rPr>
              <w:t xml:space="preserve"> Management</w:t>
            </w:r>
            <w:r>
              <w:rPr>
                <w:rFonts w:eastAsiaTheme="minorHAnsi"/>
              </w:rPr>
              <w:br/>
            </w:r>
            <w:r>
              <w:rPr>
                <w:rFonts w:eastAsiaTheme="minorHAnsi"/>
              </w:rPr>
              <w:tab/>
            </w:r>
            <w:r>
              <w:rPr>
                <w:rFonts w:eastAsiaTheme="minorHAnsi"/>
              </w:rPr>
              <w:tab/>
            </w:r>
            <w:r w:rsidRPr="0048474B">
              <w:rPr>
                <w:rFonts w:eastAsiaTheme="minorHAnsi"/>
              </w:rPr>
              <w:t>Support Into Failing Independent Sector Registered</w:t>
            </w:r>
            <w:r>
              <w:rPr>
                <w:rFonts w:eastAsiaTheme="minorHAnsi"/>
              </w:rPr>
              <w:br/>
            </w:r>
            <w:r>
              <w:rPr>
                <w:rFonts w:eastAsiaTheme="minorHAnsi"/>
              </w:rPr>
              <w:tab/>
            </w:r>
            <w:r>
              <w:rPr>
                <w:rFonts w:eastAsiaTheme="minorHAnsi"/>
              </w:rPr>
              <w:tab/>
            </w:r>
            <w:r w:rsidRPr="0048474B">
              <w:rPr>
                <w:rFonts w:eastAsiaTheme="minorHAnsi"/>
              </w:rPr>
              <w:t>Residential And Nursing Homes</w:t>
            </w:r>
          </w:p>
        </w:tc>
        <w:tc>
          <w:tcPr>
            <w:tcW w:w="1083" w:type="dxa"/>
            <w:vAlign w:val="center"/>
          </w:tcPr>
          <w:p w14:paraId="73F217DE" w14:textId="72B1F3D3" w:rsidR="00160E2D" w:rsidRPr="00AF11DF" w:rsidRDefault="00A978EF" w:rsidP="00A770ED">
            <w:pPr>
              <w:spacing w:after="0"/>
              <w:ind w:right="-46"/>
              <w:jc w:val="center"/>
              <w:rPr>
                <w:rFonts w:cs="Arial"/>
                <w:bCs/>
              </w:rPr>
            </w:pPr>
            <w:r>
              <w:rPr>
                <w:rFonts w:cs="Arial"/>
                <w:bCs/>
              </w:rPr>
              <w:t>55</w:t>
            </w:r>
          </w:p>
        </w:tc>
      </w:tr>
      <w:tr w:rsidR="00160E2D" w:rsidRPr="00AF11DF" w14:paraId="70924E89" w14:textId="77777777" w:rsidTr="00A770ED">
        <w:trPr>
          <w:trHeight w:val="567"/>
        </w:trPr>
        <w:tc>
          <w:tcPr>
            <w:tcW w:w="562" w:type="dxa"/>
            <w:vAlign w:val="center"/>
          </w:tcPr>
          <w:p w14:paraId="42912911" w14:textId="77777777" w:rsidR="00160E2D" w:rsidRPr="00AF11DF" w:rsidRDefault="00160E2D" w:rsidP="00A770ED">
            <w:pPr>
              <w:spacing w:after="0"/>
              <w:ind w:right="-46"/>
              <w:jc w:val="center"/>
              <w:rPr>
                <w:rFonts w:cs="Arial"/>
                <w:bCs/>
              </w:rPr>
            </w:pPr>
            <w:r>
              <w:rPr>
                <w:rFonts w:cs="Arial"/>
                <w:bCs/>
              </w:rPr>
              <w:t>27</w:t>
            </w:r>
          </w:p>
        </w:tc>
        <w:tc>
          <w:tcPr>
            <w:tcW w:w="7371" w:type="dxa"/>
            <w:vAlign w:val="center"/>
          </w:tcPr>
          <w:p w14:paraId="55E157AD" w14:textId="77777777" w:rsidR="00160E2D" w:rsidRDefault="00160E2D" w:rsidP="00A770ED">
            <w:pPr>
              <w:tabs>
                <w:tab w:val="left" w:pos="1310"/>
                <w:tab w:val="left" w:pos="1735"/>
              </w:tabs>
              <w:spacing w:after="0"/>
              <w:ind w:left="34" w:right="-46"/>
              <w:jc w:val="left"/>
              <w:rPr>
                <w:rFonts w:cs="Arial"/>
                <w:bCs/>
              </w:rPr>
            </w:pPr>
            <w:r>
              <w:rPr>
                <w:rFonts w:cs="Arial"/>
                <w:bCs/>
              </w:rPr>
              <w:t>CAS002</w:t>
            </w:r>
            <w:r>
              <w:rPr>
                <w:rFonts w:cs="Arial"/>
                <w:bCs/>
              </w:rPr>
              <w:tab/>
              <w:t>–</w:t>
            </w:r>
            <w:r>
              <w:rPr>
                <w:rFonts w:cs="Arial"/>
                <w:bCs/>
              </w:rPr>
              <w:tab/>
              <w:t>Customer Access Service</w:t>
            </w:r>
          </w:p>
        </w:tc>
        <w:tc>
          <w:tcPr>
            <w:tcW w:w="1083" w:type="dxa"/>
            <w:vAlign w:val="center"/>
          </w:tcPr>
          <w:p w14:paraId="40ED7445" w14:textId="2FE3D54C" w:rsidR="00160E2D" w:rsidRPr="00AF11DF" w:rsidRDefault="00A978EF" w:rsidP="00A770ED">
            <w:pPr>
              <w:spacing w:after="0"/>
              <w:ind w:right="-46"/>
              <w:jc w:val="center"/>
              <w:rPr>
                <w:rFonts w:cs="Arial"/>
                <w:bCs/>
              </w:rPr>
            </w:pPr>
            <w:r>
              <w:rPr>
                <w:rFonts w:cs="Arial"/>
                <w:bCs/>
              </w:rPr>
              <w:t>57</w:t>
            </w:r>
          </w:p>
        </w:tc>
      </w:tr>
      <w:tr w:rsidR="00160E2D" w:rsidRPr="00AF11DF" w14:paraId="73D3DFA1" w14:textId="77777777" w:rsidTr="00A770ED">
        <w:trPr>
          <w:trHeight w:val="567"/>
        </w:trPr>
        <w:tc>
          <w:tcPr>
            <w:tcW w:w="562" w:type="dxa"/>
            <w:vAlign w:val="center"/>
          </w:tcPr>
          <w:p w14:paraId="37DBC4F2" w14:textId="77777777" w:rsidR="00160E2D" w:rsidRPr="00AF11DF" w:rsidRDefault="00160E2D" w:rsidP="00A770ED">
            <w:pPr>
              <w:spacing w:after="0"/>
              <w:ind w:right="-46"/>
              <w:jc w:val="center"/>
              <w:rPr>
                <w:rFonts w:cs="Arial"/>
                <w:bCs/>
              </w:rPr>
            </w:pPr>
            <w:r>
              <w:rPr>
                <w:rFonts w:cs="Arial"/>
                <w:bCs/>
              </w:rPr>
              <w:t>28</w:t>
            </w:r>
          </w:p>
        </w:tc>
        <w:tc>
          <w:tcPr>
            <w:tcW w:w="7371" w:type="dxa"/>
            <w:vAlign w:val="center"/>
          </w:tcPr>
          <w:p w14:paraId="051F5667" w14:textId="77777777" w:rsidR="00160E2D" w:rsidRDefault="00160E2D" w:rsidP="00A770ED">
            <w:pPr>
              <w:tabs>
                <w:tab w:val="left" w:pos="1310"/>
                <w:tab w:val="left" w:pos="1735"/>
              </w:tabs>
              <w:spacing w:after="0"/>
              <w:ind w:left="34" w:right="-46"/>
              <w:jc w:val="left"/>
              <w:rPr>
                <w:rFonts w:cs="Arial"/>
                <w:bCs/>
              </w:rPr>
            </w:pPr>
            <w:r>
              <w:rPr>
                <w:rFonts w:cs="Arial"/>
                <w:bCs/>
              </w:rPr>
              <w:t>CAS004</w:t>
            </w:r>
            <w:r>
              <w:rPr>
                <w:rFonts w:cs="Arial"/>
                <w:bCs/>
              </w:rPr>
              <w:tab/>
              <w:t>–</w:t>
            </w:r>
            <w:r>
              <w:rPr>
                <w:rFonts w:cs="Arial"/>
                <w:bCs/>
              </w:rPr>
              <w:tab/>
              <w:t>Customer Access Service</w:t>
            </w:r>
          </w:p>
        </w:tc>
        <w:tc>
          <w:tcPr>
            <w:tcW w:w="1083" w:type="dxa"/>
            <w:vAlign w:val="center"/>
          </w:tcPr>
          <w:p w14:paraId="1E4262C5" w14:textId="527A90F6" w:rsidR="00160E2D" w:rsidRPr="00AF11DF" w:rsidRDefault="00A978EF" w:rsidP="00A770ED">
            <w:pPr>
              <w:spacing w:after="0"/>
              <w:ind w:right="-46"/>
              <w:jc w:val="center"/>
              <w:rPr>
                <w:rFonts w:cs="Arial"/>
                <w:bCs/>
              </w:rPr>
            </w:pPr>
            <w:r>
              <w:rPr>
                <w:rFonts w:cs="Arial"/>
                <w:bCs/>
              </w:rPr>
              <w:t>59</w:t>
            </w:r>
          </w:p>
        </w:tc>
      </w:tr>
      <w:tr w:rsidR="00160E2D" w:rsidRPr="00AF11DF" w14:paraId="0F273174" w14:textId="77777777" w:rsidTr="00A770ED">
        <w:trPr>
          <w:trHeight w:val="567"/>
        </w:trPr>
        <w:tc>
          <w:tcPr>
            <w:tcW w:w="562" w:type="dxa"/>
            <w:vAlign w:val="center"/>
          </w:tcPr>
          <w:p w14:paraId="223708F1" w14:textId="77777777" w:rsidR="00160E2D" w:rsidRPr="00AF11DF" w:rsidRDefault="00160E2D" w:rsidP="00A770ED">
            <w:pPr>
              <w:spacing w:after="0"/>
              <w:ind w:right="-46"/>
              <w:jc w:val="center"/>
              <w:rPr>
                <w:rFonts w:cs="Arial"/>
                <w:bCs/>
              </w:rPr>
            </w:pPr>
            <w:r>
              <w:rPr>
                <w:rFonts w:cs="Arial"/>
                <w:bCs/>
              </w:rPr>
              <w:t>29</w:t>
            </w:r>
          </w:p>
        </w:tc>
        <w:tc>
          <w:tcPr>
            <w:tcW w:w="7371" w:type="dxa"/>
            <w:vAlign w:val="center"/>
          </w:tcPr>
          <w:p w14:paraId="345EDD4B" w14:textId="77777777" w:rsidR="00160E2D" w:rsidRDefault="00160E2D" w:rsidP="00A770ED">
            <w:pPr>
              <w:tabs>
                <w:tab w:val="left" w:pos="1310"/>
                <w:tab w:val="left" w:pos="1735"/>
              </w:tabs>
              <w:spacing w:after="0"/>
              <w:ind w:left="34" w:right="-46"/>
              <w:jc w:val="left"/>
              <w:rPr>
                <w:rFonts w:cs="Arial"/>
                <w:bCs/>
              </w:rPr>
            </w:pPr>
            <w:r>
              <w:rPr>
                <w:rFonts w:cs="Arial"/>
                <w:bCs/>
              </w:rPr>
              <w:t>CAS009</w:t>
            </w:r>
            <w:r>
              <w:rPr>
                <w:rFonts w:cs="Arial"/>
                <w:bCs/>
              </w:rPr>
              <w:tab/>
              <w:t>–</w:t>
            </w:r>
            <w:r>
              <w:rPr>
                <w:rFonts w:cs="Arial"/>
                <w:bCs/>
              </w:rPr>
              <w:tab/>
              <w:t>Customer Access Service</w:t>
            </w:r>
          </w:p>
        </w:tc>
        <w:tc>
          <w:tcPr>
            <w:tcW w:w="1083" w:type="dxa"/>
            <w:vAlign w:val="center"/>
          </w:tcPr>
          <w:p w14:paraId="365C549F" w14:textId="43180ABA" w:rsidR="00160E2D" w:rsidRPr="00AF11DF" w:rsidRDefault="00A978EF" w:rsidP="00A770ED">
            <w:pPr>
              <w:spacing w:after="0"/>
              <w:ind w:right="-46"/>
              <w:jc w:val="center"/>
              <w:rPr>
                <w:rFonts w:cs="Arial"/>
                <w:bCs/>
              </w:rPr>
            </w:pPr>
            <w:r>
              <w:rPr>
                <w:rFonts w:cs="Arial"/>
                <w:bCs/>
              </w:rPr>
              <w:t>61</w:t>
            </w:r>
          </w:p>
        </w:tc>
      </w:tr>
      <w:tr w:rsidR="00160E2D" w:rsidRPr="00AF11DF" w14:paraId="2749F48F" w14:textId="77777777" w:rsidTr="00A770ED">
        <w:trPr>
          <w:trHeight w:val="567"/>
        </w:trPr>
        <w:tc>
          <w:tcPr>
            <w:tcW w:w="562" w:type="dxa"/>
            <w:vAlign w:val="center"/>
          </w:tcPr>
          <w:p w14:paraId="6DA0F2E0" w14:textId="77777777" w:rsidR="00160E2D" w:rsidRPr="00AF11DF" w:rsidRDefault="00160E2D" w:rsidP="00A770ED">
            <w:pPr>
              <w:spacing w:after="0"/>
              <w:ind w:right="-46"/>
              <w:jc w:val="center"/>
              <w:rPr>
                <w:rFonts w:cs="Arial"/>
                <w:bCs/>
              </w:rPr>
            </w:pPr>
            <w:r>
              <w:rPr>
                <w:rFonts w:cs="Arial"/>
                <w:bCs/>
              </w:rPr>
              <w:t>30</w:t>
            </w:r>
          </w:p>
        </w:tc>
        <w:tc>
          <w:tcPr>
            <w:tcW w:w="7371" w:type="dxa"/>
            <w:vAlign w:val="center"/>
          </w:tcPr>
          <w:p w14:paraId="52925D01" w14:textId="77777777" w:rsidR="00160E2D" w:rsidRDefault="00160E2D" w:rsidP="00A770ED">
            <w:pPr>
              <w:tabs>
                <w:tab w:val="left" w:pos="1310"/>
                <w:tab w:val="left" w:pos="1735"/>
              </w:tabs>
              <w:spacing w:after="0"/>
              <w:ind w:left="34" w:right="-46"/>
              <w:jc w:val="left"/>
              <w:rPr>
                <w:rFonts w:cs="Arial"/>
                <w:bCs/>
              </w:rPr>
            </w:pPr>
            <w:r>
              <w:rPr>
                <w:rFonts w:cs="Arial"/>
                <w:bCs/>
              </w:rPr>
              <w:t>CAS010</w:t>
            </w:r>
            <w:r>
              <w:rPr>
                <w:rFonts w:cs="Arial"/>
                <w:bCs/>
              </w:rPr>
              <w:tab/>
              <w:t>–</w:t>
            </w:r>
            <w:r>
              <w:rPr>
                <w:rFonts w:cs="Arial"/>
                <w:bCs/>
              </w:rPr>
              <w:tab/>
              <w:t>Customer Access Service</w:t>
            </w:r>
          </w:p>
        </w:tc>
        <w:tc>
          <w:tcPr>
            <w:tcW w:w="1083" w:type="dxa"/>
            <w:vAlign w:val="center"/>
          </w:tcPr>
          <w:p w14:paraId="5406E347" w14:textId="0C6067DA" w:rsidR="00160E2D" w:rsidRPr="00AF11DF" w:rsidRDefault="00A978EF" w:rsidP="00A770ED">
            <w:pPr>
              <w:spacing w:after="0"/>
              <w:ind w:right="-46"/>
              <w:jc w:val="center"/>
              <w:rPr>
                <w:rFonts w:cs="Arial"/>
                <w:bCs/>
              </w:rPr>
            </w:pPr>
            <w:r>
              <w:rPr>
                <w:rFonts w:cs="Arial"/>
                <w:bCs/>
              </w:rPr>
              <w:t>63</w:t>
            </w:r>
          </w:p>
        </w:tc>
      </w:tr>
    </w:tbl>
    <w:p w14:paraId="5B37DCA7" w14:textId="77777777" w:rsidR="00160E2D" w:rsidRPr="00882976" w:rsidRDefault="00160E2D" w:rsidP="00160E2D">
      <w:pPr>
        <w:spacing w:after="0"/>
        <w:ind w:right="-46"/>
        <w:rPr>
          <w:rFonts w:cs="Arial"/>
          <w:b/>
          <w:bCs/>
        </w:rPr>
      </w:pPr>
    </w:p>
    <w:p w14:paraId="0918D02F" w14:textId="77777777" w:rsidR="00160E2D" w:rsidRPr="00543FFD" w:rsidRDefault="00160E2D" w:rsidP="00160E2D">
      <w:pPr>
        <w:spacing w:after="0" w:line="259" w:lineRule="auto"/>
        <w:rPr>
          <w:rFonts w:eastAsiaTheme="minorHAnsi"/>
          <w:u w:val="single"/>
        </w:rPr>
      </w:pPr>
      <w:r w:rsidRPr="00882976">
        <w:rPr>
          <w:rFonts w:cs="Arial"/>
          <w:b/>
        </w:rPr>
        <w:br w:type="page"/>
      </w:r>
      <w:r>
        <w:rPr>
          <w:rFonts w:eastAsiaTheme="minorHAnsi"/>
          <w:b/>
          <w:u w:val="single"/>
        </w:rPr>
        <w:t>CYP002 – FAMILY INFORMATION SERVICE</w:t>
      </w:r>
    </w:p>
    <w:p w14:paraId="17F74290" w14:textId="77777777" w:rsidR="00160E2D" w:rsidRPr="006F2802" w:rsidRDefault="00160E2D" w:rsidP="00160E2D">
      <w:pPr>
        <w:spacing w:after="0"/>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4DE4CBE9" w14:textId="77777777" w:rsidTr="00A770ED">
        <w:tc>
          <w:tcPr>
            <w:tcW w:w="4819" w:type="dxa"/>
            <w:gridSpan w:val="4"/>
          </w:tcPr>
          <w:p w14:paraId="03C15D97" w14:textId="77777777" w:rsidR="00160E2D" w:rsidRPr="006F2802" w:rsidRDefault="00160E2D" w:rsidP="00A770ED">
            <w:pPr>
              <w:jc w:val="left"/>
              <w:rPr>
                <w:b/>
              </w:rPr>
            </w:pPr>
            <w:r>
              <w:rPr>
                <w:b/>
              </w:rPr>
              <w:t>Service Name:</w:t>
            </w:r>
            <w:r w:rsidRPr="006F2802">
              <w:rPr>
                <w:b/>
              </w:rPr>
              <w:br/>
            </w:r>
          </w:p>
        </w:tc>
        <w:tc>
          <w:tcPr>
            <w:tcW w:w="4197" w:type="dxa"/>
            <w:gridSpan w:val="3"/>
          </w:tcPr>
          <w:p w14:paraId="2C302414" w14:textId="77777777" w:rsidR="00160E2D" w:rsidRPr="00835DB6" w:rsidRDefault="00160E2D" w:rsidP="00A770ED">
            <w:pPr>
              <w:jc w:val="center"/>
            </w:pPr>
            <w:r>
              <w:t>Family Information Service</w:t>
            </w:r>
          </w:p>
        </w:tc>
      </w:tr>
      <w:tr w:rsidR="00160E2D" w:rsidRPr="006F2802" w14:paraId="31152B4E" w14:textId="77777777" w:rsidTr="00A770ED">
        <w:trPr>
          <w:trHeight w:val="850"/>
        </w:trPr>
        <w:tc>
          <w:tcPr>
            <w:tcW w:w="4819" w:type="dxa"/>
            <w:gridSpan w:val="4"/>
          </w:tcPr>
          <w:p w14:paraId="5D6F8FC5"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1BEB6883" w14:textId="77777777" w:rsidR="00160E2D" w:rsidRPr="006F2802" w:rsidRDefault="00160E2D" w:rsidP="00A770ED">
            <w:pPr>
              <w:jc w:val="center"/>
            </w:pPr>
            <w:r>
              <w:t>2018/19</w:t>
            </w:r>
          </w:p>
        </w:tc>
      </w:tr>
      <w:tr w:rsidR="00160E2D" w:rsidRPr="006F2802" w14:paraId="5F42B8AF" w14:textId="77777777" w:rsidTr="00A770ED">
        <w:trPr>
          <w:trHeight w:val="680"/>
        </w:trPr>
        <w:tc>
          <w:tcPr>
            <w:tcW w:w="4819" w:type="dxa"/>
            <w:gridSpan w:val="4"/>
          </w:tcPr>
          <w:p w14:paraId="142B0E47"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52CF8372" w14:textId="77777777" w:rsidR="00160E2D" w:rsidRPr="006F2802" w:rsidRDefault="00160E2D" w:rsidP="00A770ED">
            <w:pPr>
              <w:jc w:val="center"/>
            </w:pPr>
            <w:r w:rsidRPr="006F2802">
              <w:t>£</w:t>
            </w:r>
            <w:r>
              <w:t>0.083</w:t>
            </w:r>
            <w:r w:rsidRPr="006F2802">
              <w:t>m</w:t>
            </w:r>
          </w:p>
          <w:p w14:paraId="7DF29B74" w14:textId="77777777" w:rsidR="00160E2D" w:rsidRPr="006F2802" w:rsidRDefault="00160E2D" w:rsidP="00A770ED">
            <w:pPr>
              <w:jc w:val="center"/>
            </w:pPr>
          </w:p>
        </w:tc>
      </w:tr>
      <w:tr w:rsidR="00160E2D" w:rsidRPr="006F2802" w14:paraId="5F0041E8" w14:textId="77777777" w:rsidTr="00A770ED">
        <w:trPr>
          <w:trHeight w:val="680"/>
        </w:trPr>
        <w:tc>
          <w:tcPr>
            <w:tcW w:w="4819" w:type="dxa"/>
            <w:gridSpan w:val="4"/>
          </w:tcPr>
          <w:p w14:paraId="1DB4020B"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1DBF2C20" w14:textId="77777777" w:rsidR="00160E2D" w:rsidRPr="006F2802" w:rsidRDefault="00160E2D" w:rsidP="00A770ED">
            <w:pPr>
              <w:jc w:val="center"/>
            </w:pPr>
            <w:r w:rsidRPr="006F2802">
              <w:t>£</w:t>
            </w:r>
            <w:r>
              <w:t>0.000</w:t>
            </w:r>
            <w:r w:rsidRPr="006F2802">
              <w:t>m</w:t>
            </w:r>
          </w:p>
          <w:p w14:paraId="4A0C9015" w14:textId="77777777" w:rsidR="00160E2D" w:rsidRPr="006F2802" w:rsidRDefault="00160E2D" w:rsidP="00A770ED">
            <w:pPr>
              <w:jc w:val="center"/>
            </w:pPr>
          </w:p>
        </w:tc>
      </w:tr>
      <w:tr w:rsidR="00160E2D" w:rsidRPr="006F2802" w14:paraId="0AD631E2" w14:textId="77777777" w:rsidTr="00A770ED">
        <w:trPr>
          <w:trHeight w:val="680"/>
        </w:trPr>
        <w:tc>
          <w:tcPr>
            <w:tcW w:w="4819" w:type="dxa"/>
            <w:gridSpan w:val="4"/>
          </w:tcPr>
          <w:p w14:paraId="27ED37AD" w14:textId="77777777" w:rsidR="00160E2D" w:rsidRPr="00543FFD" w:rsidRDefault="00160E2D" w:rsidP="00A770ED">
            <w:pPr>
              <w:rPr>
                <w:b/>
              </w:rPr>
            </w:pPr>
            <w:r w:rsidRPr="00543FFD">
              <w:rPr>
                <w:b/>
              </w:rPr>
              <w:t>Net budget 201</w:t>
            </w:r>
            <w:r>
              <w:rPr>
                <w:b/>
              </w:rPr>
              <w:t>7</w:t>
            </w:r>
            <w:r w:rsidRPr="00543FFD">
              <w:rPr>
                <w:b/>
              </w:rPr>
              <w:t>/1</w:t>
            </w:r>
            <w:r>
              <w:rPr>
                <w:b/>
              </w:rPr>
              <w:t>8</w:t>
            </w:r>
          </w:p>
        </w:tc>
        <w:tc>
          <w:tcPr>
            <w:tcW w:w="4197" w:type="dxa"/>
            <w:gridSpan w:val="3"/>
          </w:tcPr>
          <w:p w14:paraId="527DABE2" w14:textId="77777777" w:rsidR="00160E2D" w:rsidRPr="006F2802" w:rsidRDefault="00160E2D" w:rsidP="00A770ED">
            <w:pPr>
              <w:jc w:val="center"/>
            </w:pPr>
            <w:r w:rsidRPr="006F2802">
              <w:t>£</w:t>
            </w:r>
            <w:r>
              <w:t>0.083</w:t>
            </w:r>
            <w:r w:rsidRPr="006F2802">
              <w:t>m</w:t>
            </w:r>
          </w:p>
          <w:p w14:paraId="3A37D43E" w14:textId="77777777" w:rsidR="00160E2D" w:rsidRPr="006F2802" w:rsidRDefault="00160E2D" w:rsidP="00A770ED">
            <w:pPr>
              <w:jc w:val="center"/>
            </w:pPr>
          </w:p>
        </w:tc>
      </w:tr>
      <w:tr w:rsidR="00160E2D" w:rsidRPr="006F2802" w14:paraId="17186F03" w14:textId="77777777" w:rsidTr="00A770ED">
        <w:trPr>
          <w:trHeight w:val="428"/>
        </w:trPr>
        <w:tc>
          <w:tcPr>
            <w:tcW w:w="9016" w:type="dxa"/>
            <w:gridSpan w:val="7"/>
          </w:tcPr>
          <w:p w14:paraId="56445908" w14:textId="77777777" w:rsidR="00160E2D" w:rsidRPr="006F2802" w:rsidRDefault="00160E2D" w:rsidP="00A770ED">
            <w:pPr>
              <w:jc w:val="center"/>
              <w:rPr>
                <w:b/>
                <w:i/>
              </w:rPr>
            </w:pPr>
          </w:p>
        </w:tc>
      </w:tr>
      <w:tr w:rsidR="00160E2D" w:rsidRPr="006F2802" w14:paraId="5F53857C" w14:textId="77777777" w:rsidTr="00A770ED">
        <w:tc>
          <w:tcPr>
            <w:tcW w:w="9016" w:type="dxa"/>
            <w:gridSpan w:val="7"/>
          </w:tcPr>
          <w:p w14:paraId="1F67772C" w14:textId="77777777" w:rsidR="00160E2D" w:rsidRPr="0045626A" w:rsidRDefault="00160E2D" w:rsidP="00A770ED">
            <w:pPr>
              <w:rPr>
                <w:b/>
              </w:rPr>
            </w:pPr>
            <w:r>
              <w:rPr>
                <w:b/>
              </w:rPr>
              <w:t xml:space="preserve">Savings Target and Profiling (discrete year): </w:t>
            </w:r>
          </w:p>
        </w:tc>
      </w:tr>
      <w:tr w:rsidR="00160E2D" w:rsidRPr="006F2802" w14:paraId="5F24DCF1" w14:textId="77777777" w:rsidTr="00A770ED">
        <w:tc>
          <w:tcPr>
            <w:tcW w:w="9016" w:type="dxa"/>
            <w:gridSpan w:val="7"/>
          </w:tcPr>
          <w:p w14:paraId="2234D039" w14:textId="77777777" w:rsidR="00160E2D" w:rsidRDefault="00160E2D" w:rsidP="00A770ED">
            <w:pPr>
              <w:rPr>
                <w:b/>
              </w:rPr>
            </w:pPr>
          </w:p>
        </w:tc>
      </w:tr>
      <w:tr w:rsidR="00160E2D" w:rsidRPr="00543FFD" w14:paraId="437CD716" w14:textId="77777777" w:rsidTr="00A770ED">
        <w:trPr>
          <w:trHeight w:val="90"/>
        </w:trPr>
        <w:tc>
          <w:tcPr>
            <w:tcW w:w="2405" w:type="dxa"/>
          </w:tcPr>
          <w:p w14:paraId="243CF945"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52339F3C"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2170B277" w14:textId="77777777" w:rsidR="00160E2D" w:rsidRPr="00543FFD" w:rsidRDefault="00160E2D" w:rsidP="00A770ED">
            <w:pPr>
              <w:tabs>
                <w:tab w:val="left" w:pos="1395"/>
              </w:tabs>
              <w:jc w:val="center"/>
              <w:rPr>
                <w:b/>
              </w:rPr>
            </w:pPr>
            <w:r w:rsidRPr="00543FFD">
              <w:rPr>
                <w:b/>
              </w:rPr>
              <w:t>2020/21</w:t>
            </w:r>
          </w:p>
        </w:tc>
        <w:tc>
          <w:tcPr>
            <w:tcW w:w="2217" w:type="dxa"/>
          </w:tcPr>
          <w:p w14:paraId="7B7B47C2" w14:textId="77777777" w:rsidR="00160E2D" w:rsidRPr="00543FFD" w:rsidRDefault="00160E2D" w:rsidP="00A770ED">
            <w:pPr>
              <w:tabs>
                <w:tab w:val="left" w:pos="1395"/>
              </w:tabs>
              <w:jc w:val="center"/>
              <w:rPr>
                <w:b/>
              </w:rPr>
            </w:pPr>
            <w:r>
              <w:rPr>
                <w:b/>
              </w:rPr>
              <w:t xml:space="preserve">Total </w:t>
            </w:r>
          </w:p>
        </w:tc>
      </w:tr>
      <w:tr w:rsidR="00160E2D" w:rsidRPr="006F2802" w14:paraId="087ECEB2" w14:textId="77777777" w:rsidTr="00A770ED">
        <w:trPr>
          <w:trHeight w:val="90"/>
        </w:trPr>
        <w:tc>
          <w:tcPr>
            <w:tcW w:w="2405" w:type="dxa"/>
          </w:tcPr>
          <w:p w14:paraId="27543957" w14:textId="77777777" w:rsidR="00160E2D" w:rsidRDefault="00160E2D" w:rsidP="00A770ED">
            <w:pPr>
              <w:tabs>
                <w:tab w:val="left" w:pos="1395"/>
              </w:tabs>
              <w:jc w:val="center"/>
              <w:rPr>
                <w:b/>
              </w:rPr>
            </w:pPr>
            <w:r>
              <w:rPr>
                <w:b/>
              </w:rPr>
              <w:t>£m</w:t>
            </w:r>
          </w:p>
        </w:tc>
        <w:tc>
          <w:tcPr>
            <w:tcW w:w="2268" w:type="dxa"/>
            <w:gridSpan w:val="2"/>
          </w:tcPr>
          <w:p w14:paraId="652889FB" w14:textId="77777777" w:rsidR="00160E2D" w:rsidRDefault="00160E2D" w:rsidP="00A770ED">
            <w:pPr>
              <w:tabs>
                <w:tab w:val="left" w:pos="1395"/>
              </w:tabs>
              <w:jc w:val="center"/>
              <w:rPr>
                <w:b/>
              </w:rPr>
            </w:pPr>
            <w:r>
              <w:rPr>
                <w:b/>
              </w:rPr>
              <w:t>£m</w:t>
            </w:r>
          </w:p>
        </w:tc>
        <w:tc>
          <w:tcPr>
            <w:tcW w:w="2126" w:type="dxa"/>
            <w:gridSpan w:val="3"/>
          </w:tcPr>
          <w:p w14:paraId="5F42580B" w14:textId="77777777" w:rsidR="00160E2D" w:rsidRDefault="00160E2D" w:rsidP="00A770ED">
            <w:pPr>
              <w:tabs>
                <w:tab w:val="left" w:pos="1395"/>
              </w:tabs>
              <w:jc w:val="center"/>
              <w:rPr>
                <w:b/>
              </w:rPr>
            </w:pPr>
            <w:r>
              <w:rPr>
                <w:b/>
              </w:rPr>
              <w:t>£m</w:t>
            </w:r>
          </w:p>
        </w:tc>
        <w:tc>
          <w:tcPr>
            <w:tcW w:w="2217" w:type="dxa"/>
          </w:tcPr>
          <w:p w14:paraId="0F38937D" w14:textId="77777777" w:rsidR="00160E2D" w:rsidRDefault="00160E2D" w:rsidP="00A770ED">
            <w:pPr>
              <w:tabs>
                <w:tab w:val="left" w:pos="1395"/>
              </w:tabs>
              <w:jc w:val="center"/>
              <w:rPr>
                <w:b/>
              </w:rPr>
            </w:pPr>
            <w:r>
              <w:rPr>
                <w:b/>
              </w:rPr>
              <w:t>£m</w:t>
            </w:r>
          </w:p>
        </w:tc>
      </w:tr>
      <w:tr w:rsidR="00160E2D" w:rsidRPr="00835DB6" w14:paraId="3CCB9524" w14:textId="77777777" w:rsidTr="00A770ED">
        <w:trPr>
          <w:trHeight w:val="90"/>
        </w:trPr>
        <w:tc>
          <w:tcPr>
            <w:tcW w:w="2405" w:type="dxa"/>
          </w:tcPr>
          <w:p w14:paraId="03CC438E" w14:textId="77777777" w:rsidR="00160E2D" w:rsidRPr="00835DB6" w:rsidRDefault="00160E2D" w:rsidP="00A770ED">
            <w:pPr>
              <w:tabs>
                <w:tab w:val="left" w:pos="1395"/>
              </w:tabs>
              <w:jc w:val="center"/>
            </w:pPr>
            <w:r w:rsidRPr="00835DB6">
              <w:t>-0.040</w:t>
            </w:r>
          </w:p>
        </w:tc>
        <w:tc>
          <w:tcPr>
            <w:tcW w:w="2268" w:type="dxa"/>
            <w:gridSpan w:val="2"/>
          </w:tcPr>
          <w:p w14:paraId="4E485D9A" w14:textId="77777777" w:rsidR="00160E2D" w:rsidRPr="00835DB6" w:rsidRDefault="00160E2D" w:rsidP="00A770ED">
            <w:pPr>
              <w:tabs>
                <w:tab w:val="left" w:pos="1395"/>
              </w:tabs>
              <w:jc w:val="center"/>
            </w:pPr>
            <w:r w:rsidRPr="00835DB6">
              <w:t>0.000</w:t>
            </w:r>
          </w:p>
        </w:tc>
        <w:tc>
          <w:tcPr>
            <w:tcW w:w="2126" w:type="dxa"/>
            <w:gridSpan w:val="3"/>
          </w:tcPr>
          <w:p w14:paraId="493BAD91" w14:textId="77777777" w:rsidR="00160E2D" w:rsidRPr="00835DB6" w:rsidRDefault="00160E2D" w:rsidP="00A770ED">
            <w:pPr>
              <w:tabs>
                <w:tab w:val="left" w:pos="1395"/>
              </w:tabs>
              <w:jc w:val="center"/>
            </w:pPr>
            <w:r w:rsidRPr="00835DB6">
              <w:t>0.000</w:t>
            </w:r>
          </w:p>
        </w:tc>
        <w:tc>
          <w:tcPr>
            <w:tcW w:w="2217" w:type="dxa"/>
          </w:tcPr>
          <w:p w14:paraId="117E7E9A" w14:textId="77777777" w:rsidR="00160E2D" w:rsidRPr="00835DB6" w:rsidRDefault="00160E2D" w:rsidP="00A770ED">
            <w:pPr>
              <w:tabs>
                <w:tab w:val="left" w:pos="1395"/>
              </w:tabs>
              <w:jc w:val="center"/>
            </w:pPr>
            <w:r>
              <w:t>-0.040</w:t>
            </w:r>
          </w:p>
        </w:tc>
      </w:tr>
      <w:tr w:rsidR="00160E2D" w:rsidRPr="006F2802" w14:paraId="56F7ED68" w14:textId="77777777" w:rsidTr="00A770ED">
        <w:trPr>
          <w:trHeight w:val="90"/>
        </w:trPr>
        <w:tc>
          <w:tcPr>
            <w:tcW w:w="9016" w:type="dxa"/>
            <w:gridSpan w:val="7"/>
          </w:tcPr>
          <w:p w14:paraId="69254C95" w14:textId="77777777" w:rsidR="00160E2D" w:rsidRDefault="00160E2D" w:rsidP="00A770ED">
            <w:pPr>
              <w:tabs>
                <w:tab w:val="left" w:pos="1395"/>
              </w:tabs>
              <w:jc w:val="center"/>
              <w:rPr>
                <w:b/>
              </w:rPr>
            </w:pPr>
          </w:p>
        </w:tc>
      </w:tr>
      <w:tr w:rsidR="00160E2D" w14:paraId="569FDEE0"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005BA399" w14:textId="77777777" w:rsidR="00160E2D" w:rsidRDefault="00160E2D" w:rsidP="00A770ED">
            <w:pPr>
              <w:tabs>
                <w:tab w:val="left" w:pos="1395"/>
              </w:tabs>
              <w:spacing w:line="256" w:lineRule="auto"/>
              <w:rPr>
                <w:b/>
              </w:rPr>
            </w:pPr>
            <w:r>
              <w:rPr>
                <w:b/>
              </w:rPr>
              <w:t>FTE implications:</w:t>
            </w:r>
          </w:p>
        </w:tc>
      </w:tr>
      <w:tr w:rsidR="00160E2D" w14:paraId="50C9EE4F"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4E361D5A"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0D10F617"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5EBD9583"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2A1DB588" w14:textId="77777777" w:rsidR="00160E2D" w:rsidRDefault="00160E2D" w:rsidP="00A770ED">
            <w:pPr>
              <w:tabs>
                <w:tab w:val="left" w:pos="1395"/>
              </w:tabs>
              <w:spacing w:line="256" w:lineRule="auto"/>
              <w:jc w:val="center"/>
              <w:rPr>
                <w:b/>
              </w:rPr>
            </w:pPr>
            <w:r>
              <w:rPr>
                <w:b/>
              </w:rPr>
              <w:t>Total</w:t>
            </w:r>
          </w:p>
        </w:tc>
      </w:tr>
      <w:tr w:rsidR="00160E2D" w14:paraId="43648C9F"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shd w:val="clear" w:color="auto" w:fill="auto"/>
            <w:hideMark/>
          </w:tcPr>
          <w:p w14:paraId="6DC8269C" w14:textId="77777777" w:rsidR="00160E2D" w:rsidRDefault="00160E2D" w:rsidP="00A770ED">
            <w:pPr>
              <w:tabs>
                <w:tab w:val="left" w:pos="1395"/>
              </w:tabs>
              <w:spacing w:line="256" w:lineRule="auto"/>
              <w:jc w:val="center"/>
              <w:rPr>
                <w:i/>
              </w:rPr>
            </w:pPr>
            <w:r>
              <w:rPr>
                <w:i/>
              </w:rPr>
              <w:t>-2</w:t>
            </w:r>
            <w:r w:rsidRPr="00E25ACB">
              <w:rPr>
                <w:i/>
              </w:rPr>
              <w:t>.00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327E2DAD"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2DAB1B31"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183EFC5F" w14:textId="77777777" w:rsidR="00160E2D" w:rsidRDefault="00160E2D" w:rsidP="00A770ED">
            <w:pPr>
              <w:tabs>
                <w:tab w:val="left" w:pos="1395"/>
              </w:tabs>
              <w:spacing w:line="256" w:lineRule="auto"/>
              <w:jc w:val="center"/>
              <w:rPr>
                <w:i/>
              </w:rPr>
            </w:pPr>
            <w:r>
              <w:rPr>
                <w:i/>
              </w:rPr>
              <w:t>-2.00</w:t>
            </w:r>
          </w:p>
        </w:tc>
      </w:tr>
      <w:tr w:rsidR="00160E2D" w:rsidRPr="006F2802" w14:paraId="03168340" w14:textId="77777777" w:rsidTr="00A770ED">
        <w:trPr>
          <w:trHeight w:val="90"/>
        </w:trPr>
        <w:tc>
          <w:tcPr>
            <w:tcW w:w="9016" w:type="dxa"/>
            <w:gridSpan w:val="7"/>
          </w:tcPr>
          <w:p w14:paraId="03738DE0" w14:textId="77777777" w:rsidR="00160E2D" w:rsidRDefault="00160E2D" w:rsidP="00A770ED">
            <w:pPr>
              <w:tabs>
                <w:tab w:val="left" w:pos="1395"/>
              </w:tabs>
              <w:jc w:val="center"/>
              <w:rPr>
                <w:b/>
              </w:rPr>
            </w:pPr>
          </w:p>
        </w:tc>
      </w:tr>
      <w:tr w:rsidR="00160E2D" w:rsidRPr="006F2802" w14:paraId="3CFA5D86" w14:textId="77777777" w:rsidTr="00A770ED">
        <w:trPr>
          <w:trHeight w:val="1373"/>
        </w:trPr>
        <w:tc>
          <w:tcPr>
            <w:tcW w:w="2830" w:type="dxa"/>
            <w:gridSpan w:val="2"/>
          </w:tcPr>
          <w:p w14:paraId="11B5DC8F" w14:textId="77777777" w:rsidR="00160E2D" w:rsidRDefault="00160E2D" w:rsidP="00A770ED">
            <w:pPr>
              <w:jc w:val="left"/>
            </w:pPr>
            <w:r w:rsidRPr="00543FFD">
              <w:rPr>
                <w:b/>
              </w:rPr>
              <w:t>Decisions needed to deliver the budgeted savings</w:t>
            </w:r>
            <w:r w:rsidRPr="00543FFD">
              <w:rPr>
                <w:b/>
              </w:rPr>
              <w:br/>
            </w:r>
          </w:p>
        </w:tc>
        <w:tc>
          <w:tcPr>
            <w:tcW w:w="6186" w:type="dxa"/>
            <w:gridSpan w:val="5"/>
          </w:tcPr>
          <w:p w14:paraId="08DB172C" w14:textId="77777777" w:rsidR="00160E2D" w:rsidRDefault="00160E2D" w:rsidP="00A770ED">
            <w:pPr>
              <w:spacing w:after="0"/>
            </w:pPr>
            <w:r>
              <w:t xml:space="preserve">Approval for the delivery of this statutory function through the Customer Access Service. </w:t>
            </w:r>
          </w:p>
          <w:p w14:paraId="5814A675" w14:textId="77777777" w:rsidR="00160E2D" w:rsidRDefault="00160E2D" w:rsidP="00A770ED">
            <w:pPr>
              <w:spacing w:after="0"/>
            </w:pPr>
          </w:p>
          <w:p w14:paraId="2B42CE8A" w14:textId="77777777" w:rsidR="00160E2D" w:rsidRPr="006F2802" w:rsidRDefault="00160E2D" w:rsidP="00A770ED">
            <w:pPr>
              <w:spacing w:after="0"/>
            </w:pPr>
            <w:r>
              <w:t>Reduction in the revenue budget from 1</w:t>
            </w:r>
            <w:r w:rsidRPr="00D95E9A">
              <w:rPr>
                <w:vertAlign w:val="superscript"/>
              </w:rPr>
              <w:t>st</w:t>
            </w:r>
            <w:r>
              <w:t xml:space="preserve"> April 2018.</w:t>
            </w:r>
          </w:p>
        </w:tc>
      </w:tr>
      <w:tr w:rsidR="00160E2D" w:rsidRPr="006F2802" w14:paraId="024988DA" w14:textId="77777777" w:rsidTr="00A770ED">
        <w:trPr>
          <w:trHeight w:val="70"/>
        </w:trPr>
        <w:tc>
          <w:tcPr>
            <w:tcW w:w="2830" w:type="dxa"/>
            <w:gridSpan w:val="2"/>
          </w:tcPr>
          <w:p w14:paraId="6BE2ABE7" w14:textId="77777777" w:rsidR="00160E2D" w:rsidRDefault="00160E2D" w:rsidP="00A770ED">
            <w:pPr>
              <w:jc w:val="left"/>
            </w:pPr>
            <w:r>
              <w:rPr>
                <w:b/>
              </w:rPr>
              <w:t>Impact upon service</w:t>
            </w:r>
          </w:p>
          <w:p w14:paraId="71E9AF08" w14:textId="77777777" w:rsidR="00160E2D" w:rsidRDefault="00160E2D" w:rsidP="00A770ED">
            <w:pPr>
              <w:jc w:val="left"/>
            </w:pPr>
          </w:p>
        </w:tc>
        <w:tc>
          <w:tcPr>
            <w:tcW w:w="6186" w:type="dxa"/>
            <w:gridSpan w:val="5"/>
          </w:tcPr>
          <w:p w14:paraId="2CECB853" w14:textId="77777777" w:rsidR="00160E2D" w:rsidRDefault="00160E2D" w:rsidP="00A770ED">
            <w:pPr>
              <w:spacing w:after="0"/>
            </w:pPr>
            <w:r>
              <w:t xml:space="preserve">This will involve the transfer of the service to the Customer Access Team. </w:t>
            </w:r>
          </w:p>
          <w:p w14:paraId="106809B8" w14:textId="77777777" w:rsidR="00160E2D" w:rsidRPr="006F2802" w:rsidRDefault="00160E2D" w:rsidP="00A770ED">
            <w:pPr>
              <w:spacing w:after="0"/>
            </w:pPr>
          </w:p>
        </w:tc>
      </w:tr>
      <w:tr w:rsidR="00160E2D" w:rsidRPr="006F2802" w14:paraId="0163BFC4" w14:textId="77777777" w:rsidTr="00A770ED">
        <w:trPr>
          <w:trHeight w:val="70"/>
        </w:trPr>
        <w:tc>
          <w:tcPr>
            <w:tcW w:w="2830" w:type="dxa"/>
            <w:gridSpan w:val="2"/>
          </w:tcPr>
          <w:p w14:paraId="5A13BEBA" w14:textId="77777777" w:rsidR="00160E2D" w:rsidRDefault="00160E2D" w:rsidP="00A770ED">
            <w:pPr>
              <w:jc w:val="left"/>
            </w:pPr>
            <w:r>
              <w:rPr>
                <w:b/>
              </w:rPr>
              <w:t>Actions needed to deliver the target savings</w:t>
            </w:r>
          </w:p>
          <w:p w14:paraId="4288D3DE" w14:textId="77777777" w:rsidR="00160E2D" w:rsidRDefault="00160E2D" w:rsidP="00A770ED">
            <w:pPr>
              <w:jc w:val="left"/>
            </w:pPr>
          </w:p>
        </w:tc>
        <w:tc>
          <w:tcPr>
            <w:tcW w:w="6186" w:type="dxa"/>
            <w:gridSpan w:val="5"/>
          </w:tcPr>
          <w:p w14:paraId="1634C484" w14:textId="77777777" w:rsidR="00160E2D" w:rsidRPr="006F2802" w:rsidRDefault="00160E2D" w:rsidP="00A770ED">
            <w:r>
              <w:t xml:space="preserve">Review the current service provision and seek to find efficiencies through transferring the work to the Customer Access Service. Training of Customer Access staff will be required. </w:t>
            </w:r>
          </w:p>
        </w:tc>
      </w:tr>
    </w:tbl>
    <w:p w14:paraId="6AC08470" w14:textId="77777777" w:rsidR="00160E2D" w:rsidRDefault="00160E2D" w:rsidP="00160E2D"/>
    <w:p w14:paraId="76A5AC67" w14:textId="77777777" w:rsidR="00160E2D" w:rsidRDefault="00160E2D" w:rsidP="00160E2D">
      <w:pPr>
        <w:rPr>
          <w:b/>
        </w:rPr>
      </w:pPr>
      <w:r>
        <w:rPr>
          <w:b/>
        </w:rPr>
        <w:t xml:space="preserve">What does this service deliver? </w:t>
      </w:r>
    </w:p>
    <w:p w14:paraId="4CD3F06A" w14:textId="77777777" w:rsidR="00160E2D" w:rsidRPr="00CD00D1" w:rsidRDefault="00160E2D" w:rsidP="00160E2D">
      <w:r>
        <w:t>The service provides</w:t>
      </w:r>
      <w:r w:rsidRPr="00CD00D1">
        <w:t xml:space="preserve"> impartial advice and guidance on a full range of childcare services, resources and issues</w:t>
      </w:r>
      <w:r>
        <w:t>.</w:t>
      </w:r>
    </w:p>
    <w:p w14:paraId="79BAFC3A" w14:textId="77777777" w:rsidR="00160E2D" w:rsidRDefault="00160E2D" w:rsidP="00160E2D">
      <w:pPr>
        <w:autoSpaceDE/>
        <w:autoSpaceDN/>
        <w:adjustRightInd/>
        <w:spacing w:after="0"/>
        <w:jc w:val="left"/>
        <w:rPr>
          <w:rFonts w:cs="Arial"/>
          <w:b/>
        </w:rPr>
      </w:pPr>
      <w:r>
        <w:rPr>
          <w:rFonts w:cs="Arial"/>
          <w:b/>
        </w:rPr>
        <w:br w:type="page"/>
      </w:r>
    </w:p>
    <w:p w14:paraId="156B4897" w14:textId="77777777" w:rsidR="00160E2D" w:rsidRPr="00543FFD" w:rsidRDefault="00160E2D" w:rsidP="00160E2D">
      <w:pPr>
        <w:spacing w:after="0" w:line="259" w:lineRule="auto"/>
        <w:rPr>
          <w:rFonts w:eastAsiaTheme="minorHAnsi"/>
          <w:u w:val="single"/>
        </w:rPr>
      </w:pPr>
      <w:r>
        <w:rPr>
          <w:rFonts w:eastAsiaTheme="minorHAnsi"/>
          <w:b/>
          <w:u w:val="single"/>
        </w:rPr>
        <w:t>CYP006 – CHILDREN'S SOCIAL CARE – FOSTERING AND RESIDENTIAL</w:t>
      </w:r>
    </w:p>
    <w:p w14:paraId="4FCC84B9" w14:textId="77777777" w:rsidR="00160E2D" w:rsidRPr="006F2802" w:rsidRDefault="00160E2D" w:rsidP="00160E2D">
      <w:pPr>
        <w:spacing w:after="0"/>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989"/>
        <w:gridCol w:w="1943"/>
        <w:gridCol w:w="37"/>
        <w:gridCol w:w="2217"/>
      </w:tblGrid>
      <w:tr w:rsidR="00160E2D" w:rsidRPr="006F2802" w14:paraId="0DC0280C" w14:textId="77777777" w:rsidTr="00A770ED">
        <w:tc>
          <w:tcPr>
            <w:tcW w:w="4819" w:type="dxa"/>
            <w:gridSpan w:val="3"/>
          </w:tcPr>
          <w:p w14:paraId="740C8C10" w14:textId="77777777" w:rsidR="00160E2D" w:rsidRPr="006F2802" w:rsidRDefault="00160E2D" w:rsidP="00A770ED">
            <w:pPr>
              <w:jc w:val="left"/>
              <w:rPr>
                <w:b/>
              </w:rPr>
            </w:pPr>
            <w:r>
              <w:rPr>
                <w:b/>
              </w:rPr>
              <w:t>Service Name:</w:t>
            </w:r>
            <w:r w:rsidRPr="006F2802">
              <w:rPr>
                <w:b/>
              </w:rPr>
              <w:br/>
            </w:r>
          </w:p>
        </w:tc>
        <w:tc>
          <w:tcPr>
            <w:tcW w:w="4197" w:type="dxa"/>
            <w:gridSpan w:val="3"/>
          </w:tcPr>
          <w:p w14:paraId="2066405E" w14:textId="77777777" w:rsidR="00160E2D" w:rsidRPr="00835DB6" w:rsidRDefault="00160E2D" w:rsidP="00A770ED">
            <w:pPr>
              <w:jc w:val="center"/>
            </w:pPr>
            <w:r>
              <w:t>Children's Social Care – Fostering and Residential</w:t>
            </w:r>
          </w:p>
        </w:tc>
      </w:tr>
      <w:tr w:rsidR="00160E2D" w:rsidRPr="006F2802" w14:paraId="4C599E0C" w14:textId="77777777" w:rsidTr="00A770ED">
        <w:trPr>
          <w:trHeight w:val="911"/>
        </w:trPr>
        <w:tc>
          <w:tcPr>
            <w:tcW w:w="4819" w:type="dxa"/>
            <w:gridSpan w:val="3"/>
          </w:tcPr>
          <w:p w14:paraId="1FCD1C4B"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1AC32B1C" w14:textId="77777777" w:rsidR="00160E2D" w:rsidRPr="006F2802" w:rsidRDefault="00160E2D" w:rsidP="00A770ED">
            <w:pPr>
              <w:jc w:val="center"/>
            </w:pPr>
            <w:r>
              <w:t>2018/19</w:t>
            </w:r>
          </w:p>
        </w:tc>
      </w:tr>
      <w:tr w:rsidR="00160E2D" w:rsidRPr="006F2802" w14:paraId="38859650" w14:textId="77777777" w:rsidTr="00A770ED">
        <w:tc>
          <w:tcPr>
            <w:tcW w:w="4819" w:type="dxa"/>
            <w:gridSpan w:val="3"/>
          </w:tcPr>
          <w:p w14:paraId="25111A23"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1C247A26" w14:textId="77777777" w:rsidR="00160E2D" w:rsidRPr="006F2802" w:rsidRDefault="00160E2D" w:rsidP="00A770ED">
            <w:pPr>
              <w:jc w:val="center"/>
            </w:pPr>
            <w:r w:rsidRPr="006F2802">
              <w:t>£</w:t>
            </w:r>
            <w:r>
              <w:t>63.377</w:t>
            </w:r>
            <w:r w:rsidRPr="006F2802">
              <w:t>m</w:t>
            </w:r>
          </w:p>
          <w:p w14:paraId="3E6EB795" w14:textId="77777777" w:rsidR="00160E2D" w:rsidRPr="006F2802" w:rsidRDefault="00160E2D" w:rsidP="00A770ED">
            <w:pPr>
              <w:jc w:val="center"/>
            </w:pPr>
          </w:p>
        </w:tc>
      </w:tr>
      <w:tr w:rsidR="00160E2D" w:rsidRPr="006F2802" w14:paraId="74FD8E49" w14:textId="77777777" w:rsidTr="00A770ED">
        <w:tc>
          <w:tcPr>
            <w:tcW w:w="4819" w:type="dxa"/>
            <w:gridSpan w:val="3"/>
          </w:tcPr>
          <w:p w14:paraId="77E443F7"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0B1050D2" w14:textId="77777777" w:rsidR="00160E2D" w:rsidRPr="006F2802" w:rsidRDefault="00160E2D" w:rsidP="00A770ED">
            <w:pPr>
              <w:jc w:val="center"/>
            </w:pPr>
            <w:r w:rsidRPr="006F2802">
              <w:t>£</w:t>
            </w:r>
            <w:r>
              <w:t>0.000</w:t>
            </w:r>
            <w:r w:rsidRPr="006F2802">
              <w:t>m</w:t>
            </w:r>
          </w:p>
          <w:p w14:paraId="0BF945F5" w14:textId="77777777" w:rsidR="00160E2D" w:rsidRPr="006F2802" w:rsidRDefault="00160E2D" w:rsidP="00A770ED">
            <w:pPr>
              <w:jc w:val="center"/>
            </w:pPr>
          </w:p>
        </w:tc>
      </w:tr>
      <w:tr w:rsidR="00160E2D" w:rsidRPr="006F2802" w14:paraId="42CE2EA0" w14:textId="77777777" w:rsidTr="00A770ED">
        <w:tc>
          <w:tcPr>
            <w:tcW w:w="4819" w:type="dxa"/>
            <w:gridSpan w:val="3"/>
          </w:tcPr>
          <w:p w14:paraId="3E486EE5" w14:textId="77777777" w:rsidR="00160E2D" w:rsidRPr="00543FFD" w:rsidRDefault="00160E2D" w:rsidP="00A770ED">
            <w:pPr>
              <w:rPr>
                <w:b/>
              </w:rPr>
            </w:pPr>
            <w:r w:rsidRPr="00543FFD">
              <w:rPr>
                <w:b/>
              </w:rPr>
              <w:t>Net budget 201</w:t>
            </w:r>
            <w:r>
              <w:rPr>
                <w:b/>
              </w:rPr>
              <w:t>7</w:t>
            </w:r>
            <w:r w:rsidRPr="00543FFD">
              <w:rPr>
                <w:b/>
              </w:rPr>
              <w:t>/1</w:t>
            </w:r>
            <w:r>
              <w:rPr>
                <w:b/>
              </w:rPr>
              <w:t>8</w:t>
            </w:r>
          </w:p>
        </w:tc>
        <w:tc>
          <w:tcPr>
            <w:tcW w:w="4197" w:type="dxa"/>
            <w:gridSpan w:val="3"/>
          </w:tcPr>
          <w:p w14:paraId="7BD32213" w14:textId="77777777" w:rsidR="00160E2D" w:rsidRPr="006F2802" w:rsidRDefault="00160E2D" w:rsidP="00A770ED">
            <w:pPr>
              <w:jc w:val="center"/>
            </w:pPr>
            <w:r w:rsidRPr="006F2802">
              <w:t>£</w:t>
            </w:r>
            <w:r>
              <w:t>63.377</w:t>
            </w:r>
            <w:r w:rsidRPr="006F2802">
              <w:t>m</w:t>
            </w:r>
          </w:p>
          <w:p w14:paraId="6DCF3FC4" w14:textId="77777777" w:rsidR="00160E2D" w:rsidRPr="006F2802" w:rsidRDefault="00160E2D" w:rsidP="00A770ED">
            <w:pPr>
              <w:jc w:val="center"/>
            </w:pPr>
          </w:p>
        </w:tc>
      </w:tr>
      <w:tr w:rsidR="00160E2D" w:rsidRPr="006F2802" w14:paraId="6BCB2543" w14:textId="77777777" w:rsidTr="00A770ED">
        <w:trPr>
          <w:trHeight w:val="428"/>
        </w:trPr>
        <w:tc>
          <w:tcPr>
            <w:tcW w:w="9016" w:type="dxa"/>
            <w:gridSpan w:val="6"/>
          </w:tcPr>
          <w:p w14:paraId="7ADF83AB" w14:textId="77777777" w:rsidR="00160E2D" w:rsidRPr="006F2802" w:rsidRDefault="00160E2D" w:rsidP="00A770ED">
            <w:pPr>
              <w:jc w:val="center"/>
              <w:rPr>
                <w:b/>
                <w:i/>
              </w:rPr>
            </w:pPr>
          </w:p>
        </w:tc>
      </w:tr>
      <w:tr w:rsidR="00160E2D" w:rsidRPr="006F2802" w14:paraId="15E45436" w14:textId="77777777" w:rsidTr="00A770ED">
        <w:tc>
          <w:tcPr>
            <w:tcW w:w="9016" w:type="dxa"/>
            <w:gridSpan w:val="6"/>
          </w:tcPr>
          <w:p w14:paraId="6B617C24" w14:textId="77777777" w:rsidR="00160E2D" w:rsidRPr="0045626A" w:rsidRDefault="00160E2D" w:rsidP="00A770ED">
            <w:pPr>
              <w:rPr>
                <w:b/>
              </w:rPr>
            </w:pPr>
            <w:r>
              <w:rPr>
                <w:b/>
              </w:rPr>
              <w:t xml:space="preserve">Savings Target and Profiling (discrete year): </w:t>
            </w:r>
          </w:p>
        </w:tc>
      </w:tr>
      <w:tr w:rsidR="00160E2D" w:rsidRPr="006F2802" w14:paraId="77D608B2" w14:textId="77777777" w:rsidTr="00A770ED">
        <w:tc>
          <w:tcPr>
            <w:tcW w:w="9016" w:type="dxa"/>
            <w:gridSpan w:val="6"/>
          </w:tcPr>
          <w:p w14:paraId="737F5B14" w14:textId="77777777" w:rsidR="00160E2D" w:rsidRDefault="00160E2D" w:rsidP="00A770ED">
            <w:pPr>
              <w:rPr>
                <w:b/>
              </w:rPr>
            </w:pPr>
          </w:p>
        </w:tc>
      </w:tr>
      <w:tr w:rsidR="00160E2D" w:rsidRPr="00543FFD" w14:paraId="188918FD" w14:textId="77777777" w:rsidTr="00A770ED">
        <w:trPr>
          <w:trHeight w:val="90"/>
        </w:trPr>
        <w:tc>
          <w:tcPr>
            <w:tcW w:w="2405" w:type="dxa"/>
          </w:tcPr>
          <w:p w14:paraId="69188D5F" w14:textId="77777777" w:rsidR="00160E2D" w:rsidRPr="00543FFD" w:rsidRDefault="00160E2D" w:rsidP="00A770ED">
            <w:pPr>
              <w:tabs>
                <w:tab w:val="left" w:pos="1395"/>
              </w:tabs>
              <w:jc w:val="center"/>
              <w:rPr>
                <w:b/>
              </w:rPr>
            </w:pPr>
            <w:r w:rsidRPr="00543FFD">
              <w:rPr>
                <w:b/>
              </w:rPr>
              <w:t>2018/19</w:t>
            </w:r>
          </w:p>
        </w:tc>
        <w:tc>
          <w:tcPr>
            <w:tcW w:w="2414" w:type="dxa"/>
            <w:gridSpan w:val="2"/>
          </w:tcPr>
          <w:p w14:paraId="6DF46753" w14:textId="77777777" w:rsidR="00160E2D" w:rsidRPr="00543FFD" w:rsidRDefault="00160E2D" w:rsidP="00A770ED">
            <w:pPr>
              <w:tabs>
                <w:tab w:val="left" w:pos="1395"/>
              </w:tabs>
              <w:jc w:val="center"/>
              <w:rPr>
                <w:b/>
              </w:rPr>
            </w:pPr>
            <w:r w:rsidRPr="00543FFD">
              <w:rPr>
                <w:b/>
              </w:rPr>
              <w:t>2019/20</w:t>
            </w:r>
          </w:p>
        </w:tc>
        <w:tc>
          <w:tcPr>
            <w:tcW w:w="1980" w:type="dxa"/>
            <w:gridSpan w:val="2"/>
          </w:tcPr>
          <w:p w14:paraId="542CD7FB" w14:textId="77777777" w:rsidR="00160E2D" w:rsidRPr="00543FFD" w:rsidRDefault="00160E2D" w:rsidP="00A770ED">
            <w:pPr>
              <w:tabs>
                <w:tab w:val="left" w:pos="1395"/>
              </w:tabs>
              <w:jc w:val="center"/>
              <w:rPr>
                <w:b/>
              </w:rPr>
            </w:pPr>
            <w:r w:rsidRPr="00543FFD">
              <w:rPr>
                <w:b/>
              </w:rPr>
              <w:t>2020/21</w:t>
            </w:r>
          </w:p>
        </w:tc>
        <w:tc>
          <w:tcPr>
            <w:tcW w:w="2217" w:type="dxa"/>
          </w:tcPr>
          <w:p w14:paraId="5766A9B3" w14:textId="77777777" w:rsidR="00160E2D" w:rsidRPr="00543FFD" w:rsidRDefault="00160E2D" w:rsidP="00A770ED">
            <w:pPr>
              <w:tabs>
                <w:tab w:val="left" w:pos="1395"/>
              </w:tabs>
              <w:jc w:val="center"/>
              <w:rPr>
                <w:b/>
              </w:rPr>
            </w:pPr>
            <w:r>
              <w:rPr>
                <w:b/>
              </w:rPr>
              <w:t xml:space="preserve">Total </w:t>
            </w:r>
          </w:p>
        </w:tc>
      </w:tr>
      <w:tr w:rsidR="00160E2D" w:rsidRPr="006F2802" w14:paraId="1E375BA4" w14:textId="77777777" w:rsidTr="00A770ED">
        <w:trPr>
          <w:trHeight w:val="90"/>
        </w:trPr>
        <w:tc>
          <w:tcPr>
            <w:tcW w:w="2405" w:type="dxa"/>
          </w:tcPr>
          <w:p w14:paraId="5E905708" w14:textId="77777777" w:rsidR="00160E2D" w:rsidRDefault="00160E2D" w:rsidP="00A770ED">
            <w:pPr>
              <w:tabs>
                <w:tab w:val="left" w:pos="1395"/>
              </w:tabs>
              <w:jc w:val="center"/>
              <w:rPr>
                <w:b/>
              </w:rPr>
            </w:pPr>
            <w:r>
              <w:rPr>
                <w:b/>
              </w:rPr>
              <w:t>£m</w:t>
            </w:r>
          </w:p>
        </w:tc>
        <w:tc>
          <w:tcPr>
            <w:tcW w:w="2414" w:type="dxa"/>
            <w:gridSpan w:val="2"/>
          </w:tcPr>
          <w:p w14:paraId="6267C5CA" w14:textId="77777777" w:rsidR="00160E2D" w:rsidRDefault="00160E2D" w:rsidP="00A770ED">
            <w:pPr>
              <w:tabs>
                <w:tab w:val="left" w:pos="1395"/>
              </w:tabs>
              <w:jc w:val="center"/>
              <w:rPr>
                <w:b/>
              </w:rPr>
            </w:pPr>
            <w:r>
              <w:rPr>
                <w:b/>
              </w:rPr>
              <w:t>£m</w:t>
            </w:r>
          </w:p>
        </w:tc>
        <w:tc>
          <w:tcPr>
            <w:tcW w:w="1980" w:type="dxa"/>
            <w:gridSpan w:val="2"/>
          </w:tcPr>
          <w:p w14:paraId="421BC833" w14:textId="77777777" w:rsidR="00160E2D" w:rsidRDefault="00160E2D" w:rsidP="00A770ED">
            <w:pPr>
              <w:tabs>
                <w:tab w:val="left" w:pos="1395"/>
              </w:tabs>
              <w:jc w:val="center"/>
              <w:rPr>
                <w:b/>
              </w:rPr>
            </w:pPr>
            <w:r>
              <w:rPr>
                <w:b/>
              </w:rPr>
              <w:t>£m</w:t>
            </w:r>
          </w:p>
        </w:tc>
        <w:tc>
          <w:tcPr>
            <w:tcW w:w="2217" w:type="dxa"/>
          </w:tcPr>
          <w:p w14:paraId="3EDC22FF" w14:textId="77777777" w:rsidR="00160E2D" w:rsidRDefault="00160E2D" w:rsidP="00A770ED">
            <w:pPr>
              <w:tabs>
                <w:tab w:val="left" w:pos="1395"/>
              </w:tabs>
              <w:jc w:val="center"/>
              <w:rPr>
                <w:b/>
              </w:rPr>
            </w:pPr>
            <w:r>
              <w:rPr>
                <w:b/>
              </w:rPr>
              <w:t>£m</w:t>
            </w:r>
          </w:p>
        </w:tc>
      </w:tr>
      <w:tr w:rsidR="00160E2D" w:rsidRPr="00835DB6" w14:paraId="62AF6BF9" w14:textId="77777777" w:rsidTr="00A770ED">
        <w:trPr>
          <w:trHeight w:val="90"/>
        </w:trPr>
        <w:tc>
          <w:tcPr>
            <w:tcW w:w="2405" w:type="dxa"/>
          </w:tcPr>
          <w:p w14:paraId="4CC37599" w14:textId="77777777" w:rsidR="00160E2D" w:rsidRPr="00835DB6" w:rsidRDefault="00160E2D" w:rsidP="00A770ED">
            <w:pPr>
              <w:tabs>
                <w:tab w:val="left" w:pos="1395"/>
              </w:tabs>
              <w:jc w:val="center"/>
            </w:pPr>
            <w:r>
              <w:t>-0.800</w:t>
            </w:r>
          </w:p>
        </w:tc>
        <w:tc>
          <w:tcPr>
            <w:tcW w:w="2414" w:type="dxa"/>
            <w:gridSpan w:val="2"/>
          </w:tcPr>
          <w:p w14:paraId="01835251" w14:textId="77777777" w:rsidR="00160E2D" w:rsidRPr="00835DB6" w:rsidRDefault="00160E2D" w:rsidP="00A770ED">
            <w:pPr>
              <w:tabs>
                <w:tab w:val="left" w:pos="1395"/>
              </w:tabs>
              <w:jc w:val="center"/>
            </w:pPr>
            <w:r w:rsidRPr="00835DB6">
              <w:t>0.000</w:t>
            </w:r>
          </w:p>
        </w:tc>
        <w:tc>
          <w:tcPr>
            <w:tcW w:w="1980" w:type="dxa"/>
            <w:gridSpan w:val="2"/>
          </w:tcPr>
          <w:p w14:paraId="25F997D6" w14:textId="77777777" w:rsidR="00160E2D" w:rsidRPr="00835DB6" w:rsidRDefault="00160E2D" w:rsidP="00A770ED">
            <w:pPr>
              <w:tabs>
                <w:tab w:val="left" w:pos="1395"/>
              </w:tabs>
              <w:jc w:val="center"/>
            </w:pPr>
            <w:r w:rsidRPr="00835DB6">
              <w:t>0.000</w:t>
            </w:r>
          </w:p>
        </w:tc>
        <w:tc>
          <w:tcPr>
            <w:tcW w:w="2217" w:type="dxa"/>
          </w:tcPr>
          <w:p w14:paraId="7342BF3D" w14:textId="77777777" w:rsidR="00160E2D" w:rsidRPr="00835DB6" w:rsidRDefault="00160E2D" w:rsidP="00A770ED">
            <w:pPr>
              <w:tabs>
                <w:tab w:val="left" w:pos="1395"/>
              </w:tabs>
              <w:jc w:val="center"/>
            </w:pPr>
            <w:r>
              <w:t>-0.800</w:t>
            </w:r>
          </w:p>
        </w:tc>
      </w:tr>
      <w:tr w:rsidR="00160E2D" w:rsidRPr="006F2802" w14:paraId="4671BECB" w14:textId="77777777" w:rsidTr="00A770ED">
        <w:trPr>
          <w:trHeight w:val="90"/>
        </w:trPr>
        <w:tc>
          <w:tcPr>
            <w:tcW w:w="9016" w:type="dxa"/>
            <w:gridSpan w:val="6"/>
          </w:tcPr>
          <w:p w14:paraId="7ECE2BC2" w14:textId="77777777" w:rsidR="00160E2D" w:rsidRDefault="00160E2D" w:rsidP="00A770ED">
            <w:pPr>
              <w:tabs>
                <w:tab w:val="left" w:pos="1395"/>
              </w:tabs>
              <w:jc w:val="center"/>
              <w:rPr>
                <w:b/>
              </w:rPr>
            </w:pPr>
          </w:p>
        </w:tc>
      </w:tr>
      <w:tr w:rsidR="00160E2D" w14:paraId="6E40A719" w14:textId="77777777" w:rsidTr="00A770ED">
        <w:trPr>
          <w:trHeight w:val="90"/>
        </w:trPr>
        <w:tc>
          <w:tcPr>
            <w:tcW w:w="9016" w:type="dxa"/>
            <w:gridSpan w:val="6"/>
            <w:tcBorders>
              <w:top w:val="single" w:sz="4" w:space="0" w:color="000000"/>
              <w:left w:val="single" w:sz="4" w:space="0" w:color="000000"/>
              <w:bottom w:val="single" w:sz="4" w:space="0" w:color="000000"/>
              <w:right w:val="single" w:sz="4" w:space="0" w:color="000000"/>
            </w:tcBorders>
            <w:hideMark/>
          </w:tcPr>
          <w:p w14:paraId="14B13B67" w14:textId="77777777" w:rsidR="00160E2D" w:rsidRDefault="00160E2D" w:rsidP="00A770ED">
            <w:pPr>
              <w:tabs>
                <w:tab w:val="left" w:pos="1395"/>
              </w:tabs>
              <w:spacing w:line="256" w:lineRule="auto"/>
              <w:rPr>
                <w:b/>
              </w:rPr>
            </w:pPr>
            <w:r>
              <w:rPr>
                <w:b/>
              </w:rPr>
              <w:t>FTE implications:</w:t>
            </w:r>
          </w:p>
        </w:tc>
      </w:tr>
      <w:tr w:rsidR="00160E2D" w14:paraId="354578BC"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41574B44" w14:textId="77777777" w:rsidR="00160E2D" w:rsidRDefault="00160E2D" w:rsidP="00A770ED">
            <w:pPr>
              <w:tabs>
                <w:tab w:val="left" w:pos="1395"/>
              </w:tabs>
              <w:spacing w:line="256" w:lineRule="auto"/>
              <w:jc w:val="center"/>
              <w:rPr>
                <w:b/>
              </w:rPr>
            </w:pPr>
            <w:r>
              <w:rPr>
                <w:b/>
              </w:rPr>
              <w:t>2018/19</w:t>
            </w:r>
          </w:p>
        </w:tc>
        <w:tc>
          <w:tcPr>
            <w:tcW w:w="2414" w:type="dxa"/>
            <w:gridSpan w:val="2"/>
            <w:tcBorders>
              <w:top w:val="single" w:sz="4" w:space="0" w:color="000000"/>
              <w:left w:val="single" w:sz="4" w:space="0" w:color="000000"/>
              <w:bottom w:val="single" w:sz="4" w:space="0" w:color="000000"/>
              <w:right w:val="single" w:sz="4" w:space="0" w:color="000000"/>
            </w:tcBorders>
            <w:hideMark/>
          </w:tcPr>
          <w:p w14:paraId="4CEF39CF" w14:textId="77777777" w:rsidR="00160E2D" w:rsidRDefault="00160E2D" w:rsidP="00A770ED">
            <w:pPr>
              <w:tabs>
                <w:tab w:val="left" w:pos="1395"/>
              </w:tabs>
              <w:spacing w:line="256" w:lineRule="auto"/>
              <w:jc w:val="center"/>
              <w:rPr>
                <w:b/>
              </w:rPr>
            </w:pPr>
            <w:r>
              <w:rPr>
                <w:b/>
              </w:rPr>
              <w:t>2019/20</w:t>
            </w:r>
          </w:p>
        </w:tc>
        <w:tc>
          <w:tcPr>
            <w:tcW w:w="1943" w:type="dxa"/>
            <w:tcBorders>
              <w:top w:val="single" w:sz="4" w:space="0" w:color="000000"/>
              <w:left w:val="single" w:sz="4" w:space="0" w:color="000000"/>
              <w:bottom w:val="single" w:sz="4" w:space="0" w:color="000000"/>
              <w:right w:val="single" w:sz="4" w:space="0" w:color="000000"/>
            </w:tcBorders>
            <w:hideMark/>
          </w:tcPr>
          <w:p w14:paraId="10898654"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06F30CFA" w14:textId="77777777" w:rsidR="00160E2D" w:rsidRDefault="00160E2D" w:rsidP="00A770ED">
            <w:pPr>
              <w:tabs>
                <w:tab w:val="left" w:pos="1395"/>
              </w:tabs>
              <w:spacing w:line="256" w:lineRule="auto"/>
              <w:jc w:val="center"/>
              <w:rPr>
                <w:b/>
              </w:rPr>
            </w:pPr>
            <w:r>
              <w:rPr>
                <w:b/>
              </w:rPr>
              <w:t>Total</w:t>
            </w:r>
          </w:p>
        </w:tc>
      </w:tr>
      <w:tr w:rsidR="00160E2D" w14:paraId="20B3CB4D"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shd w:val="clear" w:color="auto" w:fill="auto"/>
            <w:hideMark/>
          </w:tcPr>
          <w:p w14:paraId="45359AB0" w14:textId="77777777" w:rsidR="00160E2D" w:rsidRDefault="00160E2D" w:rsidP="00A770ED">
            <w:pPr>
              <w:tabs>
                <w:tab w:val="left" w:pos="1395"/>
              </w:tabs>
              <w:spacing w:line="256" w:lineRule="auto"/>
              <w:jc w:val="center"/>
              <w:rPr>
                <w:i/>
              </w:rPr>
            </w:pPr>
            <w:r>
              <w:rPr>
                <w:i/>
              </w:rPr>
              <w:t>0</w:t>
            </w:r>
            <w:r w:rsidRPr="00E25ACB">
              <w:rPr>
                <w:i/>
              </w:rPr>
              <w:t>.00</w:t>
            </w:r>
          </w:p>
        </w:tc>
        <w:tc>
          <w:tcPr>
            <w:tcW w:w="2414" w:type="dxa"/>
            <w:gridSpan w:val="2"/>
            <w:tcBorders>
              <w:top w:val="single" w:sz="4" w:space="0" w:color="000000"/>
              <w:left w:val="single" w:sz="4" w:space="0" w:color="000000"/>
              <w:bottom w:val="single" w:sz="4" w:space="0" w:color="000000"/>
              <w:right w:val="single" w:sz="4" w:space="0" w:color="000000"/>
            </w:tcBorders>
            <w:hideMark/>
          </w:tcPr>
          <w:p w14:paraId="347C3C56" w14:textId="77777777" w:rsidR="00160E2D" w:rsidRDefault="00160E2D" w:rsidP="00A770ED">
            <w:pPr>
              <w:tabs>
                <w:tab w:val="left" w:pos="1395"/>
              </w:tabs>
              <w:spacing w:line="256" w:lineRule="auto"/>
              <w:jc w:val="center"/>
              <w:rPr>
                <w:i/>
              </w:rPr>
            </w:pPr>
            <w:r>
              <w:rPr>
                <w:i/>
              </w:rPr>
              <w:t>0.00</w:t>
            </w:r>
          </w:p>
        </w:tc>
        <w:tc>
          <w:tcPr>
            <w:tcW w:w="1943" w:type="dxa"/>
            <w:tcBorders>
              <w:top w:val="single" w:sz="4" w:space="0" w:color="000000"/>
              <w:left w:val="single" w:sz="4" w:space="0" w:color="000000"/>
              <w:bottom w:val="single" w:sz="4" w:space="0" w:color="000000"/>
              <w:right w:val="single" w:sz="4" w:space="0" w:color="000000"/>
            </w:tcBorders>
            <w:hideMark/>
          </w:tcPr>
          <w:p w14:paraId="1D238663"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76E740F4" w14:textId="77777777" w:rsidR="00160E2D" w:rsidRDefault="00160E2D" w:rsidP="00A770ED">
            <w:pPr>
              <w:tabs>
                <w:tab w:val="left" w:pos="1395"/>
              </w:tabs>
              <w:spacing w:line="256" w:lineRule="auto"/>
              <w:jc w:val="center"/>
              <w:rPr>
                <w:i/>
              </w:rPr>
            </w:pPr>
            <w:r>
              <w:rPr>
                <w:i/>
              </w:rPr>
              <w:t>0.00</w:t>
            </w:r>
          </w:p>
        </w:tc>
      </w:tr>
      <w:tr w:rsidR="00160E2D" w:rsidRPr="006F2802" w14:paraId="6D03426D" w14:textId="77777777" w:rsidTr="00A770ED">
        <w:trPr>
          <w:trHeight w:val="90"/>
        </w:trPr>
        <w:tc>
          <w:tcPr>
            <w:tcW w:w="9016" w:type="dxa"/>
            <w:gridSpan w:val="6"/>
          </w:tcPr>
          <w:p w14:paraId="2C8B09CA" w14:textId="77777777" w:rsidR="00160E2D" w:rsidRDefault="00160E2D" w:rsidP="00A770ED">
            <w:pPr>
              <w:tabs>
                <w:tab w:val="left" w:pos="1395"/>
              </w:tabs>
              <w:jc w:val="center"/>
              <w:rPr>
                <w:b/>
              </w:rPr>
            </w:pPr>
          </w:p>
        </w:tc>
      </w:tr>
      <w:tr w:rsidR="00160E2D" w:rsidRPr="006F2802" w14:paraId="41457385" w14:textId="77777777" w:rsidTr="00A770ED">
        <w:trPr>
          <w:trHeight w:val="1732"/>
        </w:trPr>
        <w:tc>
          <w:tcPr>
            <w:tcW w:w="2830" w:type="dxa"/>
            <w:gridSpan w:val="2"/>
          </w:tcPr>
          <w:p w14:paraId="31184AB5" w14:textId="77777777" w:rsidR="00160E2D" w:rsidRPr="00543FFD" w:rsidRDefault="00160E2D" w:rsidP="00A770ED">
            <w:pPr>
              <w:jc w:val="left"/>
              <w:rPr>
                <w:b/>
              </w:rPr>
            </w:pPr>
            <w:r w:rsidRPr="00543FFD">
              <w:rPr>
                <w:b/>
              </w:rPr>
              <w:t>Decisions needed to deliver the budgeted savings</w:t>
            </w:r>
            <w:r w:rsidRPr="00543FFD">
              <w:rPr>
                <w:b/>
              </w:rPr>
              <w:br/>
            </w:r>
          </w:p>
          <w:p w14:paraId="0BF6C604" w14:textId="77777777" w:rsidR="00160E2D" w:rsidRDefault="00160E2D" w:rsidP="00A770ED">
            <w:pPr>
              <w:jc w:val="left"/>
            </w:pPr>
          </w:p>
        </w:tc>
        <w:tc>
          <w:tcPr>
            <w:tcW w:w="6186" w:type="dxa"/>
            <w:gridSpan w:val="4"/>
          </w:tcPr>
          <w:p w14:paraId="15174D24" w14:textId="77777777" w:rsidR="00160E2D" w:rsidRDefault="00160E2D" w:rsidP="00A770ED">
            <w:pPr>
              <w:spacing w:after="0"/>
            </w:pPr>
            <w:r>
              <w:t xml:space="preserve">Agree to ensure that all education costs of external placement provision are against the Dedicated Schools Grant (DSG) and that all therapeutic costs are charged to Health. </w:t>
            </w:r>
          </w:p>
          <w:p w14:paraId="39F70EB5" w14:textId="77777777" w:rsidR="00160E2D" w:rsidRDefault="00160E2D" w:rsidP="00A770ED">
            <w:pPr>
              <w:spacing w:after="0"/>
            </w:pPr>
          </w:p>
          <w:p w14:paraId="55FC0B2C" w14:textId="77777777" w:rsidR="00160E2D" w:rsidRPr="006F2802" w:rsidRDefault="00160E2D" w:rsidP="00A770ED">
            <w:pPr>
              <w:spacing w:after="0"/>
            </w:pPr>
            <w:r>
              <w:t>Reduction in the revenue budget from 1</w:t>
            </w:r>
            <w:r w:rsidRPr="00D95E9A">
              <w:rPr>
                <w:vertAlign w:val="superscript"/>
              </w:rPr>
              <w:t>st</w:t>
            </w:r>
            <w:r>
              <w:t xml:space="preserve"> April 2018.</w:t>
            </w:r>
          </w:p>
        </w:tc>
      </w:tr>
      <w:tr w:rsidR="00160E2D" w:rsidRPr="006F2802" w14:paraId="3A4BC4FA" w14:textId="77777777" w:rsidTr="00A770ED">
        <w:trPr>
          <w:trHeight w:val="70"/>
        </w:trPr>
        <w:tc>
          <w:tcPr>
            <w:tcW w:w="2830" w:type="dxa"/>
            <w:gridSpan w:val="2"/>
          </w:tcPr>
          <w:p w14:paraId="206D9BAC" w14:textId="77777777" w:rsidR="00160E2D" w:rsidRDefault="00160E2D" w:rsidP="00A770ED">
            <w:pPr>
              <w:jc w:val="left"/>
            </w:pPr>
            <w:r>
              <w:rPr>
                <w:b/>
              </w:rPr>
              <w:t>Impact upon service</w:t>
            </w:r>
          </w:p>
          <w:p w14:paraId="27F9CD9C" w14:textId="77777777" w:rsidR="00160E2D" w:rsidRDefault="00160E2D" w:rsidP="00A770ED">
            <w:pPr>
              <w:jc w:val="left"/>
            </w:pPr>
          </w:p>
        </w:tc>
        <w:tc>
          <w:tcPr>
            <w:tcW w:w="6186" w:type="dxa"/>
            <w:gridSpan w:val="4"/>
          </w:tcPr>
          <w:p w14:paraId="35518F06" w14:textId="77777777" w:rsidR="00160E2D" w:rsidRDefault="00160E2D" w:rsidP="00A770ED">
            <w:pPr>
              <w:spacing w:after="0"/>
            </w:pPr>
            <w:r>
              <w:t xml:space="preserve">There is no direct impact on the service, there is however some potential future pressure on the DSG. </w:t>
            </w:r>
          </w:p>
          <w:p w14:paraId="14E8993F" w14:textId="77777777" w:rsidR="00160E2D" w:rsidRPr="006F2802" w:rsidRDefault="00160E2D" w:rsidP="00A770ED">
            <w:pPr>
              <w:spacing w:after="0"/>
            </w:pPr>
          </w:p>
        </w:tc>
      </w:tr>
      <w:tr w:rsidR="00160E2D" w:rsidRPr="006F2802" w14:paraId="02FADCC7" w14:textId="77777777" w:rsidTr="00A770ED">
        <w:trPr>
          <w:trHeight w:val="70"/>
        </w:trPr>
        <w:tc>
          <w:tcPr>
            <w:tcW w:w="2830" w:type="dxa"/>
            <w:gridSpan w:val="2"/>
          </w:tcPr>
          <w:p w14:paraId="07D0826A" w14:textId="77777777" w:rsidR="00160E2D" w:rsidRDefault="00160E2D" w:rsidP="00A770ED">
            <w:pPr>
              <w:jc w:val="left"/>
            </w:pPr>
            <w:r>
              <w:rPr>
                <w:b/>
              </w:rPr>
              <w:t>Actions needed to deliver the target savings</w:t>
            </w:r>
          </w:p>
          <w:p w14:paraId="6527DCF2" w14:textId="77777777" w:rsidR="00160E2D" w:rsidRDefault="00160E2D" w:rsidP="00A770ED">
            <w:pPr>
              <w:jc w:val="left"/>
            </w:pPr>
          </w:p>
          <w:p w14:paraId="455411D8" w14:textId="77777777" w:rsidR="00160E2D" w:rsidRDefault="00160E2D" w:rsidP="00A770ED">
            <w:pPr>
              <w:jc w:val="left"/>
            </w:pPr>
          </w:p>
          <w:p w14:paraId="453D74D1" w14:textId="77777777" w:rsidR="00160E2D" w:rsidRDefault="00160E2D" w:rsidP="00A770ED">
            <w:pPr>
              <w:jc w:val="left"/>
            </w:pPr>
          </w:p>
        </w:tc>
        <w:tc>
          <w:tcPr>
            <w:tcW w:w="6186" w:type="dxa"/>
            <w:gridSpan w:val="4"/>
          </w:tcPr>
          <w:p w14:paraId="61B75E99" w14:textId="77777777" w:rsidR="00160E2D" w:rsidRDefault="00160E2D" w:rsidP="00A770ED">
            <w:pPr>
              <w:spacing w:after="0"/>
            </w:pPr>
            <w:r>
              <w:t xml:space="preserve">Resource Panels are now in place in each locality and this will enable the precise health and education charges to be generated. Health costs can then be taken to CCG panels and the recharge agreed. Education recharges will require agreement from the Schools Forum. </w:t>
            </w:r>
          </w:p>
          <w:p w14:paraId="52B50A45" w14:textId="77777777" w:rsidR="00160E2D" w:rsidRDefault="00160E2D" w:rsidP="00A770ED">
            <w:pPr>
              <w:spacing w:after="0"/>
            </w:pPr>
          </w:p>
          <w:p w14:paraId="0657C81F" w14:textId="77777777" w:rsidR="00160E2D" w:rsidRDefault="00160E2D" w:rsidP="00A770ED">
            <w:pPr>
              <w:spacing w:after="0"/>
            </w:pPr>
            <w:r>
              <w:t xml:space="preserve">A clear pathway is to be developed with partners to ensure that at the outset of a placement options will be explored to ensure the best outcome and value for money. </w:t>
            </w:r>
          </w:p>
          <w:p w14:paraId="70A4F293" w14:textId="77777777" w:rsidR="00160E2D" w:rsidRPr="006F2802" w:rsidRDefault="00160E2D" w:rsidP="00A770ED">
            <w:pPr>
              <w:spacing w:after="0"/>
            </w:pPr>
          </w:p>
        </w:tc>
      </w:tr>
    </w:tbl>
    <w:p w14:paraId="6CF47D01" w14:textId="77777777" w:rsidR="00160E2D" w:rsidRDefault="00160E2D" w:rsidP="00160E2D">
      <w:pPr>
        <w:spacing w:after="0"/>
      </w:pPr>
    </w:p>
    <w:p w14:paraId="7A6C90D7" w14:textId="77777777" w:rsidR="00160E2D" w:rsidRDefault="00160E2D" w:rsidP="00160E2D">
      <w:pPr>
        <w:spacing w:after="0"/>
        <w:rPr>
          <w:b/>
        </w:rPr>
      </w:pPr>
      <w:r>
        <w:rPr>
          <w:b/>
        </w:rPr>
        <w:t xml:space="preserve">What does this service deliver? </w:t>
      </w:r>
    </w:p>
    <w:p w14:paraId="31FD743A" w14:textId="77777777" w:rsidR="00160E2D" w:rsidRDefault="00160E2D" w:rsidP="00160E2D">
      <w:pPr>
        <w:spacing w:after="0"/>
      </w:pPr>
    </w:p>
    <w:p w14:paraId="6360B31A" w14:textId="77777777" w:rsidR="00160E2D" w:rsidRDefault="00160E2D" w:rsidP="00160E2D">
      <w:pPr>
        <w:spacing w:after="0"/>
      </w:pPr>
      <w:r w:rsidRPr="0061251C">
        <w:t>Children's Social Care (CSC) is a statutory service that is delivered by teams of qualified social workers and family support workers, managing statutory casework, supported by a management structure incorporating Practice, Team and Senior Managers, under the authority of a Head of Service and ultimately Director of Children's Services</w:t>
      </w:r>
      <w:r>
        <w:t>.</w:t>
      </w:r>
    </w:p>
    <w:p w14:paraId="0FC3EB14" w14:textId="77777777" w:rsidR="00160E2D" w:rsidRDefault="00160E2D" w:rsidP="00160E2D">
      <w:pPr>
        <w:spacing w:after="0"/>
      </w:pPr>
    </w:p>
    <w:p w14:paraId="6A1E10B1" w14:textId="77777777" w:rsidR="00160E2D" w:rsidRDefault="00160E2D" w:rsidP="00160E2D">
      <w:pPr>
        <w:spacing w:after="0"/>
      </w:pPr>
      <w:r w:rsidRPr="0061251C">
        <w:t>The Local Authority is also responsible as the Corporate Parent for those children and young people whose circumstances are such that they are unable to remain with their families. Children's Social Care will work closely with the Fostering, Adoption, SEND (Special Educational Needs and Disabilities) and Residential services to progress permanency for our children looked after and ensure they are provided with maximum opportunity to achieve the best outcomes.</w:t>
      </w:r>
    </w:p>
    <w:p w14:paraId="1E733982" w14:textId="77777777" w:rsidR="00160E2D" w:rsidRDefault="00160E2D" w:rsidP="00160E2D">
      <w:pPr>
        <w:spacing w:after="0"/>
      </w:pPr>
    </w:p>
    <w:p w14:paraId="4571F696" w14:textId="77777777" w:rsidR="00160E2D" w:rsidRDefault="00160E2D" w:rsidP="00160E2D">
      <w:pPr>
        <w:spacing w:after="0"/>
      </w:pPr>
      <w:r w:rsidRPr="0061251C">
        <w:rPr>
          <w:u w:val="single"/>
        </w:rPr>
        <w:t>Residential Mainstream:</w:t>
      </w:r>
      <w:r>
        <w:t xml:space="preserve"> Lancashire currently has 10 mainstream residential units which historically provided 6 placements each. However due to the complexity of the cohort of young people in residential care two of these units now provide care to 3 young people.</w:t>
      </w:r>
    </w:p>
    <w:p w14:paraId="400DA179" w14:textId="77777777" w:rsidR="00160E2D" w:rsidRDefault="00160E2D" w:rsidP="00160E2D">
      <w:pPr>
        <w:spacing w:after="0"/>
      </w:pPr>
    </w:p>
    <w:p w14:paraId="65F875A6" w14:textId="77777777" w:rsidR="00160E2D" w:rsidRDefault="00160E2D" w:rsidP="00160E2D">
      <w:pPr>
        <w:spacing w:after="0"/>
      </w:pPr>
      <w:r>
        <w:t xml:space="preserve">Residential Units are inspected at least once every 12 months by Ofsted, and have an additional monitoring visit at least once every 12 months. The Authority also uses agency placements. </w:t>
      </w:r>
    </w:p>
    <w:p w14:paraId="07C64137" w14:textId="77777777" w:rsidR="00160E2D" w:rsidRDefault="00160E2D" w:rsidP="00160E2D">
      <w:pPr>
        <w:spacing w:after="0"/>
      </w:pPr>
    </w:p>
    <w:p w14:paraId="5BC0A1A3" w14:textId="77777777" w:rsidR="00160E2D" w:rsidRPr="0061251C" w:rsidRDefault="00160E2D" w:rsidP="00160E2D">
      <w:pPr>
        <w:spacing w:after="0"/>
        <w:rPr>
          <w:u w:val="single"/>
        </w:rPr>
      </w:pPr>
      <w:r w:rsidRPr="0061251C">
        <w:rPr>
          <w:u w:val="single"/>
        </w:rPr>
        <w:t>Fostering Services:</w:t>
      </w:r>
    </w:p>
    <w:p w14:paraId="0805CF12" w14:textId="77777777" w:rsidR="00160E2D" w:rsidRDefault="00160E2D" w:rsidP="00160E2D">
      <w:pPr>
        <w:spacing w:after="0"/>
      </w:pPr>
      <w:r>
        <w:t>Lancashire's fostering service is responsible for;</w:t>
      </w:r>
    </w:p>
    <w:p w14:paraId="61E5ABBF" w14:textId="77777777" w:rsidR="00160E2D" w:rsidRDefault="00160E2D" w:rsidP="00160E2D">
      <w:pPr>
        <w:pStyle w:val="ListParagraph"/>
        <w:numPr>
          <w:ilvl w:val="0"/>
          <w:numId w:val="25"/>
        </w:numPr>
        <w:autoSpaceDE/>
        <w:autoSpaceDN/>
        <w:adjustRightInd/>
        <w:spacing w:after="0"/>
      </w:pPr>
      <w:r>
        <w:t>Recruitment of mainstream foster carers, including the assessment and approval at panel.</w:t>
      </w:r>
    </w:p>
    <w:p w14:paraId="42FA9FCB" w14:textId="77777777" w:rsidR="00160E2D" w:rsidRDefault="00160E2D" w:rsidP="00160E2D">
      <w:pPr>
        <w:pStyle w:val="ListParagraph"/>
        <w:numPr>
          <w:ilvl w:val="0"/>
          <w:numId w:val="25"/>
        </w:numPr>
        <w:autoSpaceDE/>
        <w:autoSpaceDN/>
        <w:adjustRightInd/>
        <w:spacing w:after="0"/>
      </w:pPr>
      <w:r>
        <w:t>Assessment of family and friends as foster carers for their kin.</w:t>
      </w:r>
    </w:p>
    <w:p w14:paraId="23D10DAF" w14:textId="77777777" w:rsidR="00160E2D" w:rsidRDefault="00160E2D" w:rsidP="00160E2D">
      <w:pPr>
        <w:pStyle w:val="ListParagraph"/>
        <w:numPr>
          <w:ilvl w:val="0"/>
          <w:numId w:val="25"/>
        </w:numPr>
        <w:autoSpaceDE/>
        <w:autoSpaceDN/>
        <w:adjustRightInd/>
        <w:spacing w:after="0"/>
      </w:pPr>
      <w:r>
        <w:t>Assessment of family and friend members for Special Guardianship Orders.</w:t>
      </w:r>
    </w:p>
    <w:p w14:paraId="2606AB5F" w14:textId="77777777" w:rsidR="00160E2D" w:rsidRDefault="00160E2D" w:rsidP="00160E2D">
      <w:pPr>
        <w:pStyle w:val="ListParagraph"/>
        <w:numPr>
          <w:ilvl w:val="0"/>
          <w:numId w:val="25"/>
        </w:numPr>
        <w:autoSpaceDE/>
        <w:autoSpaceDN/>
        <w:adjustRightInd/>
        <w:spacing w:after="0"/>
      </w:pPr>
      <w:r>
        <w:t>Pre and post approval training of foster carers.</w:t>
      </w:r>
    </w:p>
    <w:p w14:paraId="68E92936" w14:textId="77777777" w:rsidR="00160E2D" w:rsidRDefault="00160E2D" w:rsidP="00160E2D">
      <w:pPr>
        <w:pStyle w:val="ListParagraph"/>
        <w:numPr>
          <w:ilvl w:val="0"/>
          <w:numId w:val="25"/>
        </w:numPr>
        <w:autoSpaceDE/>
        <w:autoSpaceDN/>
        <w:adjustRightInd/>
        <w:spacing w:after="0"/>
      </w:pPr>
      <w:r>
        <w:t>Statutory support to approved foster carers.</w:t>
      </w:r>
    </w:p>
    <w:p w14:paraId="53DEE451" w14:textId="77777777" w:rsidR="00160E2D" w:rsidRDefault="00160E2D" w:rsidP="00160E2D">
      <w:pPr>
        <w:pStyle w:val="ListParagraph"/>
        <w:numPr>
          <w:ilvl w:val="0"/>
          <w:numId w:val="25"/>
        </w:numPr>
        <w:autoSpaceDE/>
        <w:autoSpaceDN/>
        <w:adjustRightInd/>
        <w:spacing w:after="0"/>
      </w:pPr>
      <w:r>
        <w:t>Matching of children to approved foster care placements.</w:t>
      </w:r>
    </w:p>
    <w:p w14:paraId="28E9E041" w14:textId="77777777" w:rsidR="00160E2D" w:rsidRDefault="00160E2D" w:rsidP="00160E2D">
      <w:pPr>
        <w:spacing w:after="0"/>
      </w:pPr>
    </w:p>
    <w:p w14:paraId="2F4CD583" w14:textId="77777777" w:rsidR="00160E2D" w:rsidRDefault="00160E2D" w:rsidP="00160E2D">
      <w:pPr>
        <w:spacing w:after="0"/>
      </w:pPr>
      <w:r>
        <w:t xml:space="preserve">The County Council has both an in-house service and uses agency placements. </w:t>
      </w:r>
    </w:p>
    <w:p w14:paraId="31A7C966" w14:textId="77777777" w:rsidR="00160E2D" w:rsidRDefault="00160E2D" w:rsidP="00160E2D">
      <w:pPr>
        <w:autoSpaceDE/>
        <w:autoSpaceDN/>
        <w:adjustRightInd/>
        <w:spacing w:after="0"/>
        <w:jc w:val="left"/>
        <w:rPr>
          <w:rFonts w:cs="Arial"/>
          <w:b/>
        </w:rPr>
      </w:pPr>
      <w:r>
        <w:rPr>
          <w:rFonts w:cs="Arial"/>
          <w:b/>
        </w:rPr>
        <w:br w:type="page"/>
      </w:r>
    </w:p>
    <w:p w14:paraId="0CE61A7C" w14:textId="77777777" w:rsidR="00160E2D" w:rsidRPr="00543FFD" w:rsidRDefault="00160E2D" w:rsidP="00160E2D">
      <w:pPr>
        <w:spacing w:after="0" w:line="259" w:lineRule="auto"/>
        <w:rPr>
          <w:rFonts w:eastAsiaTheme="minorHAnsi"/>
          <w:u w:val="single"/>
        </w:rPr>
      </w:pPr>
      <w:r>
        <w:rPr>
          <w:rFonts w:eastAsiaTheme="minorHAnsi"/>
          <w:b/>
          <w:u w:val="single"/>
        </w:rPr>
        <w:t>CYP013 – CHILDREN'S SOCIAL CARE</w:t>
      </w:r>
    </w:p>
    <w:p w14:paraId="7292C503" w14:textId="77777777" w:rsidR="00160E2D" w:rsidRPr="006F2802" w:rsidRDefault="00160E2D" w:rsidP="00160E2D">
      <w:pPr>
        <w:spacing w:after="0"/>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06F72C5A" w14:textId="77777777" w:rsidTr="00A770ED">
        <w:tc>
          <w:tcPr>
            <w:tcW w:w="4819" w:type="dxa"/>
            <w:gridSpan w:val="4"/>
          </w:tcPr>
          <w:p w14:paraId="039CE640" w14:textId="77777777" w:rsidR="00160E2D" w:rsidRPr="006F2802" w:rsidRDefault="00160E2D" w:rsidP="00A770ED">
            <w:pPr>
              <w:jc w:val="left"/>
              <w:rPr>
                <w:b/>
              </w:rPr>
            </w:pPr>
            <w:r>
              <w:rPr>
                <w:b/>
              </w:rPr>
              <w:t>Service Name:</w:t>
            </w:r>
            <w:r w:rsidRPr="006F2802">
              <w:rPr>
                <w:b/>
              </w:rPr>
              <w:br/>
            </w:r>
          </w:p>
        </w:tc>
        <w:tc>
          <w:tcPr>
            <w:tcW w:w="4197" w:type="dxa"/>
            <w:gridSpan w:val="3"/>
          </w:tcPr>
          <w:p w14:paraId="3539D6EE" w14:textId="77777777" w:rsidR="00160E2D" w:rsidRPr="00835DB6" w:rsidRDefault="00160E2D" w:rsidP="00A770ED">
            <w:pPr>
              <w:jc w:val="center"/>
            </w:pPr>
            <w:r>
              <w:t>Children's Social Care – Newton Europe Diagnostic</w:t>
            </w:r>
          </w:p>
        </w:tc>
      </w:tr>
      <w:tr w:rsidR="00160E2D" w:rsidRPr="006F2802" w14:paraId="1FECE3B2" w14:textId="77777777" w:rsidTr="00A770ED">
        <w:trPr>
          <w:trHeight w:val="911"/>
        </w:trPr>
        <w:tc>
          <w:tcPr>
            <w:tcW w:w="4819" w:type="dxa"/>
            <w:gridSpan w:val="4"/>
          </w:tcPr>
          <w:p w14:paraId="536D1B89"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1BC6425E" w14:textId="77777777" w:rsidR="00160E2D" w:rsidRPr="006F2802" w:rsidRDefault="00160E2D" w:rsidP="00A770ED">
            <w:pPr>
              <w:jc w:val="center"/>
            </w:pPr>
            <w:r>
              <w:t>2018/19</w:t>
            </w:r>
          </w:p>
        </w:tc>
      </w:tr>
      <w:tr w:rsidR="00160E2D" w:rsidRPr="006F2802" w14:paraId="2F182483" w14:textId="77777777" w:rsidTr="00A770ED">
        <w:tc>
          <w:tcPr>
            <w:tcW w:w="4819" w:type="dxa"/>
            <w:gridSpan w:val="4"/>
          </w:tcPr>
          <w:p w14:paraId="5DE7EB72"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25404EB4" w14:textId="77777777" w:rsidR="00160E2D" w:rsidRPr="00A675E0" w:rsidRDefault="00160E2D" w:rsidP="00A770ED">
            <w:pPr>
              <w:jc w:val="center"/>
            </w:pPr>
            <w:r w:rsidRPr="00A675E0">
              <w:t>£134.272m</w:t>
            </w:r>
          </w:p>
        </w:tc>
      </w:tr>
      <w:tr w:rsidR="00160E2D" w:rsidRPr="006F2802" w14:paraId="11B564FB" w14:textId="77777777" w:rsidTr="00A770ED">
        <w:tc>
          <w:tcPr>
            <w:tcW w:w="4819" w:type="dxa"/>
            <w:gridSpan w:val="4"/>
          </w:tcPr>
          <w:p w14:paraId="4C3D7641"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6CEE6C15" w14:textId="77777777" w:rsidR="00160E2D" w:rsidRPr="00A675E0" w:rsidRDefault="00160E2D" w:rsidP="00A770ED">
            <w:pPr>
              <w:jc w:val="center"/>
            </w:pPr>
            <w:r w:rsidRPr="00A675E0">
              <w:t>£4.107m</w:t>
            </w:r>
          </w:p>
        </w:tc>
      </w:tr>
      <w:tr w:rsidR="00160E2D" w:rsidRPr="006F2802" w14:paraId="7A811F2A" w14:textId="77777777" w:rsidTr="00A770ED">
        <w:tc>
          <w:tcPr>
            <w:tcW w:w="4819" w:type="dxa"/>
            <w:gridSpan w:val="4"/>
          </w:tcPr>
          <w:p w14:paraId="76EFB4B1" w14:textId="77777777" w:rsidR="00160E2D" w:rsidRPr="00543FFD" w:rsidRDefault="00160E2D" w:rsidP="00A770ED">
            <w:pPr>
              <w:rPr>
                <w:b/>
              </w:rPr>
            </w:pPr>
            <w:r w:rsidRPr="00543FFD">
              <w:rPr>
                <w:b/>
              </w:rPr>
              <w:t>Net budget 201</w:t>
            </w:r>
            <w:r>
              <w:rPr>
                <w:b/>
              </w:rPr>
              <w:t>7</w:t>
            </w:r>
            <w:r w:rsidRPr="00543FFD">
              <w:rPr>
                <w:b/>
              </w:rPr>
              <w:t>/1</w:t>
            </w:r>
            <w:r>
              <w:rPr>
                <w:b/>
              </w:rPr>
              <w:t>8</w:t>
            </w:r>
          </w:p>
        </w:tc>
        <w:tc>
          <w:tcPr>
            <w:tcW w:w="4197" w:type="dxa"/>
            <w:gridSpan w:val="3"/>
          </w:tcPr>
          <w:p w14:paraId="64F3DD64" w14:textId="77777777" w:rsidR="00160E2D" w:rsidRPr="00A675E0" w:rsidRDefault="00160E2D" w:rsidP="00A770ED">
            <w:pPr>
              <w:jc w:val="center"/>
            </w:pPr>
            <w:r w:rsidRPr="00A675E0">
              <w:t>£130.165m</w:t>
            </w:r>
          </w:p>
        </w:tc>
      </w:tr>
      <w:tr w:rsidR="00160E2D" w:rsidRPr="006F2802" w14:paraId="714DC4C8" w14:textId="77777777" w:rsidTr="00A770ED">
        <w:trPr>
          <w:trHeight w:val="428"/>
        </w:trPr>
        <w:tc>
          <w:tcPr>
            <w:tcW w:w="9016" w:type="dxa"/>
            <w:gridSpan w:val="7"/>
          </w:tcPr>
          <w:p w14:paraId="4695864B" w14:textId="77777777" w:rsidR="00160E2D" w:rsidRPr="006F2802" w:rsidRDefault="00160E2D" w:rsidP="00A770ED">
            <w:pPr>
              <w:jc w:val="center"/>
              <w:rPr>
                <w:b/>
                <w:i/>
              </w:rPr>
            </w:pPr>
          </w:p>
        </w:tc>
      </w:tr>
      <w:tr w:rsidR="00160E2D" w:rsidRPr="006F2802" w14:paraId="76B5E1BB" w14:textId="77777777" w:rsidTr="00A770ED">
        <w:tc>
          <w:tcPr>
            <w:tcW w:w="9016" w:type="dxa"/>
            <w:gridSpan w:val="7"/>
          </w:tcPr>
          <w:p w14:paraId="4F832F2E" w14:textId="77777777" w:rsidR="00160E2D" w:rsidRPr="0045626A" w:rsidRDefault="00160E2D" w:rsidP="00A770ED">
            <w:pPr>
              <w:rPr>
                <w:b/>
              </w:rPr>
            </w:pPr>
            <w:r>
              <w:rPr>
                <w:b/>
              </w:rPr>
              <w:t xml:space="preserve">Savings Target and Profiling (discrete year): </w:t>
            </w:r>
          </w:p>
        </w:tc>
      </w:tr>
      <w:tr w:rsidR="00160E2D" w:rsidRPr="006F2802" w14:paraId="6AE7861D" w14:textId="77777777" w:rsidTr="00A770ED">
        <w:tc>
          <w:tcPr>
            <w:tcW w:w="9016" w:type="dxa"/>
            <w:gridSpan w:val="7"/>
          </w:tcPr>
          <w:p w14:paraId="3AA1C3F6" w14:textId="77777777" w:rsidR="00160E2D" w:rsidRDefault="00160E2D" w:rsidP="00A770ED">
            <w:pPr>
              <w:rPr>
                <w:b/>
              </w:rPr>
            </w:pPr>
          </w:p>
        </w:tc>
      </w:tr>
      <w:tr w:rsidR="00160E2D" w:rsidRPr="00543FFD" w14:paraId="7AA3EE94" w14:textId="77777777" w:rsidTr="00A770ED">
        <w:trPr>
          <w:trHeight w:val="90"/>
        </w:trPr>
        <w:tc>
          <w:tcPr>
            <w:tcW w:w="2405" w:type="dxa"/>
          </w:tcPr>
          <w:p w14:paraId="4F10E6E4"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5676A972"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214F547B" w14:textId="77777777" w:rsidR="00160E2D" w:rsidRPr="00543FFD" w:rsidRDefault="00160E2D" w:rsidP="00A770ED">
            <w:pPr>
              <w:tabs>
                <w:tab w:val="left" w:pos="1395"/>
              </w:tabs>
              <w:jc w:val="center"/>
              <w:rPr>
                <w:b/>
              </w:rPr>
            </w:pPr>
            <w:r w:rsidRPr="00543FFD">
              <w:rPr>
                <w:b/>
              </w:rPr>
              <w:t>2020/21</w:t>
            </w:r>
          </w:p>
        </w:tc>
        <w:tc>
          <w:tcPr>
            <w:tcW w:w="2217" w:type="dxa"/>
          </w:tcPr>
          <w:p w14:paraId="7B68B2E5" w14:textId="77777777" w:rsidR="00160E2D" w:rsidRPr="00543FFD" w:rsidRDefault="00160E2D" w:rsidP="00A770ED">
            <w:pPr>
              <w:tabs>
                <w:tab w:val="left" w:pos="1395"/>
              </w:tabs>
              <w:jc w:val="center"/>
              <w:rPr>
                <w:b/>
              </w:rPr>
            </w:pPr>
            <w:r>
              <w:rPr>
                <w:b/>
              </w:rPr>
              <w:t xml:space="preserve">Total </w:t>
            </w:r>
          </w:p>
        </w:tc>
      </w:tr>
      <w:tr w:rsidR="00160E2D" w:rsidRPr="006F2802" w14:paraId="6CB3E699" w14:textId="77777777" w:rsidTr="00A770ED">
        <w:trPr>
          <w:trHeight w:val="90"/>
        </w:trPr>
        <w:tc>
          <w:tcPr>
            <w:tcW w:w="2405" w:type="dxa"/>
          </w:tcPr>
          <w:p w14:paraId="7E049979" w14:textId="77777777" w:rsidR="00160E2D" w:rsidRDefault="00160E2D" w:rsidP="00A770ED">
            <w:pPr>
              <w:tabs>
                <w:tab w:val="left" w:pos="1395"/>
              </w:tabs>
              <w:jc w:val="center"/>
              <w:rPr>
                <w:b/>
              </w:rPr>
            </w:pPr>
            <w:r>
              <w:rPr>
                <w:b/>
              </w:rPr>
              <w:t>£m</w:t>
            </w:r>
          </w:p>
        </w:tc>
        <w:tc>
          <w:tcPr>
            <w:tcW w:w="2268" w:type="dxa"/>
            <w:gridSpan w:val="2"/>
          </w:tcPr>
          <w:p w14:paraId="1180C4F3" w14:textId="77777777" w:rsidR="00160E2D" w:rsidRDefault="00160E2D" w:rsidP="00A770ED">
            <w:pPr>
              <w:tabs>
                <w:tab w:val="left" w:pos="1395"/>
              </w:tabs>
              <w:jc w:val="center"/>
              <w:rPr>
                <w:b/>
              </w:rPr>
            </w:pPr>
            <w:r>
              <w:rPr>
                <w:b/>
              </w:rPr>
              <w:t>£m</w:t>
            </w:r>
          </w:p>
        </w:tc>
        <w:tc>
          <w:tcPr>
            <w:tcW w:w="2126" w:type="dxa"/>
            <w:gridSpan w:val="3"/>
          </w:tcPr>
          <w:p w14:paraId="141059D9" w14:textId="77777777" w:rsidR="00160E2D" w:rsidRDefault="00160E2D" w:rsidP="00A770ED">
            <w:pPr>
              <w:tabs>
                <w:tab w:val="left" w:pos="1395"/>
              </w:tabs>
              <w:jc w:val="center"/>
              <w:rPr>
                <w:b/>
              </w:rPr>
            </w:pPr>
            <w:r>
              <w:rPr>
                <w:b/>
              </w:rPr>
              <w:t>£m</w:t>
            </w:r>
          </w:p>
        </w:tc>
        <w:tc>
          <w:tcPr>
            <w:tcW w:w="2217" w:type="dxa"/>
          </w:tcPr>
          <w:p w14:paraId="52539CD1" w14:textId="77777777" w:rsidR="00160E2D" w:rsidRDefault="00160E2D" w:rsidP="00A770ED">
            <w:pPr>
              <w:tabs>
                <w:tab w:val="left" w:pos="1395"/>
              </w:tabs>
              <w:jc w:val="center"/>
              <w:rPr>
                <w:b/>
              </w:rPr>
            </w:pPr>
            <w:r>
              <w:rPr>
                <w:b/>
              </w:rPr>
              <w:t>£m</w:t>
            </w:r>
          </w:p>
        </w:tc>
      </w:tr>
      <w:tr w:rsidR="00160E2D" w:rsidRPr="00835DB6" w14:paraId="7C9E64EE" w14:textId="77777777" w:rsidTr="00A770ED">
        <w:trPr>
          <w:trHeight w:val="90"/>
        </w:trPr>
        <w:tc>
          <w:tcPr>
            <w:tcW w:w="2405" w:type="dxa"/>
          </w:tcPr>
          <w:p w14:paraId="4CA27245" w14:textId="77777777" w:rsidR="00160E2D" w:rsidRPr="00835DB6" w:rsidRDefault="00160E2D" w:rsidP="00A770ED">
            <w:pPr>
              <w:tabs>
                <w:tab w:val="left" w:pos="1395"/>
              </w:tabs>
              <w:jc w:val="center"/>
            </w:pPr>
            <w:r>
              <w:t>-0.906</w:t>
            </w:r>
          </w:p>
        </w:tc>
        <w:tc>
          <w:tcPr>
            <w:tcW w:w="2268" w:type="dxa"/>
            <w:gridSpan w:val="2"/>
          </w:tcPr>
          <w:p w14:paraId="0F06901E" w14:textId="77777777" w:rsidR="00160E2D" w:rsidRPr="00835DB6" w:rsidRDefault="00160E2D" w:rsidP="00A770ED">
            <w:pPr>
              <w:tabs>
                <w:tab w:val="left" w:pos="1395"/>
              </w:tabs>
              <w:jc w:val="center"/>
            </w:pPr>
            <w:r>
              <w:t>-1.188</w:t>
            </w:r>
          </w:p>
        </w:tc>
        <w:tc>
          <w:tcPr>
            <w:tcW w:w="2126" w:type="dxa"/>
            <w:gridSpan w:val="3"/>
          </w:tcPr>
          <w:p w14:paraId="09D39A94" w14:textId="77777777" w:rsidR="00160E2D" w:rsidRPr="00835DB6" w:rsidRDefault="00160E2D" w:rsidP="00A770ED">
            <w:pPr>
              <w:tabs>
                <w:tab w:val="left" w:pos="1395"/>
              </w:tabs>
              <w:jc w:val="center"/>
            </w:pPr>
            <w:r>
              <w:t>-0.690</w:t>
            </w:r>
          </w:p>
        </w:tc>
        <w:tc>
          <w:tcPr>
            <w:tcW w:w="2217" w:type="dxa"/>
          </w:tcPr>
          <w:p w14:paraId="15DDE4C7" w14:textId="77777777" w:rsidR="00160E2D" w:rsidRPr="00835DB6" w:rsidRDefault="00160E2D" w:rsidP="00A770ED">
            <w:pPr>
              <w:tabs>
                <w:tab w:val="left" w:pos="1395"/>
              </w:tabs>
              <w:jc w:val="center"/>
            </w:pPr>
            <w:r>
              <w:t>-2.784</w:t>
            </w:r>
          </w:p>
        </w:tc>
      </w:tr>
      <w:tr w:rsidR="00160E2D" w:rsidRPr="006F2802" w14:paraId="18661B56" w14:textId="77777777" w:rsidTr="00A770ED">
        <w:trPr>
          <w:trHeight w:val="90"/>
        </w:trPr>
        <w:tc>
          <w:tcPr>
            <w:tcW w:w="9016" w:type="dxa"/>
            <w:gridSpan w:val="7"/>
          </w:tcPr>
          <w:p w14:paraId="6392F8F8" w14:textId="77777777" w:rsidR="00160E2D" w:rsidRDefault="00160E2D" w:rsidP="00A770ED">
            <w:pPr>
              <w:tabs>
                <w:tab w:val="left" w:pos="1395"/>
              </w:tabs>
              <w:jc w:val="center"/>
              <w:rPr>
                <w:b/>
              </w:rPr>
            </w:pPr>
          </w:p>
        </w:tc>
      </w:tr>
      <w:tr w:rsidR="00160E2D" w14:paraId="70BD9F66"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20337288" w14:textId="77777777" w:rsidR="00160E2D" w:rsidRDefault="00160E2D" w:rsidP="00A770ED">
            <w:pPr>
              <w:tabs>
                <w:tab w:val="left" w:pos="1395"/>
              </w:tabs>
              <w:spacing w:line="256" w:lineRule="auto"/>
              <w:rPr>
                <w:b/>
              </w:rPr>
            </w:pPr>
            <w:r>
              <w:rPr>
                <w:b/>
              </w:rPr>
              <w:t>FTE implications:</w:t>
            </w:r>
          </w:p>
        </w:tc>
      </w:tr>
      <w:tr w:rsidR="00160E2D" w14:paraId="42F1D1A0"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3598FDA6"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49478ADE"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58A73E03"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2302F15A" w14:textId="77777777" w:rsidR="00160E2D" w:rsidRDefault="00160E2D" w:rsidP="00A770ED">
            <w:pPr>
              <w:tabs>
                <w:tab w:val="left" w:pos="1395"/>
              </w:tabs>
              <w:spacing w:line="256" w:lineRule="auto"/>
              <w:jc w:val="center"/>
              <w:rPr>
                <w:b/>
              </w:rPr>
            </w:pPr>
            <w:r>
              <w:rPr>
                <w:b/>
              </w:rPr>
              <w:t>Total</w:t>
            </w:r>
          </w:p>
        </w:tc>
      </w:tr>
      <w:tr w:rsidR="00160E2D" w14:paraId="530CA012"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shd w:val="clear" w:color="auto" w:fill="auto"/>
            <w:hideMark/>
          </w:tcPr>
          <w:p w14:paraId="5203CF59" w14:textId="77777777" w:rsidR="00160E2D" w:rsidRDefault="00160E2D" w:rsidP="00A770ED">
            <w:pPr>
              <w:tabs>
                <w:tab w:val="left" w:pos="1395"/>
              </w:tabs>
              <w:spacing w:line="256" w:lineRule="auto"/>
              <w:jc w:val="center"/>
              <w:rPr>
                <w:i/>
              </w:rPr>
            </w:pPr>
            <w:r>
              <w:rPr>
                <w:i/>
              </w:rPr>
              <w:t>0</w:t>
            </w:r>
            <w:r w:rsidRPr="00E25ACB">
              <w:rPr>
                <w:i/>
              </w:rPr>
              <w:t>.00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77367C92"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0055D4D2"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77D21F6D" w14:textId="77777777" w:rsidR="00160E2D" w:rsidRDefault="00160E2D" w:rsidP="00A770ED">
            <w:pPr>
              <w:tabs>
                <w:tab w:val="left" w:pos="1395"/>
              </w:tabs>
              <w:spacing w:line="256" w:lineRule="auto"/>
              <w:jc w:val="center"/>
              <w:rPr>
                <w:i/>
              </w:rPr>
            </w:pPr>
            <w:r>
              <w:rPr>
                <w:i/>
              </w:rPr>
              <w:t>0.00</w:t>
            </w:r>
          </w:p>
        </w:tc>
      </w:tr>
      <w:tr w:rsidR="00160E2D" w:rsidRPr="006F2802" w14:paraId="2450E566" w14:textId="77777777" w:rsidTr="00A770ED">
        <w:trPr>
          <w:trHeight w:val="90"/>
        </w:trPr>
        <w:tc>
          <w:tcPr>
            <w:tcW w:w="9016" w:type="dxa"/>
            <w:gridSpan w:val="7"/>
          </w:tcPr>
          <w:p w14:paraId="2665A3FD" w14:textId="77777777" w:rsidR="00160E2D" w:rsidRDefault="00160E2D" w:rsidP="00A770ED">
            <w:pPr>
              <w:tabs>
                <w:tab w:val="left" w:pos="1395"/>
              </w:tabs>
              <w:jc w:val="center"/>
              <w:rPr>
                <w:b/>
              </w:rPr>
            </w:pPr>
          </w:p>
        </w:tc>
      </w:tr>
      <w:tr w:rsidR="00160E2D" w:rsidRPr="006F2802" w14:paraId="61827C12" w14:textId="77777777" w:rsidTr="00A770ED">
        <w:trPr>
          <w:trHeight w:val="1732"/>
        </w:trPr>
        <w:tc>
          <w:tcPr>
            <w:tcW w:w="2830" w:type="dxa"/>
            <w:gridSpan w:val="2"/>
          </w:tcPr>
          <w:p w14:paraId="4E7D2E47" w14:textId="77777777" w:rsidR="00160E2D" w:rsidRPr="00543FFD" w:rsidRDefault="00160E2D" w:rsidP="00A770ED">
            <w:pPr>
              <w:jc w:val="left"/>
              <w:rPr>
                <w:b/>
              </w:rPr>
            </w:pPr>
            <w:r w:rsidRPr="00543FFD">
              <w:rPr>
                <w:b/>
              </w:rPr>
              <w:t>Decisions needed to deliver the budgeted savings</w:t>
            </w:r>
            <w:r w:rsidRPr="00543FFD">
              <w:rPr>
                <w:b/>
              </w:rPr>
              <w:br/>
            </w:r>
          </w:p>
          <w:p w14:paraId="33654AC9" w14:textId="77777777" w:rsidR="00160E2D" w:rsidRDefault="00160E2D" w:rsidP="00A770ED">
            <w:pPr>
              <w:jc w:val="left"/>
            </w:pPr>
          </w:p>
        </w:tc>
        <w:tc>
          <w:tcPr>
            <w:tcW w:w="6186" w:type="dxa"/>
            <w:gridSpan w:val="5"/>
          </w:tcPr>
          <w:p w14:paraId="4FF2D790" w14:textId="77777777" w:rsidR="00160E2D" w:rsidRDefault="00160E2D" w:rsidP="00A770ED">
            <w:pPr>
              <w:spacing w:after="0"/>
            </w:pPr>
            <w:r w:rsidRPr="00D14182">
              <w:t xml:space="preserve">Newton </w:t>
            </w:r>
            <w:r>
              <w:t xml:space="preserve">Europe reviewed all aspects of CSC as part of a diagnostic and </w:t>
            </w:r>
            <w:r w:rsidRPr="00D14182">
              <w:t>estimate</w:t>
            </w:r>
            <w:r>
              <w:t>d</w:t>
            </w:r>
            <w:r w:rsidRPr="00D14182">
              <w:t xml:space="preserve"> savings of between </w:t>
            </w:r>
            <w:r>
              <w:t xml:space="preserve">£15m </w:t>
            </w:r>
            <w:r w:rsidRPr="00D14182">
              <w:t xml:space="preserve">– </w:t>
            </w:r>
            <w:r>
              <w:t>£</w:t>
            </w:r>
            <w:r w:rsidRPr="00D14182">
              <w:t>21</w:t>
            </w:r>
            <w:r>
              <w:t>m</w:t>
            </w:r>
            <w:r w:rsidRPr="00D14182">
              <w:t xml:space="preserve"> million</w:t>
            </w:r>
            <w:r>
              <w:t xml:space="preserve"> were possible</w:t>
            </w:r>
            <w:r w:rsidRPr="00D14182">
              <w:t xml:space="preserve">.  However, this includes some re investment and some stretch.  </w:t>
            </w:r>
          </w:p>
          <w:p w14:paraId="32448149" w14:textId="77777777" w:rsidR="00160E2D" w:rsidRDefault="00160E2D" w:rsidP="00A770ED">
            <w:pPr>
              <w:spacing w:after="0"/>
            </w:pPr>
          </w:p>
          <w:p w14:paraId="09209C6C" w14:textId="77777777" w:rsidR="00160E2D" w:rsidRDefault="00160E2D" w:rsidP="00A770ED">
            <w:pPr>
              <w:spacing w:after="0"/>
            </w:pPr>
            <w:r w:rsidRPr="00D14182">
              <w:t xml:space="preserve">If only cashable savings are identified with no invest to save this </w:t>
            </w:r>
            <w:r w:rsidRPr="004E064B">
              <w:t>is in the region of £</w:t>
            </w:r>
            <w:r>
              <w:t xml:space="preserve">2.784m that focuses on </w:t>
            </w:r>
            <w:r w:rsidRPr="00EE6834">
              <w:t>service efficiency and effective use of social work time and resource</w:t>
            </w:r>
            <w:r>
              <w:t xml:space="preserve"> that can be taken forward (with many already underway).  </w:t>
            </w:r>
          </w:p>
          <w:p w14:paraId="431D98FA" w14:textId="77777777" w:rsidR="00160E2D" w:rsidRPr="006F2802" w:rsidRDefault="00160E2D" w:rsidP="00A770ED">
            <w:pPr>
              <w:spacing w:after="0"/>
            </w:pPr>
          </w:p>
        </w:tc>
      </w:tr>
      <w:tr w:rsidR="00160E2D" w:rsidRPr="006F2802" w14:paraId="4852AD2E" w14:textId="77777777" w:rsidTr="00A770ED">
        <w:trPr>
          <w:trHeight w:val="70"/>
        </w:trPr>
        <w:tc>
          <w:tcPr>
            <w:tcW w:w="2830" w:type="dxa"/>
            <w:gridSpan w:val="2"/>
          </w:tcPr>
          <w:p w14:paraId="65DEA2CB" w14:textId="77777777" w:rsidR="00160E2D" w:rsidRDefault="00160E2D" w:rsidP="00A770ED">
            <w:pPr>
              <w:jc w:val="left"/>
            </w:pPr>
            <w:r>
              <w:rPr>
                <w:b/>
              </w:rPr>
              <w:t>Impact upon service</w:t>
            </w:r>
          </w:p>
          <w:p w14:paraId="291820F0" w14:textId="77777777" w:rsidR="00160E2D" w:rsidRDefault="00160E2D" w:rsidP="00A770ED">
            <w:pPr>
              <w:jc w:val="left"/>
            </w:pPr>
          </w:p>
          <w:p w14:paraId="1DB44CD7" w14:textId="77777777" w:rsidR="00160E2D" w:rsidRDefault="00160E2D" w:rsidP="00A770ED">
            <w:pPr>
              <w:jc w:val="left"/>
            </w:pPr>
          </w:p>
        </w:tc>
        <w:tc>
          <w:tcPr>
            <w:tcW w:w="6186" w:type="dxa"/>
            <w:gridSpan w:val="5"/>
          </w:tcPr>
          <w:p w14:paraId="28F489AE" w14:textId="77777777" w:rsidR="00160E2D" w:rsidRPr="006F2802" w:rsidRDefault="00160E2D" w:rsidP="00A770ED">
            <w:pPr>
              <w:spacing w:after="0"/>
            </w:pPr>
            <w:r w:rsidRPr="007D642A">
              <w:t>More effective and efficient practice which should reduce caseloads.  However, significant cultural shift required to move to this way of working.  This is consistent with the improvement work post Ofsted.</w:t>
            </w:r>
          </w:p>
        </w:tc>
      </w:tr>
      <w:tr w:rsidR="00160E2D" w:rsidRPr="006F2802" w14:paraId="143F0FD9" w14:textId="77777777" w:rsidTr="00A770ED">
        <w:trPr>
          <w:trHeight w:val="70"/>
        </w:trPr>
        <w:tc>
          <w:tcPr>
            <w:tcW w:w="2830" w:type="dxa"/>
            <w:gridSpan w:val="2"/>
          </w:tcPr>
          <w:p w14:paraId="26CA96CD" w14:textId="77777777" w:rsidR="00160E2D" w:rsidRDefault="00160E2D" w:rsidP="00A770ED">
            <w:pPr>
              <w:jc w:val="left"/>
            </w:pPr>
            <w:r>
              <w:rPr>
                <w:b/>
              </w:rPr>
              <w:t>Actions needed to deliver the target savings</w:t>
            </w:r>
          </w:p>
          <w:p w14:paraId="45080F30" w14:textId="77777777" w:rsidR="00160E2D" w:rsidRDefault="00160E2D" w:rsidP="00A770ED">
            <w:pPr>
              <w:jc w:val="left"/>
            </w:pPr>
          </w:p>
          <w:p w14:paraId="613B80AC" w14:textId="77777777" w:rsidR="00160E2D" w:rsidRDefault="00160E2D" w:rsidP="00A770ED">
            <w:pPr>
              <w:jc w:val="left"/>
            </w:pPr>
          </w:p>
          <w:p w14:paraId="42C43754" w14:textId="77777777" w:rsidR="00160E2D" w:rsidRDefault="00160E2D" w:rsidP="00A770ED">
            <w:pPr>
              <w:jc w:val="left"/>
            </w:pPr>
          </w:p>
        </w:tc>
        <w:tc>
          <w:tcPr>
            <w:tcW w:w="6186" w:type="dxa"/>
            <w:gridSpan w:val="5"/>
          </w:tcPr>
          <w:p w14:paraId="7C8B5A1E" w14:textId="77777777" w:rsidR="00160E2D" w:rsidRDefault="00160E2D" w:rsidP="00A770ED">
            <w:pPr>
              <w:spacing w:after="0" w:line="259" w:lineRule="auto"/>
            </w:pPr>
            <w:r>
              <w:t xml:space="preserve">Ensure the current metrics to monitor impact are in place in in Fylde and Wyre as part of the on-going Practice Improvement Model (PIM) work.  </w:t>
            </w:r>
          </w:p>
          <w:p w14:paraId="090D317B" w14:textId="77777777" w:rsidR="00160E2D" w:rsidRDefault="00160E2D" w:rsidP="00A770ED">
            <w:pPr>
              <w:spacing w:after="0" w:line="259" w:lineRule="auto"/>
            </w:pPr>
          </w:p>
          <w:p w14:paraId="5A2FE378" w14:textId="77777777" w:rsidR="00160E2D" w:rsidRDefault="00160E2D" w:rsidP="00A770ED">
            <w:pPr>
              <w:spacing w:after="0" w:line="259" w:lineRule="auto"/>
            </w:pPr>
            <w:r>
              <w:t>Governance structure in place to evaluate the impact and then develop roll out.</w:t>
            </w:r>
          </w:p>
          <w:p w14:paraId="7A365DBD" w14:textId="77777777" w:rsidR="00160E2D" w:rsidRDefault="00160E2D" w:rsidP="00A770ED">
            <w:pPr>
              <w:spacing w:after="0" w:line="259" w:lineRule="auto"/>
            </w:pPr>
          </w:p>
          <w:p w14:paraId="12B71220" w14:textId="77777777" w:rsidR="00160E2D" w:rsidRPr="006F2802" w:rsidRDefault="00160E2D" w:rsidP="00A770ED">
            <w:pPr>
              <w:spacing w:after="0" w:line="259" w:lineRule="auto"/>
            </w:pPr>
            <w:r>
              <w:t xml:space="preserve">Stable and correctly skilled and supported staff team in place in Fylde and Wyre for initial implementation and wider roll out across Lancashire. </w:t>
            </w:r>
          </w:p>
        </w:tc>
      </w:tr>
    </w:tbl>
    <w:p w14:paraId="524FB07A" w14:textId="77777777" w:rsidR="00160E2D" w:rsidRDefault="00160E2D" w:rsidP="00160E2D">
      <w:pPr>
        <w:spacing w:after="0"/>
      </w:pPr>
    </w:p>
    <w:p w14:paraId="56321E72" w14:textId="77777777" w:rsidR="00160E2D" w:rsidRDefault="00160E2D" w:rsidP="00160E2D">
      <w:pPr>
        <w:spacing w:after="0"/>
        <w:rPr>
          <w:b/>
        </w:rPr>
      </w:pPr>
      <w:r>
        <w:rPr>
          <w:b/>
        </w:rPr>
        <w:t xml:space="preserve">What does this service deliver? </w:t>
      </w:r>
    </w:p>
    <w:p w14:paraId="5BC6EB5B" w14:textId="77777777" w:rsidR="00160E2D" w:rsidRDefault="00160E2D" w:rsidP="00160E2D">
      <w:pPr>
        <w:spacing w:after="0"/>
      </w:pPr>
    </w:p>
    <w:p w14:paraId="793FEA21" w14:textId="77777777" w:rsidR="00160E2D" w:rsidRPr="00CD00D1" w:rsidRDefault="00160E2D" w:rsidP="00160E2D">
      <w:pPr>
        <w:spacing w:after="0"/>
      </w:pPr>
      <w:r w:rsidRPr="00AE10F7">
        <w:t>Children's Social Care (CSC) is a statutory service that is delivered by teams of qualified social workers and family support workers, managing statutory casework, supported by a management structure incorporating Practice, Team and Senior Managers, under the authority of a Head of Service and ultimately Director of Children's Services.</w:t>
      </w:r>
    </w:p>
    <w:p w14:paraId="2405FFA8" w14:textId="77777777" w:rsidR="00160E2D" w:rsidRDefault="00160E2D" w:rsidP="00160E2D">
      <w:pPr>
        <w:autoSpaceDE/>
        <w:autoSpaceDN/>
        <w:adjustRightInd/>
        <w:spacing w:after="0"/>
        <w:jc w:val="left"/>
        <w:rPr>
          <w:rFonts w:cs="Arial"/>
          <w:b/>
        </w:rPr>
      </w:pPr>
      <w:r>
        <w:rPr>
          <w:rFonts w:cs="Arial"/>
          <w:b/>
        </w:rPr>
        <w:br w:type="page"/>
      </w:r>
    </w:p>
    <w:p w14:paraId="152D99B0" w14:textId="77777777" w:rsidR="00160E2D" w:rsidRPr="00543FFD" w:rsidRDefault="00160E2D" w:rsidP="00160E2D">
      <w:pPr>
        <w:spacing w:after="0" w:line="259" w:lineRule="auto"/>
        <w:rPr>
          <w:rFonts w:eastAsiaTheme="minorHAnsi"/>
          <w:u w:val="single"/>
        </w:rPr>
      </w:pPr>
      <w:r>
        <w:rPr>
          <w:rFonts w:eastAsiaTheme="minorHAnsi"/>
          <w:b/>
          <w:u w:val="single"/>
        </w:rPr>
        <w:t xml:space="preserve">CYP027 – LEARNING EXCELLENCE </w:t>
      </w:r>
    </w:p>
    <w:p w14:paraId="116DBD9F" w14:textId="77777777" w:rsidR="00160E2D" w:rsidRPr="006F2802" w:rsidRDefault="00160E2D" w:rsidP="00160E2D">
      <w:pPr>
        <w:spacing w:after="0"/>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459EFF0E" w14:textId="77777777" w:rsidTr="00A770ED">
        <w:tc>
          <w:tcPr>
            <w:tcW w:w="4819" w:type="dxa"/>
            <w:gridSpan w:val="4"/>
          </w:tcPr>
          <w:p w14:paraId="3A103795" w14:textId="77777777" w:rsidR="00160E2D" w:rsidRPr="006F2802" w:rsidRDefault="00160E2D" w:rsidP="00A770ED">
            <w:pPr>
              <w:jc w:val="left"/>
              <w:rPr>
                <w:b/>
              </w:rPr>
            </w:pPr>
            <w:r>
              <w:rPr>
                <w:b/>
              </w:rPr>
              <w:t>Service Name:</w:t>
            </w:r>
            <w:r w:rsidRPr="006F2802">
              <w:rPr>
                <w:b/>
              </w:rPr>
              <w:br/>
            </w:r>
          </w:p>
        </w:tc>
        <w:tc>
          <w:tcPr>
            <w:tcW w:w="4197" w:type="dxa"/>
            <w:gridSpan w:val="3"/>
          </w:tcPr>
          <w:p w14:paraId="1B311929" w14:textId="77777777" w:rsidR="00160E2D" w:rsidRPr="00835DB6" w:rsidRDefault="00160E2D" w:rsidP="00A770ED">
            <w:pPr>
              <w:jc w:val="center"/>
            </w:pPr>
            <w:r>
              <w:t>Learning Excellence</w:t>
            </w:r>
          </w:p>
        </w:tc>
      </w:tr>
      <w:tr w:rsidR="00160E2D" w:rsidRPr="006F2802" w14:paraId="7F610661" w14:textId="77777777" w:rsidTr="00A770ED">
        <w:trPr>
          <w:trHeight w:val="911"/>
        </w:trPr>
        <w:tc>
          <w:tcPr>
            <w:tcW w:w="4819" w:type="dxa"/>
            <w:gridSpan w:val="4"/>
          </w:tcPr>
          <w:p w14:paraId="7FAB88A9"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72A6ADA8" w14:textId="77777777" w:rsidR="00160E2D" w:rsidRPr="006F2802" w:rsidRDefault="00160E2D" w:rsidP="00A770ED">
            <w:pPr>
              <w:jc w:val="center"/>
            </w:pPr>
            <w:r>
              <w:t>2018/19</w:t>
            </w:r>
          </w:p>
        </w:tc>
      </w:tr>
      <w:tr w:rsidR="00160E2D" w:rsidRPr="006F2802" w14:paraId="084724F1" w14:textId="77777777" w:rsidTr="00A770ED">
        <w:tc>
          <w:tcPr>
            <w:tcW w:w="4819" w:type="dxa"/>
            <w:gridSpan w:val="4"/>
          </w:tcPr>
          <w:p w14:paraId="483EBD49"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29F071B6" w14:textId="77777777" w:rsidR="00160E2D" w:rsidRPr="006F2802" w:rsidRDefault="00160E2D" w:rsidP="00A770ED">
            <w:pPr>
              <w:jc w:val="center"/>
            </w:pPr>
            <w:r>
              <w:t>£1.503m</w:t>
            </w:r>
          </w:p>
        </w:tc>
      </w:tr>
      <w:tr w:rsidR="00160E2D" w:rsidRPr="006F2802" w14:paraId="43B9FEB0" w14:textId="77777777" w:rsidTr="00A770ED">
        <w:tc>
          <w:tcPr>
            <w:tcW w:w="4819" w:type="dxa"/>
            <w:gridSpan w:val="4"/>
          </w:tcPr>
          <w:p w14:paraId="2C60F284"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1E4477F0" w14:textId="77777777" w:rsidR="00160E2D" w:rsidRPr="006F2802" w:rsidRDefault="00160E2D" w:rsidP="00A770ED">
            <w:pPr>
              <w:jc w:val="center"/>
            </w:pPr>
            <w:r>
              <w:t>£1.997m</w:t>
            </w:r>
          </w:p>
        </w:tc>
      </w:tr>
      <w:tr w:rsidR="00160E2D" w:rsidRPr="006F2802" w14:paraId="74EA2BA4" w14:textId="77777777" w:rsidTr="00A770ED">
        <w:tc>
          <w:tcPr>
            <w:tcW w:w="4819" w:type="dxa"/>
            <w:gridSpan w:val="4"/>
          </w:tcPr>
          <w:p w14:paraId="516C913C" w14:textId="77777777" w:rsidR="00160E2D" w:rsidRPr="00543FFD" w:rsidRDefault="00160E2D" w:rsidP="00A770ED">
            <w:pPr>
              <w:rPr>
                <w:b/>
              </w:rPr>
            </w:pPr>
            <w:r w:rsidRPr="00543FFD">
              <w:rPr>
                <w:b/>
              </w:rPr>
              <w:t>Net budget 201</w:t>
            </w:r>
            <w:r>
              <w:rPr>
                <w:b/>
              </w:rPr>
              <w:t>7</w:t>
            </w:r>
            <w:r w:rsidRPr="00543FFD">
              <w:rPr>
                <w:b/>
              </w:rPr>
              <w:t>/1</w:t>
            </w:r>
          </w:p>
        </w:tc>
        <w:tc>
          <w:tcPr>
            <w:tcW w:w="4197" w:type="dxa"/>
            <w:gridSpan w:val="3"/>
          </w:tcPr>
          <w:p w14:paraId="4D0C88D5" w14:textId="77777777" w:rsidR="00160E2D" w:rsidRPr="006F2802" w:rsidRDefault="00160E2D" w:rsidP="00A770ED">
            <w:pPr>
              <w:jc w:val="center"/>
            </w:pPr>
            <w:r>
              <w:t>-£0.494m</w:t>
            </w:r>
          </w:p>
        </w:tc>
      </w:tr>
      <w:tr w:rsidR="00160E2D" w:rsidRPr="006F2802" w14:paraId="4E15B637" w14:textId="77777777" w:rsidTr="00A770ED">
        <w:trPr>
          <w:trHeight w:val="428"/>
        </w:trPr>
        <w:tc>
          <w:tcPr>
            <w:tcW w:w="9016" w:type="dxa"/>
            <w:gridSpan w:val="7"/>
          </w:tcPr>
          <w:p w14:paraId="569931BB" w14:textId="77777777" w:rsidR="00160E2D" w:rsidRPr="006F2802" w:rsidRDefault="00160E2D" w:rsidP="00A770ED">
            <w:pPr>
              <w:jc w:val="center"/>
              <w:rPr>
                <w:b/>
                <w:i/>
              </w:rPr>
            </w:pPr>
          </w:p>
        </w:tc>
      </w:tr>
      <w:tr w:rsidR="00160E2D" w:rsidRPr="006F2802" w14:paraId="31C9808F" w14:textId="77777777" w:rsidTr="00A770ED">
        <w:tc>
          <w:tcPr>
            <w:tcW w:w="9016" w:type="dxa"/>
            <w:gridSpan w:val="7"/>
          </w:tcPr>
          <w:p w14:paraId="31FC294F" w14:textId="77777777" w:rsidR="00160E2D" w:rsidRPr="0045626A" w:rsidRDefault="00160E2D" w:rsidP="00A770ED">
            <w:pPr>
              <w:rPr>
                <w:b/>
              </w:rPr>
            </w:pPr>
            <w:r>
              <w:rPr>
                <w:b/>
              </w:rPr>
              <w:t xml:space="preserve">Savings Target and Profiling (discrete year): </w:t>
            </w:r>
          </w:p>
        </w:tc>
      </w:tr>
      <w:tr w:rsidR="00160E2D" w:rsidRPr="006F2802" w14:paraId="677406D6" w14:textId="77777777" w:rsidTr="00A770ED">
        <w:tc>
          <w:tcPr>
            <w:tcW w:w="9016" w:type="dxa"/>
            <w:gridSpan w:val="7"/>
          </w:tcPr>
          <w:p w14:paraId="1A55C505" w14:textId="77777777" w:rsidR="00160E2D" w:rsidRDefault="00160E2D" w:rsidP="00A770ED">
            <w:pPr>
              <w:rPr>
                <w:b/>
              </w:rPr>
            </w:pPr>
          </w:p>
        </w:tc>
      </w:tr>
      <w:tr w:rsidR="00160E2D" w:rsidRPr="00543FFD" w14:paraId="6A79E554" w14:textId="77777777" w:rsidTr="00A770ED">
        <w:trPr>
          <w:trHeight w:val="90"/>
        </w:trPr>
        <w:tc>
          <w:tcPr>
            <w:tcW w:w="2405" w:type="dxa"/>
          </w:tcPr>
          <w:p w14:paraId="69373E85"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07665B0C"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7CBF8FF5" w14:textId="77777777" w:rsidR="00160E2D" w:rsidRPr="00543FFD" w:rsidRDefault="00160E2D" w:rsidP="00A770ED">
            <w:pPr>
              <w:tabs>
                <w:tab w:val="left" w:pos="1395"/>
              </w:tabs>
              <w:jc w:val="center"/>
              <w:rPr>
                <w:b/>
              </w:rPr>
            </w:pPr>
            <w:r w:rsidRPr="00543FFD">
              <w:rPr>
                <w:b/>
              </w:rPr>
              <w:t>2020/21</w:t>
            </w:r>
          </w:p>
        </w:tc>
        <w:tc>
          <w:tcPr>
            <w:tcW w:w="2217" w:type="dxa"/>
          </w:tcPr>
          <w:p w14:paraId="5C029779" w14:textId="77777777" w:rsidR="00160E2D" w:rsidRPr="00543FFD" w:rsidRDefault="00160E2D" w:rsidP="00A770ED">
            <w:pPr>
              <w:tabs>
                <w:tab w:val="left" w:pos="1395"/>
              </w:tabs>
              <w:jc w:val="center"/>
              <w:rPr>
                <w:b/>
              </w:rPr>
            </w:pPr>
            <w:r>
              <w:rPr>
                <w:b/>
              </w:rPr>
              <w:t xml:space="preserve">Total </w:t>
            </w:r>
          </w:p>
        </w:tc>
      </w:tr>
      <w:tr w:rsidR="00160E2D" w:rsidRPr="006F2802" w14:paraId="120C53B7" w14:textId="77777777" w:rsidTr="00A770ED">
        <w:trPr>
          <w:trHeight w:val="90"/>
        </w:trPr>
        <w:tc>
          <w:tcPr>
            <w:tcW w:w="2405" w:type="dxa"/>
          </w:tcPr>
          <w:p w14:paraId="615FC8B1" w14:textId="77777777" w:rsidR="00160E2D" w:rsidRDefault="00160E2D" w:rsidP="00A770ED">
            <w:pPr>
              <w:tabs>
                <w:tab w:val="left" w:pos="1395"/>
              </w:tabs>
              <w:jc w:val="center"/>
              <w:rPr>
                <w:b/>
              </w:rPr>
            </w:pPr>
            <w:r>
              <w:rPr>
                <w:b/>
              </w:rPr>
              <w:t>£m</w:t>
            </w:r>
          </w:p>
        </w:tc>
        <w:tc>
          <w:tcPr>
            <w:tcW w:w="2268" w:type="dxa"/>
            <w:gridSpan w:val="2"/>
          </w:tcPr>
          <w:p w14:paraId="32A30DD6" w14:textId="77777777" w:rsidR="00160E2D" w:rsidRDefault="00160E2D" w:rsidP="00A770ED">
            <w:pPr>
              <w:tabs>
                <w:tab w:val="left" w:pos="1395"/>
              </w:tabs>
              <w:jc w:val="center"/>
              <w:rPr>
                <w:b/>
              </w:rPr>
            </w:pPr>
            <w:r>
              <w:rPr>
                <w:b/>
              </w:rPr>
              <w:t>£m</w:t>
            </w:r>
          </w:p>
        </w:tc>
        <w:tc>
          <w:tcPr>
            <w:tcW w:w="2126" w:type="dxa"/>
            <w:gridSpan w:val="3"/>
          </w:tcPr>
          <w:p w14:paraId="345694EC" w14:textId="77777777" w:rsidR="00160E2D" w:rsidRDefault="00160E2D" w:rsidP="00A770ED">
            <w:pPr>
              <w:tabs>
                <w:tab w:val="left" w:pos="1395"/>
              </w:tabs>
              <w:jc w:val="center"/>
              <w:rPr>
                <w:b/>
              </w:rPr>
            </w:pPr>
            <w:r>
              <w:rPr>
                <w:b/>
              </w:rPr>
              <w:t>£m</w:t>
            </w:r>
          </w:p>
        </w:tc>
        <w:tc>
          <w:tcPr>
            <w:tcW w:w="2217" w:type="dxa"/>
          </w:tcPr>
          <w:p w14:paraId="789BF4D4" w14:textId="77777777" w:rsidR="00160E2D" w:rsidRDefault="00160E2D" w:rsidP="00A770ED">
            <w:pPr>
              <w:tabs>
                <w:tab w:val="left" w:pos="1395"/>
              </w:tabs>
              <w:jc w:val="center"/>
              <w:rPr>
                <w:b/>
              </w:rPr>
            </w:pPr>
            <w:r>
              <w:rPr>
                <w:b/>
              </w:rPr>
              <w:t>£m</w:t>
            </w:r>
          </w:p>
        </w:tc>
      </w:tr>
      <w:tr w:rsidR="00160E2D" w:rsidRPr="00835DB6" w14:paraId="1E164F7C" w14:textId="77777777" w:rsidTr="00A770ED">
        <w:trPr>
          <w:trHeight w:val="90"/>
        </w:trPr>
        <w:tc>
          <w:tcPr>
            <w:tcW w:w="2405" w:type="dxa"/>
          </w:tcPr>
          <w:p w14:paraId="7DF46021" w14:textId="77777777" w:rsidR="00160E2D" w:rsidRPr="00835DB6" w:rsidRDefault="00160E2D" w:rsidP="00A770ED">
            <w:pPr>
              <w:tabs>
                <w:tab w:val="left" w:pos="1395"/>
              </w:tabs>
              <w:jc w:val="center"/>
            </w:pPr>
            <w:r>
              <w:t>-0.158</w:t>
            </w:r>
          </w:p>
        </w:tc>
        <w:tc>
          <w:tcPr>
            <w:tcW w:w="2268" w:type="dxa"/>
            <w:gridSpan w:val="2"/>
          </w:tcPr>
          <w:p w14:paraId="2318CB39" w14:textId="77777777" w:rsidR="00160E2D" w:rsidRPr="00835DB6" w:rsidRDefault="00160E2D" w:rsidP="00A770ED">
            <w:pPr>
              <w:tabs>
                <w:tab w:val="left" w:pos="1395"/>
              </w:tabs>
              <w:jc w:val="center"/>
            </w:pPr>
            <w:r>
              <w:t>-0.158</w:t>
            </w:r>
          </w:p>
        </w:tc>
        <w:tc>
          <w:tcPr>
            <w:tcW w:w="2126" w:type="dxa"/>
            <w:gridSpan w:val="3"/>
          </w:tcPr>
          <w:p w14:paraId="09391FA7" w14:textId="77777777" w:rsidR="00160E2D" w:rsidRPr="00835DB6" w:rsidRDefault="00160E2D" w:rsidP="00A770ED">
            <w:pPr>
              <w:tabs>
                <w:tab w:val="left" w:pos="1395"/>
              </w:tabs>
              <w:jc w:val="center"/>
            </w:pPr>
            <w:r>
              <w:t>-0.473</w:t>
            </w:r>
          </w:p>
        </w:tc>
        <w:tc>
          <w:tcPr>
            <w:tcW w:w="2217" w:type="dxa"/>
          </w:tcPr>
          <w:p w14:paraId="6F800A41" w14:textId="77777777" w:rsidR="00160E2D" w:rsidRPr="00835DB6" w:rsidRDefault="00160E2D" w:rsidP="00A770ED">
            <w:pPr>
              <w:tabs>
                <w:tab w:val="left" w:pos="1395"/>
              </w:tabs>
              <w:jc w:val="center"/>
            </w:pPr>
            <w:r>
              <w:t>-0.789</w:t>
            </w:r>
          </w:p>
        </w:tc>
      </w:tr>
      <w:tr w:rsidR="00160E2D" w:rsidRPr="006F2802" w14:paraId="241EC8AE" w14:textId="77777777" w:rsidTr="00A770ED">
        <w:trPr>
          <w:trHeight w:val="90"/>
        </w:trPr>
        <w:tc>
          <w:tcPr>
            <w:tcW w:w="9016" w:type="dxa"/>
            <w:gridSpan w:val="7"/>
          </w:tcPr>
          <w:p w14:paraId="58F402DD" w14:textId="77777777" w:rsidR="00160E2D" w:rsidRDefault="00160E2D" w:rsidP="00A770ED">
            <w:pPr>
              <w:tabs>
                <w:tab w:val="left" w:pos="1395"/>
              </w:tabs>
              <w:jc w:val="center"/>
              <w:rPr>
                <w:b/>
              </w:rPr>
            </w:pPr>
          </w:p>
        </w:tc>
      </w:tr>
      <w:tr w:rsidR="00160E2D" w14:paraId="0A1A8918"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4C05805F" w14:textId="77777777" w:rsidR="00160E2D" w:rsidRDefault="00160E2D" w:rsidP="00A770ED">
            <w:pPr>
              <w:tabs>
                <w:tab w:val="left" w:pos="1395"/>
              </w:tabs>
              <w:spacing w:line="256" w:lineRule="auto"/>
              <w:rPr>
                <w:b/>
              </w:rPr>
            </w:pPr>
            <w:r>
              <w:rPr>
                <w:b/>
              </w:rPr>
              <w:t>FTE implications:</w:t>
            </w:r>
          </w:p>
        </w:tc>
      </w:tr>
      <w:tr w:rsidR="00160E2D" w14:paraId="3ADAFBE3"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370A0342"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162BD4E5"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2A930778"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65925BDC" w14:textId="77777777" w:rsidR="00160E2D" w:rsidRDefault="00160E2D" w:rsidP="00A770ED">
            <w:pPr>
              <w:tabs>
                <w:tab w:val="left" w:pos="1395"/>
              </w:tabs>
              <w:spacing w:line="256" w:lineRule="auto"/>
              <w:jc w:val="center"/>
              <w:rPr>
                <w:b/>
              </w:rPr>
            </w:pPr>
            <w:r>
              <w:rPr>
                <w:b/>
              </w:rPr>
              <w:t>Total</w:t>
            </w:r>
          </w:p>
        </w:tc>
      </w:tr>
      <w:tr w:rsidR="00160E2D" w14:paraId="2D78438E"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shd w:val="clear" w:color="auto" w:fill="auto"/>
            <w:hideMark/>
          </w:tcPr>
          <w:p w14:paraId="7DFDFBB1" w14:textId="77777777" w:rsidR="00160E2D" w:rsidRDefault="00160E2D" w:rsidP="00A770ED">
            <w:pPr>
              <w:tabs>
                <w:tab w:val="left" w:pos="1395"/>
              </w:tabs>
              <w:spacing w:line="256" w:lineRule="auto"/>
              <w:jc w:val="center"/>
              <w:rPr>
                <w:i/>
              </w:rPr>
            </w:pPr>
            <w:r>
              <w:rPr>
                <w:i/>
              </w:rPr>
              <w:t>1</w:t>
            </w:r>
            <w:r w:rsidRPr="00E25ACB">
              <w:rPr>
                <w:i/>
              </w:rPr>
              <w:t>.00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13ADB967"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0AAE60E4"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5EC7AE58" w14:textId="77777777" w:rsidR="00160E2D" w:rsidRDefault="00160E2D" w:rsidP="00A770ED">
            <w:pPr>
              <w:tabs>
                <w:tab w:val="left" w:pos="1395"/>
              </w:tabs>
              <w:spacing w:line="256" w:lineRule="auto"/>
              <w:jc w:val="center"/>
              <w:rPr>
                <w:i/>
              </w:rPr>
            </w:pPr>
            <w:r>
              <w:rPr>
                <w:i/>
              </w:rPr>
              <w:t>1.00</w:t>
            </w:r>
          </w:p>
        </w:tc>
      </w:tr>
      <w:tr w:rsidR="00160E2D" w:rsidRPr="006F2802" w14:paraId="008C27F0" w14:textId="77777777" w:rsidTr="00A770ED">
        <w:trPr>
          <w:trHeight w:val="90"/>
        </w:trPr>
        <w:tc>
          <w:tcPr>
            <w:tcW w:w="9016" w:type="dxa"/>
            <w:gridSpan w:val="7"/>
          </w:tcPr>
          <w:p w14:paraId="79C47367" w14:textId="77777777" w:rsidR="00160E2D" w:rsidRDefault="00160E2D" w:rsidP="00A770ED">
            <w:pPr>
              <w:tabs>
                <w:tab w:val="left" w:pos="1395"/>
              </w:tabs>
              <w:jc w:val="center"/>
              <w:rPr>
                <w:b/>
              </w:rPr>
            </w:pPr>
          </w:p>
        </w:tc>
      </w:tr>
      <w:tr w:rsidR="00160E2D" w:rsidRPr="006F2802" w14:paraId="2EFA3FCA" w14:textId="77777777" w:rsidTr="00A770ED">
        <w:trPr>
          <w:trHeight w:val="1732"/>
        </w:trPr>
        <w:tc>
          <w:tcPr>
            <w:tcW w:w="2830" w:type="dxa"/>
            <w:gridSpan w:val="2"/>
          </w:tcPr>
          <w:p w14:paraId="1BE4DCDC" w14:textId="77777777" w:rsidR="00160E2D" w:rsidRPr="00543FFD" w:rsidRDefault="00160E2D" w:rsidP="00A770ED">
            <w:pPr>
              <w:jc w:val="left"/>
              <w:rPr>
                <w:b/>
              </w:rPr>
            </w:pPr>
            <w:r w:rsidRPr="00543FFD">
              <w:rPr>
                <w:b/>
              </w:rPr>
              <w:t>Decisions needed to deliver the budgeted savings</w:t>
            </w:r>
            <w:r w:rsidRPr="00543FFD">
              <w:rPr>
                <w:b/>
              </w:rPr>
              <w:br/>
            </w:r>
          </w:p>
          <w:p w14:paraId="35F9A004" w14:textId="77777777" w:rsidR="00160E2D" w:rsidRDefault="00160E2D" w:rsidP="00A770ED">
            <w:pPr>
              <w:jc w:val="left"/>
            </w:pPr>
          </w:p>
        </w:tc>
        <w:tc>
          <w:tcPr>
            <w:tcW w:w="6186" w:type="dxa"/>
            <w:gridSpan w:val="5"/>
          </w:tcPr>
          <w:p w14:paraId="447C925B" w14:textId="77777777" w:rsidR="00160E2D" w:rsidRDefault="00160E2D" w:rsidP="00A770ED">
            <w:pPr>
              <w:spacing w:after="0"/>
            </w:pPr>
            <w:r>
              <w:t xml:space="preserve">Agreement for the service to enter new markets i.e. Other Local Authority areas. </w:t>
            </w:r>
          </w:p>
          <w:p w14:paraId="7A078792" w14:textId="77777777" w:rsidR="00160E2D" w:rsidRDefault="00160E2D" w:rsidP="00A770ED">
            <w:pPr>
              <w:spacing w:after="0"/>
            </w:pPr>
          </w:p>
          <w:p w14:paraId="0DE8D611" w14:textId="77777777" w:rsidR="00160E2D" w:rsidRDefault="00160E2D" w:rsidP="00A770ED">
            <w:pPr>
              <w:spacing w:after="0"/>
            </w:pPr>
            <w:r>
              <w:t xml:space="preserve">Agreement for an increase the workforce by 1.00 fte at Grade 10 for core marketing role to support growth opportunities across all traded services. </w:t>
            </w:r>
          </w:p>
          <w:p w14:paraId="3868FE8D" w14:textId="77777777" w:rsidR="00160E2D" w:rsidRPr="006F2802" w:rsidRDefault="00160E2D" w:rsidP="00A770ED">
            <w:pPr>
              <w:spacing w:after="0"/>
            </w:pPr>
          </w:p>
        </w:tc>
      </w:tr>
      <w:tr w:rsidR="00160E2D" w:rsidRPr="006F2802" w14:paraId="4316441F" w14:textId="77777777" w:rsidTr="00A770ED">
        <w:trPr>
          <w:trHeight w:val="70"/>
        </w:trPr>
        <w:tc>
          <w:tcPr>
            <w:tcW w:w="2830" w:type="dxa"/>
            <w:gridSpan w:val="2"/>
          </w:tcPr>
          <w:p w14:paraId="516DF6AF" w14:textId="77777777" w:rsidR="00160E2D" w:rsidRDefault="00160E2D" w:rsidP="00A770ED">
            <w:pPr>
              <w:jc w:val="left"/>
            </w:pPr>
            <w:r>
              <w:rPr>
                <w:b/>
              </w:rPr>
              <w:t>Impact upon service</w:t>
            </w:r>
          </w:p>
          <w:p w14:paraId="029D6A4D" w14:textId="77777777" w:rsidR="00160E2D" w:rsidRDefault="00160E2D" w:rsidP="00A770ED">
            <w:pPr>
              <w:jc w:val="left"/>
            </w:pPr>
          </w:p>
          <w:p w14:paraId="6C03AD77" w14:textId="77777777" w:rsidR="00160E2D" w:rsidRDefault="00160E2D" w:rsidP="00A770ED">
            <w:pPr>
              <w:jc w:val="left"/>
            </w:pPr>
          </w:p>
          <w:p w14:paraId="64228F7D" w14:textId="77777777" w:rsidR="00160E2D" w:rsidRDefault="00160E2D" w:rsidP="00A770ED">
            <w:pPr>
              <w:jc w:val="left"/>
            </w:pPr>
          </w:p>
          <w:p w14:paraId="1CE7967D" w14:textId="77777777" w:rsidR="00160E2D" w:rsidRDefault="00160E2D" w:rsidP="00A770ED">
            <w:pPr>
              <w:jc w:val="left"/>
            </w:pPr>
          </w:p>
          <w:p w14:paraId="7B84F859" w14:textId="77777777" w:rsidR="00160E2D" w:rsidRDefault="00160E2D" w:rsidP="00A770ED">
            <w:pPr>
              <w:jc w:val="left"/>
            </w:pPr>
          </w:p>
        </w:tc>
        <w:tc>
          <w:tcPr>
            <w:tcW w:w="6186" w:type="dxa"/>
            <w:gridSpan w:val="5"/>
          </w:tcPr>
          <w:p w14:paraId="37385E5A" w14:textId="77777777" w:rsidR="00160E2D" w:rsidRDefault="00160E2D" w:rsidP="00847214">
            <w:pPr>
              <w:pStyle w:val="ListParagraph"/>
              <w:numPr>
                <w:ilvl w:val="0"/>
                <w:numId w:val="28"/>
              </w:numPr>
              <w:autoSpaceDE/>
              <w:autoSpaceDN/>
              <w:adjustRightInd/>
              <w:spacing w:after="0"/>
              <w:jc w:val="left"/>
            </w:pPr>
            <w:r>
              <w:t>Additional training / bedding in period for existing and new staffing, smaller workforce delivering same quantity of work.</w:t>
            </w:r>
          </w:p>
          <w:p w14:paraId="08886B74" w14:textId="77777777" w:rsidR="00160E2D" w:rsidRDefault="00160E2D" w:rsidP="00847214">
            <w:pPr>
              <w:pStyle w:val="ListParagraph"/>
              <w:numPr>
                <w:ilvl w:val="0"/>
                <w:numId w:val="28"/>
              </w:numPr>
              <w:autoSpaceDE/>
              <w:autoSpaceDN/>
              <w:adjustRightInd/>
              <w:spacing w:after="0"/>
              <w:jc w:val="left"/>
            </w:pPr>
            <w:r>
              <w:t>Increased exposure, both nationally and internationally, of LPDS curriculum publications thus raising awareness of Lancashire services and increasing income benefiting the council and Lancashire schools in curriculum planning and support.</w:t>
            </w:r>
          </w:p>
          <w:p w14:paraId="748F02ED" w14:textId="77777777" w:rsidR="00160E2D" w:rsidRDefault="00160E2D" w:rsidP="00847214">
            <w:pPr>
              <w:pStyle w:val="ListParagraph"/>
              <w:numPr>
                <w:ilvl w:val="0"/>
                <w:numId w:val="28"/>
              </w:numPr>
              <w:autoSpaceDE/>
              <w:autoSpaceDN/>
              <w:adjustRightInd/>
              <w:spacing w:after="0"/>
              <w:jc w:val="left"/>
            </w:pPr>
            <w:r>
              <w:t>Improved awareness of how the curriculum can be enhanced to encourage children to be physically active, thus improving health and life chances for young people.</w:t>
            </w:r>
            <w:r>
              <w:tab/>
            </w:r>
          </w:p>
          <w:p w14:paraId="2D702A5F" w14:textId="77777777" w:rsidR="00160E2D" w:rsidRPr="006F2802" w:rsidRDefault="00160E2D" w:rsidP="00847214">
            <w:pPr>
              <w:pStyle w:val="ListParagraph"/>
              <w:numPr>
                <w:ilvl w:val="0"/>
                <w:numId w:val="28"/>
              </w:numPr>
              <w:autoSpaceDE/>
              <w:autoSpaceDN/>
              <w:adjustRightInd/>
              <w:spacing w:after="0"/>
              <w:jc w:val="left"/>
            </w:pPr>
            <w:r>
              <w:t>Require policy approval to enter into new markets, i.e. other LA areas to increase market share and dedicated marketing development function and allocation of internal resource in Communications (www design and functionality).</w:t>
            </w:r>
          </w:p>
        </w:tc>
      </w:tr>
      <w:tr w:rsidR="00160E2D" w:rsidRPr="006F2802" w14:paraId="6A4FAA26" w14:textId="77777777" w:rsidTr="00A770ED">
        <w:trPr>
          <w:trHeight w:val="70"/>
        </w:trPr>
        <w:tc>
          <w:tcPr>
            <w:tcW w:w="2830" w:type="dxa"/>
            <w:gridSpan w:val="2"/>
          </w:tcPr>
          <w:p w14:paraId="48402949" w14:textId="77777777" w:rsidR="00160E2D" w:rsidRDefault="00160E2D" w:rsidP="00A770ED">
            <w:pPr>
              <w:jc w:val="left"/>
            </w:pPr>
            <w:r>
              <w:rPr>
                <w:b/>
              </w:rPr>
              <w:t>Actions needed to deliver the target savings</w:t>
            </w:r>
          </w:p>
          <w:p w14:paraId="607CAF0F" w14:textId="77777777" w:rsidR="00160E2D" w:rsidRDefault="00160E2D" w:rsidP="00A770ED">
            <w:pPr>
              <w:jc w:val="left"/>
            </w:pPr>
          </w:p>
          <w:p w14:paraId="2A54AE9D" w14:textId="77777777" w:rsidR="00160E2D" w:rsidRDefault="00160E2D" w:rsidP="00A770ED">
            <w:pPr>
              <w:jc w:val="left"/>
            </w:pPr>
          </w:p>
          <w:p w14:paraId="0DBB808D" w14:textId="77777777" w:rsidR="00160E2D" w:rsidRDefault="00160E2D" w:rsidP="00A770ED">
            <w:pPr>
              <w:jc w:val="left"/>
            </w:pPr>
          </w:p>
        </w:tc>
        <w:tc>
          <w:tcPr>
            <w:tcW w:w="6186" w:type="dxa"/>
            <w:gridSpan w:val="5"/>
          </w:tcPr>
          <w:p w14:paraId="6D3F4795" w14:textId="77777777" w:rsidR="00160E2D" w:rsidRDefault="00160E2D" w:rsidP="00847214">
            <w:pPr>
              <w:pStyle w:val="ListParagraph"/>
              <w:numPr>
                <w:ilvl w:val="0"/>
                <w:numId w:val="27"/>
              </w:numPr>
              <w:autoSpaceDE/>
              <w:autoSpaceDN/>
              <w:adjustRightInd/>
              <w:spacing w:after="0" w:line="259" w:lineRule="auto"/>
            </w:pPr>
            <w:r>
              <w:t xml:space="preserve">Policy decision required to enter new markets i.e. other Local Authority areas. </w:t>
            </w:r>
          </w:p>
          <w:p w14:paraId="2FAA1F55" w14:textId="77777777" w:rsidR="00160E2D" w:rsidRDefault="00160E2D" w:rsidP="00847214">
            <w:pPr>
              <w:pStyle w:val="ListParagraph"/>
              <w:numPr>
                <w:ilvl w:val="0"/>
                <w:numId w:val="27"/>
              </w:numPr>
              <w:autoSpaceDE/>
              <w:autoSpaceDN/>
              <w:adjustRightInd/>
              <w:spacing w:after="0" w:line="259" w:lineRule="auto"/>
            </w:pPr>
            <w:r>
              <w:t>Dedicated resource from Communications Service for web development, presence and interface.</w:t>
            </w:r>
          </w:p>
          <w:p w14:paraId="2C80D1A1" w14:textId="77777777" w:rsidR="00160E2D" w:rsidRDefault="00160E2D" w:rsidP="00847214">
            <w:pPr>
              <w:pStyle w:val="ListParagraph"/>
              <w:numPr>
                <w:ilvl w:val="0"/>
                <w:numId w:val="27"/>
              </w:numPr>
              <w:autoSpaceDE/>
              <w:autoSpaceDN/>
              <w:adjustRightInd/>
              <w:spacing w:after="0" w:line="259" w:lineRule="auto"/>
            </w:pPr>
            <w:r>
              <w:t>Marketing professional required to aid getting to market.</w:t>
            </w:r>
          </w:p>
          <w:p w14:paraId="64F6C77B" w14:textId="77777777" w:rsidR="00160E2D" w:rsidRPr="006F2802" w:rsidRDefault="00160E2D" w:rsidP="00847214">
            <w:pPr>
              <w:pStyle w:val="ListParagraph"/>
              <w:numPr>
                <w:ilvl w:val="0"/>
                <w:numId w:val="27"/>
              </w:numPr>
              <w:autoSpaceDE/>
              <w:autoSpaceDN/>
              <w:adjustRightInd/>
              <w:spacing w:after="0" w:line="259" w:lineRule="auto"/>
            </w:pPr>
            <w:r>
              <w:t>Service work plan required to redesign current resource to meet work stream requirements.</w:t>
            </w:r>
          </w:p>
        </w:tc>
      </w:tr>
    </w:tbl>
    <w:p w14:paraId="0D3F664C" w14:textId="77777777" w:rsidR="00160E2D" w:rsidRDefault="00160E2D" w:rsidP="00160E2D">
      <w:pPr>
        <w:spacing w:after="0"/>
      </w:pPr>
    </w:p>
    <w:p w14:paraId="54443A10" w14:textId="77777777" w:rsidR="00160E2D" w:rsidRDefault="00160E2D" w:rsidP="00160E2D">
      <w:pPr>
        <w:spacing w:after="0"/>
        <w:rPr>
          <w:b/>
        </w:rPr>
      </w:pPr>
      <w:r>
        <w:rPr>
          <w:b/>
        </w:rPr>
        <w:t xml:space="preserve">What does this service deliver? </w:t>
      </w:r>
    </w:p>
    <w:p w14:paraId="58746A74" w14:textId="77777777" w:rsidR="00160E2D" w:rsidRDefault="00160E2D" w:rsidP="00160E2D">
      <w:pPr>
        <w:spacing w:after="0"/>
      </w:pPr>
    </w:p>
    <w:p w14:paraId="0524BA89" w14:textId="77777777" w:rsidR="00160E2D" w:rsidRDefault="00160E2D" w:rsidP="00160E2D">
      <w:pPr>
        <w:spacing w:after="0"/>
      </w:pPr>
      <w:r>
        <w:t>Provides high quality professional development for teachers and support staff in schools and settings in Lancashire and more widely across the country.</w:t>
      </w:r>
    </w:p>
    <w:p w14:paraId="6D14DDCD" w14:textId="77777777" w:rsidR="00160E2D" w:rsidRDefault="00160E2D" w:rsidP="00160E2D">
      <w:pPr>
        <w:spacing w:after="0"/>
      </w:pPr>
    </w:p>
    <w:p w14:paraId="548DFEFA" w14:textId="77777777" w:rsidR="00160E2D" w:rsidRDefault="00160E2D" w:rsidP="00160E2D">
      <w:pPr>
        <w:spacing w:after="0"/>
      </w:pPr>
      <w:r>
        <w:t>The team consists of experienced 'Teaching and Learning Consultants' with the potential to cover all primary curriculum and aspect areas.</w:t>
      </w:r>
    </w:p>
    <w:p w14:paraId="667BA040" w14:textId="77777777" w:rsidR="00160E2D" w:rsidRDefault="00160E2D" w:rsidP="00160E2D">
      <w:pPr>
        <w:spacing w:after="0"/>
      </w:pPr>
      <w:r>
        <w:t>.</w:t>
      </w:r>
    </w:p>
    <w:p w14:paraId="2FBF9284" w14:textId="77777777" w:rsidR="00160E2D" w:rsidRDefault="00160E2D" w:rsidP="00160E2D">
      <w:pPr>
        <w:autoSpaceDE/>
        <w:autoSpaceDN/>
        <w:adjustRightInd/>
        <w:spacing w:after="0"/>
        <w:jc w:val="left"/>
        <w:rPr>
          <w:rFonts w:cs="Arial"/>
          <w:b/>
        </w:rPr>
      </w:pPr>
      <w:r>
        <w:rPr>
          <w:rFonts w:cs="Arial"/>
          <w:b/>
        </w:rPr>
        <w:br w:type="page"/>
      </w:r>
    </w:p>
    <w:p w14:paraId="63648E91" w14:textId="77777777" w:rsidR="00160E2D" w:rsidRPr="00543FFD" w:rsidRDefault="00160E2D" w:rsidP="00160E2D">
      <w:pPr>
        <w:spacing w:after="0" w:line="259" w:lineRule="auto"/>
        <w:rPr>
          <w:rFonts w:eastAsiaTheme="minorHAnsi"/>
          <w:u w:val="single"/>
        </w:rPr>
      </w:pPr>
      <w:r>
        <w:rPr>
          <w:rFonts w:eastAsiaTheme="minorHAnsi"/>
          <w:b/>
          <w:u w:val="single"/>
        </w:rPr>
        <w:t>CYP028 – MUSIC SERVICE</w:t>
      </w:r>
    </w:p>
    <w:p w14:paraId="23BE4EDB" w14:textId="77777777" w:rsidR="00160E2D" w:rsidRPr="006F2802" w:rsidRDefault="00160E2D" w:rsidP="00160E2D">
      <w:pPr>
        <w:spacing w:after="0"/>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147B2286" w14:textId="77777777" w:rsidTr="00A770ED">
        <w:tc>
          <w:tcPr>
            <w:tcW w:w="4819" w:type="dxa"/>
            <w:gridSpan w:val="4"/>
          </w:tcPr>
          <w:p w14:paraId="56E3FCE7" w14:textId="77777777" w:rsidR="00160E2D" w:rsidRPr="006F2802" w:rsidRDefault="00160E2D" w:rsidP="00A770ED">
            <w:pPr>
              <w:spacing w:after="0"/>
              <w:jc w:val="left"/>
              <w:rPr>
                <w:b/>
              </w:rPr>
            </w:pPr>
            <w:r>
              <w:rPr>
                <w:b/>
              </w:rPr>
              <w:t>Service Name:</w:t>
            </w:r>
            <w:r w:rsidRPr="006F2802">
              <w:rPr>
                <w:b/>
              </w:rPr>
              <w:br/>
            </w:r>
          </w:p>
        </w:tc>
        <w:tc>
          <w:tcPr>
            <w:tcW w:w="4197" w:type="dxa"/>
            <w:gridSpan w:val="3"/>
          </w:tcPr>
          <w:p w14:paraId="0369FF7D" w14:textId="77777777" w:rsidR="00160E2D" w:rsidRPr="00835DB6" w:rsidRDefault="00160E2D" w:rsidP="00A770ED">
            <w:pPr>
              <w:spacing w:after="0"/>
              <w:jc w:val="center"/>
            </w:pPr>
            <w:r>
              <w:t>Music Service</w:t>
            </w:r>
          </w:p>
        </w:tc>
      </w:tr>
      <w:tr w:rsidR="00160E2D" w:rsidRPr="006F2802" w14:paraId="20D47A0D" w14:textId="77777777" w:rsidTr="00A770ED">
        <w:trPr>
          <w:trHeight w:val="911"/>
        </w:trPr>
        <w:tc>
          <w:tcPr>
            <w:tcW w:w="4819" w:type="dxa"/>
            <w:gridSpan w:val="4"/>
          </w:tcPr>
          <w:p w14:paraId="52E8266D"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2F1702D5" w14:textId="77777777" w:rsidR="00160E2D" w:rsidRPr="006F2802" w:rsidRDefault="00160E2D" w:rsidP="00A770ED">
            <w:pPr>
              <w:jc w:val="center"/>
            </w:pPr>
            <w:r>
              <w:t>2018/19</w:t>
            </w:r>
          </w:p>
        </w:tc>
      </w:tr>
      <w:tr w:rsidR="00160E2D" w:rsidRPr="006F2802" w14:paraId="154DD9B5" w14:textId="77777777" w:rsidTr="00A770ED">
        <w:tc>
          <w:tcPr>
            <w:tcW w:w="4819" w:type="dxa"/>
            <w:gridSpan w:val="4"/>
          </w:tcPr>
          <w:p w14:paraId="125B01F1"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48663D63" w14:textId="77777777" w:rsidR="00160E2D" w:rsidRPr="006F2802" w:rsidRDefault="00160E2D" w:rsidP="00A770ED">
            <w:pPr>
              <w:jc w:val="center"/>
            </w:pPr>
            <w:r>
              <w:t>£3.113m</w:t>
            </w:r>
          </w:p>
        </w:tc>
      </w:tr>
      <w:tr w:rsidR="00160E2D" w:rsidRPr="006F2802" w14:paraId="13712A0F" w14:textId="77777777" w:rsidTr="00A770ED">
        <w:tc>
          <w:tcPr>
            <w:tcW w:w="4819" w:type="dxa"/>
            <w:gridSpan w:val="4"/>
          </w:tcPr>
          <w:p w14:paraId="66A5A6F4"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7C02D34D" w14:textId="77777777" w:rsidR="00160E2D" w:rsidRPr="006F2802" w:rsidRDefault="00160E2D" w:rsidP="00A770ED">
            <w:pPr>
              <w:jc w:val="center"/>
            </w:pPr>
            <w:r>
              <w:t>£3.492m</w:t>
            </w:r>
          </w:p>
        </w:tc>
      </w:tr>
      <w:tr w:rsidR="00160E2D" w:rsidRPr="006F2802" w14:paraId="1093965F" w14:textId="77777777" w:rsidTr="00A770ED">
        <w:tc>
          <w:tcPr>
            <w:tcW w:w="4819" w:type="dxa"/>
            <w:gridSpan w:val="4"/>
          </w:tcPr>
          <w:p w14:paraId="7767494D" w14:textId="77777777" w:rsidR="00160E2D" w:rsidRPr="00543FFD" w:rsidRDefault="00160E2D" w:rsidP="00A770ED">
            <w:pPr>
              <w:rPr>
                <w:b/>
              </w:rPr>
            </w:pPr>
            <w:r w:rsidRPr="00543FFD">
              <w:rPr>
                <w:b/>
              </w:rPr>
              <w:t>Net budget 201</w:t>
            </w:r>
            <w:r>
              <w:rPr>
                <w:b/>
              </w:rPr>
              <w:t>7</w:t>
            </w:r>
            <w:r w:rsidRPr="00543FFD">
              <w:rPr>
                <w:b/>
              </w:rPr>
              <w:t>/1</w:t>
            </w:r>
            <w:r>
              <w:rPr>
                <w:b/>
              </w:rPr>
              <w:t>8</w:t>
            </w:r>
          </w:p>
        </w:tc>
        <w:tc>
          <w:tcPr>
            <w:tcW w:w="4197" w:type="dxa"/>
            <w:gridSpan w:val="3"/>
          </w:tcPr>
          <w:p w14:paraId="50741698" w14:textId="77777777" w:rsidR="00160E2D" w:rsidRPr="006F2802" w:rsidRDefault="00160E2D" w:rsidP="00A770ED">
            <w:pPr>
              <w:jc w:val="center"/>
            </w:pPr>
            <w:r>
              <w:t>-£0.379m</w:t>
            </w:r>
          </w:p>
        </w:tc>
      </w:tr>
      <w:tr w:rsidR="00160E2D" w:rsidRPr="006F2802" w14:paraId="55738755" w14:textId="77777777" w:rsidTr="00A770ED">
        <w:trPr>
          <w:trHeight w:val="428"/>
        </w:trPr>
        <w:tc>
          <w:tcPr>
            <w:tcW w:w="9016" w:type="dxa"/>
            <w:gridSpan w:val="7"/>
          </w:tcPr>
          <w:p w14:paraId="08FC6320" w14:textId="77777777" w:rsidR="00160E2D" w:rsidRPr="006F2802" w:rsidRDefault="00160E2D" w:rsidP="00A770ED">
            <w:pPr>
              <w:jc w:val="center"/>
              <w:rPr>
                <w:b/>
                <w:i/>
              </w:rPr>
            </w:pPr>
          </w:p>
        </w:tc>
      </w:tr>
      <w:tr w:rsidR="00160E2D" w:rsidRPr="006F2802" w14:paraId="5E569C24" w14:textId="77777777" w:rsidTr="00A770ED">
        <w:tc>
          <w:tcPr>
            <w:tcW w:w="9016" w:type="dxa"/>
            <w:gridSpan w:val="7"/>
          </w:tcPr>
          <w:p w14:paraId="4C1BB75F" w14:textId="77777777" w:rsidR="00160E2D" w:rsidRPr="0045626A" w:rsidRDefault="00160E2D" w:rsidP="00A770ED">
            <w:pPr>
              <w:rPr>
                <w:b/>
              </w:rPr>
            </w:pPr>
            <w:r>
              <w:rPr>
                <w:b/>
              </w:rPr>
              <w:t xml:space="preserve">Savings Target and Profiling (discrete year): </w:t>
            </w:r>
          </w:p>
        </w:tc>
      </w:tr>
      <w:tr w:rsidR="00160E2D" w:rsidRPr="006F2802" w14:paraId="0CDDAECC" w14:textId="77777777" w:rsidTr="00A770ED">
        <w:tc>
          <w:tcPr>
            <w:tcW w:w="9016" w:type="dxa"/>
            <w:gridSpan w:val="7"/>
          </w:tcPr>
          <w:p w14:paraId="3BB0E8BF" w14:textId="77777777" w:rsidR="00160E2D" w:rsidRDefault="00160E2D" w:rsidP="00A770ED">
            <w:pPr>
              <w:rPr>
                <w:b/>
              </w:rPr>
            </w:pPr>
          </w:p>
        </w:tc>
      </w:tr>
      <w:tr w:rsidR="00160E2D" w:rsidRPr="00543FFD" w14:paraId="1DBBE476" w14:textId="77777777" w:rsidTr="00A770ED">
        <w:trPr>
          <w:trHeight w:val="90"/>
        </w:trPr>
        <w:tc>
          <w:tcPr>
            <w:tcW w:w="2405" w:type="dxa"/>
          </w:tcPr>
          <w:p w14:paraId="2F877F8F"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7C35544E"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24F03FDB" w14:textId="77777777" w:rsidR="00160E2D" w:rsidRPr="00543FFD" w:rsidRDefault="00160E2D" w:rsidP="00A770ED">
            <w:pPr>
              <w:tabs>
                <w:tab w:val="left" w:pos="1395"/>
              </w:tabs>
              <w:jc w:val="center"/>
              <w:rPr>
                <w:b/>
              </w:rPr>
            </w:pPr>
            <w:r w:rsidRPr="00543FFD">
              <w:rPr>
                <w:b/>
              </w:rPr>
              <w:t>2020/21</w:t>
            </w:r>
          </w:p>
        </w:tc>
        <w:tc>
          <w:tcPr>
            <w:tcW w:w="2217" w:type="dxa"/>
          </w:tcPr>
          <w:p w14:paraId="2FCE706D" w14:textId="77777777" w:rsidR="00160E2D" w:rsidRPr="00543FFD" w:rsidRDefault="00160E2D" w:rsidP="00A770ED">
            <w:pPr>
              <w:tabs>
                <w:tab w:val="left" w:pos="1395"/>
              </w:tabs>
              <w:jc w:val="center"/>
              <w:rPr>
                <w:b/>
              </w:rPr>
            </w:pPr>
            <w:r>
              <w:rPr>
                <w:b/>
              </w:rPr>
              <w:t xml:space="preserve">Total </w:t>
            </w:r>
          </w:p>
        </w:tc>
      </w:tr>
      <w:tr w:rsidR="00160E2D" w:rsidRPr="006F2802" w14:paraId="1D439293" w14:textId="77777777" w:rsidTr="00A770ED">
        <w:trPr>
          <w:trHeight w:val="90"/>
        </w:trPr>
        <w:tc>
          <w:tcPr>
            <w:tcW w:w="2405" w:type="dxa"/>
          </w:tcPr>
          <w:p w14:paraId="4C3834B2" w14:textId="77777777" w:rsidR="00160E2D" w:rsidRDefault="00160E2D" w:rsidP="00A770ED">
            <w:pPr>
              <w:tabs>
                <w:tab w:val="left" w:pos="1395"/>
              </w:tabs>
              <w:jc w:val="center"/>
              <w:rPr>
                <w:b/>
              </w:rPr>
            </w:pPr>
            <w:r>
              <w:rPr>
                <w:b/>
              </w:rPr>
              <w:t>£m</w:t>
            </w:r>
          </w:p>
        </w:tc>
        <w:tc>
          <w:tcPr>
            <w:tcW w:w="2268" w:type="dxa"/>
            <w:gridSpan w:val="2"/>
          </w:tcPr>
          <w:p w14:paraId="234A627D" w14:textId="77777777" w:rsidR="00160E2D" w:rsidRDefault="00160E2D" w:rsidP="00A770ED">
            <w:pPr>
              <w:tabs>
                <w:tab w:val="left" w:pos="1395"/>
              </w:tabs>
              <w:jc w:val="center"/>
              <w:rPr>
                <w:b/>
              </w:rPr>
            </w:pPr>
            <w:r>
              <w:rPr>
                <w:b/>
              </w:rPr>
              <w:t>£m</w:t>
            </w:r>
          </w:p>
        </w:tc>
        <w:tc>
          <w:tcPr>
            <w:tcW w:w="2126" w:type="dxa"/>
            <w:gridSpan w:val="3"/>
          </w:tcPr>
          <w:p w14:paraId="77B1165F" w14:textId="77777777" w:rsidR="00160E2D" w:rsidRDefault="00160E2D" w:rsidP="00A770ED">
            <w:pPr>
              <w:tabs>
                <w:tab w:val="left" w:pos="1395"/>
              </w:tabs>
              <w:jc w:val="center"/>
              <w:rPr>
                <w:b/>
              </w:rPr>
            </w:pPr>
            <w:r>
              <w:rPr>
                <w:b/>
              </w:rPr>
              <w:t>£m</w:t>
            </w:r>
          </w:p>
        </w:tc>
        <w:tc>
          <w:tcPr>
            <w:tcW w:w="2217" w:type="dxa"/>
          </w:tcPr>
          <w:p w14:paraId="5FB426DB" w14:textId="77777777" w:rsidR="00160E2D" w:rsidRDefault="00160E2D" w:rsidP="00A770ED">
            <w:pPr>
              <w:tabs>
                <w:tab w:val="left" w:pos="1395"/>
              </w:tabs>
              <w:jc w:val="center"/>
              <w:rPr>
                <w:b/>
              </w:rPr>
            </w:pPr>
            <w:r>
              <w:rPr>
                <w:b/>
              </w:rPr>
              <w:t>£m</w:t>
            </w:r>
          </w:p>
        </w:tc>
      </w:tr>
      <w:tr w:rsidR="00160E2D" w:rsidRPr="00835DB6" w14:paraId="718610FF" w14:textId="77777777" w:rsidTr="00A770ED">
        <w:trPr>
          <w:trHeight w:val="90"/>
        </w:trPr>
        <w:tc>
          <w:tcPr>
            <w:tcW w:w="2405" w:type="dxa"/>
          </w:tcPr>
          <w:p w14:paraId="445AE446" w14:textId="77777777" w:rsidR="00160E2D" w:rsidRPr="00835DB6" w:rsidRDefault="00160E2D" w:rsidP="00A770ED">
            <w:pPr>
              <w:tabs>
                <w:tab w:val="left" w:pos="1395"/>
              </w:tabs>
              <w:jc w:val="center"/>
            </w:pPr>
            <w:r>
              <w:t>-0.150</w:t>
            </w:r>
          </w:p>
        </w:tc>
        <w:tc>
          <w:tcPr>
            <w:tcW w:w="2268" w:type="dxa"/>
            <w:gridSpan w:val="2"/>
          </w:tcPr>
          <w:p w14:paraId="6DF42738" w14:textId="77777777" w:rsidR="00160E2D" w:rsidRPr="00835DB6" w:rsidRDefault="00160E2D" w:rsidP="00A770ED">
            <w:pPr>
              <w:tabs>
                <w:tab w:val="left" w:pos="1395"/>
              </w:tabs>
              <w:jc w:val="center"/>
            </w:pPr>
            <w:r>
              <w:t>0.000</w:t>
            </w:r>
          </w:p>
        </w:tc>
        <w:tc>
          <w:tcPr>
            <w:tcW w:w="2126" w:type="dxa"/>
            <w:gridSpan w:val="3"/>
          </w:tcPr>
          <w:p w14:paraId="4A918EB9" w14:textId="77777777" w:rsidR="00160E2D" w:rsidRPr="00835DB6" w:rsidRDefault="00160E2D" w:rsidP="00A770ED">
            <w:pPr>
              <w:tabs>
                <w:tab w:val="left" w:pos="1395"/>
              </w:tabs>
              <w:jc w:val="center"/>
            </w:pPr>
            <w:r>
              <w:t>0.000</w:t>
            </w:r>
          </w:p>
        </w:tc>
        <w:tc>
          <w:tcPr>
            <w:tcW w:w="2217" w:type="dxa"/>
          </w:tcPr>
          <w:p w14:paraId="4D1D20F4" w14:textId="77777777" w:rsidR="00160E2D" w:rsidRPr="00835DB6" w:rsidRDefault="00160E2D" w:rsidP="00A770ED">
            <w:pPr>
              <w:tabs>
                <w:tab w:val="left" w:pos="1395"/>
              </w:tabs>
              <w:jc w:val="center"/>
            </w:pPr>
            <w:r>
              <w:t>-0.150</w:t>
            </w:r>
          </w:p>
        </w:tc>
      </w:tr>
      <w:tr w:rsidR="00160E2D" w:rsidRPr="006F2802" w14:paraId="20829303" w14:textId="77777777" w:rsidTr="00A770ED">
        <w:trPr>
          <w:trHeight w:val="90"/>
        </w:trPr>
        <w:tc>
          <w:tcPr>
            <w:tcW w:w="9016" w:type="dxa"/>
            <w:gridSpan w:val="7"/>
          </w:tcPr>
          <w:p w14:paraId="3F46F71B" w14:textId="77777777" w:rsidR="00160E2D" w:rsidRDefault="00160E2D" w:rsidP="00A770ED">
            <w:pPr>
              <w:tabs>
                <w:tab w:val="left" w:pos="1395"/>
              </w:tabs>
              <w:jc w:val="center"/>
              <w:rPr>
                <w:b/>
              </w:rPr>
            </w:pPr>
          </w:p>
        </w:tc>
      </w:tr>
      <w:tr w:rsidR="00160E2D" w14:paraId="00C9F51D"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4C4EA983" w14:textId="77777777" w:rsidR="00160E2D" w:rsidRDefault="00160E2D" w:rsidP="00A770ED">
            <w:pPr>
              <w:tabs>
                <w:tab w:val="left" w:pos="1395"/>
              </w:tabs>
              <w:spacing w:line="256" w:lineRule="auto"/>
              <w:rPr>
                <w:b/>
              </w:rPr>
            </w:pPr>
            <w:r>
              <w:rPr>
                <w:b/>
              </w:rPr>
              <w:t>FTE implications:</w:t>
            </w:r>
          </w:p>
        </w:tc>
      </w:tr>
      <w:tr w:rsidR="00160E2D" w14:paraId="482DCE29"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5ECD09F0"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7B032310"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4265112D"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3A50C8A2" w14:textId="77777777" w:rsidR="00160E2D" w:rsidRDefault="00160E2D" w:rsidP="00A770ED">
            <w:pPr>
              <w:tabs>
                <w:tab w:val="left" w:pos="1395"/>
              </w:tabs>
              <w:spacing w:line="256" w:lineRule="auto"/>
              <w:jc w:val="center"/>
              <w:rPr>
                <w:b/>
              </w:rPr>
            </w:pPr>
            <w:r>
              <w:rPr>
                <w:b/>
              </w:rPr>
              <w:t>Total</w:t>
            </w:r>
          </w:p>
        </w:tc>
      </w:tr>
      <w:tr w:rsidR="00160E2D" w14:paraId="4D9AB0E9"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shd w:val="clear" w:color="auto" w:fill="auto"/>
            <w:hideMark/>
          </w:tcPr>
          <w:p w14:paraId="204AD689" w14:textId="77777777" w:rsidR="00160E2D" w:rsidRDefault="00160E2D" w:rsidP="00A770ED">
            <w:pPr>
              <w:tabs>
                <w:tab w:val="left" w:pos="1395"/>
              </w:tabs>
              <w:spacing w:line="256" w:lineRule="auto"/>
              <w:jc w:val="center"/>
              <w:rPr>
                <w:i/>
              </w:rPr>
            </w:pPr>
            <w:r>
              <w:rPr>
                <w:i/>
              </w:rPr>
              <w:t>0</w:t>
            </w:r>
            <w:r w:rsidRPr="00E25ACB">
              <w:rPr>
                <w:i/>
              </w:rPr>
              <w:t>.00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7214FEDD"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2A824DDC"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63F1C836" w14:textId="77777777" w:rsidR="00160E2D" w:rsidRDefault="00160E2D" w:rsidP="00A770ED">
            <w:pPr>
              <w:tabs>
                <w:tab w:val="left" w:pos="1395"/>
              </w:tabs>
              <w:spacing w:line="256" w:lineRule="auto"/>
              <w:jc w:val="center"/>
              <w:rPr>
                <w:i/>
              </w:rPr>
            </w:pPr>
            <w:r>
              <w:rPr>
                <w:i/>
              </w:rPr>
              <w:t>0.00</w:t>
            </w:r>
          </w:p>
        </w:tc>
      </w:tr>
      <w:tr w:rsidR="00160E2D" w:rsidRPr="006F2802" w14:paraId="02E4E285" w14:textId="77777777" w:rsidTr="00A770ED">
        <w:trPr>
          <w:trHeight w:val="90"/>
        </w:trPr>
        <w:tc>
          <w:tcPr>
            <w:tcW w:w="9016" w:type="dxa"/>
            <w:gridSpan w:val="7"/>
          </w:tcPr>
          <w:p w14:paraId="4281A6B2" w14:textId="77777777" w:rsidR="00160E2D" w:rsidRDefault="00160E2D" w:rsidP="00A770ED">
            <w:pPr>
              <w:tabs>
                <w:tab w:val="left" w:pos="1395"/>
              </w:tabs>
              <w:jc w:val="center"/>
              <w:rPr>
                <w:b/>
              </w:rPr>
            </w:pPr>
          </w:p>
        </w:tc>
      </w:tr>
      <w:tr w:rsidR="00160E2D" w:rsidRPr="006F2802" w14:paraId="52357D50" w14:textId="77777777" w:rsidTr="00A770ED">
        <w:trPr>
          <w:trHeight w:val="1008"/>
        </w:trPr>
        <w:tc>
          <w:tcPr>
            <w:tcW w:w="2830" w:type="dxa"/>
            <w:gridSpan w:val="2"/>
          </w:tcPr>
          <w:p w14:paraId="21D2B25A" w14:textId="77777777" w:rsidR="00160E2D" w:rsidRDefault="00160E2D" w:rsidP="00A770ED">
            <w:pPr>
              <w:jc w:val="left"/>
            </w:pPr>
            <w:r w:rsidRPr="00543FFD">
              <w:rPr>
                <w:b/>
              </w:rPr>
              <w:t xml:space="preserve">Decisions needed </w:t>
            </w:r>
            <w:r>
              <w:rPr>
                <w:b/>
              </w:rPr>
              <w:t>to deliver the budgeted savings</w:t>
            </w:r>
          </w:p>
        </w:tc>
        <w:tc>
          <w:tcPr>
            <w:tcW w:w="6186" w:type="dxa"/>
            <w:gridSpan w:val="5"/>
          </w:tcPr>
          <w:p w14:paraId="2B10FCB8" w14:textId="77777777" w:rsidR="00160E2D" w:rsidRDefault="00160E2D" w:rsidP="00A770ED">
            <w:r>
              <w:t xml:space="preserve">Agreement for the service to enter new markets i.e. Other Local Authority areas. </w:t>
            </w:r>
          </w:p>
          <w:p w14:paraId="45BBD70A" w14:textId="77777777" w:rsidR="00160E2D" w:rsidRPr="006F2802" w:rsidRDefault="00160E2D" w:rsidP="00A770ED">
            <w:pPr>
              <w:spacing w:after="0"/>
            </w:pPr>
          </w:p>
        </w:tc>
      </w:tr>
      <w:tr w:rsidR="00160E2D" w:rsidRPr="006F2802" w14:paraId="3474C7A2" w14:textId="77777777" w:rsidTr="00A770ED">
        <w:trPr>
          <w:trHeight w:val="70"/>
        </w:trPr>
        <w:tc>
          <w:tcPr>
            <w:tcW w:w="2830" w:type="dxa"/>
            <w:gridSpan w:val="2"/>
          </w:tcPr>
          <w:p w14:paraId="6915485E" w14:textId="77777777" w:rsidR="00160E2D" w:rsidRDefault="00160E2D" w:rsidP="00A770ED">
            <w:pPr>
              <w:jc w:val="left"/>
            </w:pPr>
            <w:r>
              <w:rPr>
                <w:b/>
              </w:rPr>
              <w:t>Impact upon service</w:t>
            </w:r>
          </w:p>
          <w:p w14:paraId="708623F9" w14:textId="77777777" w:rsidR="00160E2D" w:rsidRDefault="00160E2D" w:rsidP="00A770ED">
            <w:pPr>
              <w:jc w:val="left"/>
            </w:pPr>
          </w:p>
          <w:p w14:paraId="651F01E3" w14:textId="77777777" w:rsidR="00160E2D" w:rsidRDefault="00160E2D" w:rsidP="00A770ED">
            <w:pPr>
              <w:jc w:val="left"/>
            </w:pPr>
          </w:p>
          <w:p w14:paraId="71985A2C" w14:textId="77777777" w:rsidR="00160E2D" w:rsidRDefault="00160E2D" w:rsidP="00A770ED">
            <w:pPr>
              <w:jc w:val="left"/>
            </w:pPr>
          </w:p>
          <w:p w14:paraId="7CC83BB9" w14:textId="77777777" w:rsidR="00160E2D" w:rsidRDefault="00160E2D" w:rsidP="00A770ED">
            <w:pPr>
              <w:jc w:val="left"/>
            </w:pPr>
          </w:p>
          <w:p w14:paraId="28A81E39" w14:textId="77777777" w:rsidR="00160E2D" w:rsidRDefault="00160E2D" w:rsidP="00A770ED">
            <w:pPr>
              <w:jc w:val="left"/>
            </w:pPr>
          </w:p>
        </w:tc>
        <w:tc>
          <w:tcPr>
            <w:tcW w:w="6186" w:type="dxa"/>
            <w:gridSpan w:val="5"/>
          </w:tcPr>
          <w:p w14:paraId="549C277B" w14:textId="77777777" w:rsidR="00160E2D" w:rsidRDefault="00160E2D" w:rsidP="00847214">
            <w:pPr>
              <w:pStyle w:val="ListParagraph"/>
              <w:numPr>
                <w:ilvl w:val="0"/>
                <w:numId w:val="29"/>
              </w:numPr>
              <w:autoSpaceDE/>
              <w:autoSpaceDN/>
              <w:adjustRightInd/>
              <w:spacing w:after="0"/>
              <w:jc w:val="left"/>
            </w:pPr>
            <w:r>
              <w:t>Potential loss of market share in Lancashire for Lancashire Music Service as may see increased competition.</w:t>
            </w:r>
          </w:p>
          <w:p w14:paraId="05A36B0F" w14:textId="77777777" w:rsidR="00160E2D" w:rsidRDefault="00160E2D" w:rsidP="00A770ED">
            <w:pPr>
              <w:pStyle w:val="ListParagraph"/>
              <w:ind w:left="360"/>
            </w:pPr>
          </w:p>
          <w:p w14:paraId="694EDBF7" w14:textId="77777777" w:rsidR="00160E2D" w:rsidRDefault="00160E2D" w:rsidP="00847214">
            <w:pPr>
              <w:pStyle w:val="ListParagraph"/>
              <w:numPr>
                <w:ilvl w:val="0"/>
                <w:numId w:val="29"/>
              </w:numPr>
              <w:autoSpaceDE/>
              <w:autoSpaceDN/>
              <w:adjustRightInd/>
              <w:spacing w:after="0"/>
              <w:jc w:val="left"/>
            </w:pPr>
            <w:r>
              <w:t xml:space="preserve">Recruitment and increase in management and business support capacity may be required. </w:t>
            </w:r>
          </w:p>
          <w:p w14:paraId="11597171" w14:textId="77777777" w:rsidR="00160E2D" w:rsidRDefault="00160E2D" w:rsidP="00A770ED">
            <w:pPr>
              <w:pStyle w:val="ListParagraph"/>
            </w:pPr>
          </w:p>
          <w:p w14:paraId="2F61C64E" w14:textId="77777777" w:rsidR="00160E2D" w:rsidRDefault="00160E2D" w:rsidP="00847214">
            <w:pPr>
              <w:pStyle w:val="ListParagraph"/>
              <w:numPr>
                <w:ilvl w:val="0"/>
                <w:numId w:val="29"/>
              </w:numPr>
              <w:autoSpaceDE/>
              <w:autoSpaceDN/>
              <w:adjustRightInd/>
              <w:spacing w:after="0"/>
              <w:jc w:val="left"/>
            </w:pPr>
            <w:r w:rsidRPr="00117EE7">
              <w:t xml:space="preserve">These initiatives </w:t>
            </w:r>
            <w:r>
              <w:t>will</w:t>
            </w:r>
            <w:r w:rsidRPr="00117EE7">
              <w:t xml:space="preserve"> increase revenue streams, have a  wider impact on young people and raise profile of music with a greater range of stakeholders across the community</w:t>
            </w:r>
          </w:p>
          <w:p w14:paraId="55017866" w14:textId="77777777" w:rsidR="00160E2D" w:rsidRPr="006F2802" w:rsidRDefault="00160E2D" w:rsidP="00A770ED">
            <w:pPr>
              <w:spacing w:after="0"/>
            </w:pPr>
            <w:r>
              <w:t xml:space="preserve">  </w:t>
            </w:r>
          </w:p>
        </w:tc>
      </w:tr>
      <w:tr w:rsidR="00160E2D" w:rsidRPr="006F2802" w14:paraId="6A903B62" w14:textId="77777777" w:rsidTr="00A770ED">
        <w:trPr>
          <w:trHeight w:val="70"/>
        </w:trPr>
        <w:tc>
          <w:tcPr>
            <w:tcW w:w="2830" w:type="dxa"/>
            <w:gridSpan w:val="2"/>
          </w:tcPr>
          <w:p w14:paraId="7F1B5EE0" w14:textId="77777777" w:rsidR="00160E2D" w:rsidRDefault="00160E2D" w:rsidP="00A770ED">
            <w:pPr>
              <w:jc w:val="left"/>
            </w:pPr>
            <w:r>
              <w:rPr>
                <w:b/>
              </w:rPr>
              <w:t>Actions needed to deliver the target savings</w:t>
            </w:r>
          </w:p>
          <w:p w14:paraId="5813AD16" w14:textId="77777777" w:rsidR="00160E2D" w:rsidRDefault="00160E2D" w:rsidP="00A770ED">
            <w:pPr>
              <w:jc w:val="left"/>
            </w:pPr>
          </w:p>
          <w:p w14:paraId="05E40C9F" w14:textId="77777777" w:rsidR="00160E2D" w:rsidRDefault="00160E2D" w:rsidP="00A770ED">
            <w:pPr>
              <w:jc w:val="left"/>
            </w:pPr>
          </w:p>
          <w:p w14:paraId="18C4EB42" w14:textId="77777777" w:rsidR="00160E2D" w:rsidRDefault="00160E2D" w:rsidP="00A770ED">
            <w:pPr>
              <w:jc w:val="left"/>
            </w:pPr>
          </w:p>
        </w:tc>
        <w:tc>
          <w:tcPr>
            <w:tcW w:w="6186" w:type="dxa"/>
            <w:gridSpan w:val="5"/>
          </w:tcPr>
          <w:p w14:paraId="5581FEFE" w14:textId="77777777" w:rsidR="00160E2D" w:rsidRDefault="00160E2D" w:rsidP="00847214">
            <w:pPr>
              <w:pStyle w:val="ListParagraph"/>
              <w:numPr>
                <w:ilvl w:val="0"/>
                <w:numId w:val="30"/>
              </w:numPr>
              <w:autoSpaceDE/>
              <w:autoSpaceDN/>
              <w:adjustRightInd/>
              <w:spacing w:after="0" w:line="259" w:lineRule="auto"/>
            </w:pPr>
            <w:r>
              <w:t>Partnership dialogue to agree shared objectives.</w:t>
            </w:r>
          </w:p>
          <w:p w14:paraId="77204311" w14:textId="77777777" w:rsidR="00160E2D" w:rsidRDefault="00160E2D" w:rsidP="00A770ED">
            <w:pPr>
              <w:pStyle w:val="ListParagraph"/>
              <w:spacing w:line="259" w:lineRule="auto"/>
              <w:ind w:left="360"/>
            </w:pPr>
          </w:p>
          <w:p w14:paraId="2BB9D97D" w14:textId="77777777" w:rsidR="00160E2D" w:rsidRDefault="00160E2D" w:rsidP="00847214">
            <w:pPr>
              <w:pStyle w:val="ListParagraph"/>
              <w:numPr>
                <w:ilvl w:val="0"/>
                <w:numId w:val="30"/>
              </w:numPr>
              <w:autoSpaceDE/>
              <w:autoSpaceDN/>
              <w:adjustRightInd/>
              <w:spacing w:after="0" w:line="259" w:lineRule="auto"/>
            </w:pPr>
            <w:r>
              <w:t>Visit organisations and complete demonstrations to generate additional income</w:t>
            </w:r>
            <w:r>
              <w:tab/>
            </w:r>
          </w:p>
          <w:p w14:paraId="13D9630F" w14:textId="77777777" w:rsidR="00160E2D" w:rsidRDefault="00160E2D" w:rsidP="00A770ED">
            <w:pPr>
              <w:pStyle w:val="ListParagraph"/>
            </w:pPr>
          </w:p>
          <w:p w14:paraId="15B9F757" w14:textId="77777777" w:rsidR="00160E2D" w:rsidRPr="006F2802" w:rsidRDefault="00160E2D" w:rsidP="00847214">
            <w:pPr>
              <w:pStyle w:val="ListParagraph"/>
              <w:numPr>
                <w:ilvl w:val="0"/>
                <w:numId w:val="30"/>
              </w:numPr>
              <w:autoSpaceDE/>
              <w:autoSpaceDN/>
              <w:adjustRightInd/>
              <w:spacing w:after="0" w:line="259" w:lineRule="auto"/>
            </w:pPr>
            <w:r>
              <w:t xml:space="preserve">Review the potential for commercial partnerships, work with charities and look at the opportunity to submit grant applications to secure additional funding. </w:t>
            </w:r>
          </w:p>
          <w:p w14:paraId="1A52839F" w14:textId="77777777" w:rsidR="00160E2D" w:rsidRPr="006F2802" w:rsidRDefault="00160E2D" w:rsidP="00A770ED">
            <w:pPr>
              <w:spacing w:after="0" w:line="259" w:lineRule="auto"/>
            </w:pPr>
          </w:p>
        </w:tc>
      </w:tr>
    </w:tbl>
    <w:p w14:paraId="3A430986" w14:textId="77777777" w:rsidR="00160E2D" w:rsidRDefault="00160E2D" w:rsidP="00160E2D">
      <w:pPr>
        <w:spacing w:after="0"/>
      </w:pPr>
    </w:p>
    <w:p w14:paraId="38D13B3D" w14:textId="77777777" w:rsidR="00160E2D" w:rsidRDefault="00160E2D" w:rsidP="00160E2D">
      <w:pPr>
        <w:spacing w:after="0"/>
        <w:rPr>
          <w:b/>
        </w:rPr>
      </w:pPr>
      <w:r>
        <w:rPr>
          <w:b/>
        </w:rPr>
        <w:t xml:space="preserve">What does this service deliver? </w:t>
      </w:r>
    </w:p>
    <w:p w14:paraId="4DDA59AB" w14:textId="77777777" w:rsidR="00160E2D" w:rsidRDefault="00160E2D" w:rsidP="00160E2D">
      <w:pPr>
        <w:spacing w:after="0"/>
        <w:rPr>
          <w:b/>
        </w:rPr>
      </w:pPr>
    </w:p>
    <w:p w14:paraId="4CAECC0A" w14:textId="77777777" w:rsidR="00160E2D" w:rsidRPr="00117EE7" w:rsidRDefault="00160E2D" w:rsidP="00160E2D">
      <w:r w:rsidRPr="00117EE7">
        <w:t xml:space="preserve">Lancashire Music Service provides support, advice and tuition to meet the needs of children wishing to learn to play a musical instrument. Tuition is available on all instruments either individually or in groups. The service also enables pupils to develop their musical skills further through a range of bands and orchestras across the county. Whole class instrumental tuition programmes give children an opportunity to learn a musical </w:t>
      </w:r>
      <w:r>
        <w:t xml:space="preserve">instrument </w:t>
      </w:r>
      <w:r w:rsidRPr="00117EE7">
        <w:t>within Primary or Secondary Schools. Every pupil receives an instrument and the scheme is provided free to pupils. The service also provides support and guidance to Head Teachers, Heads of Music, Music Coordinators and non-specialist teachers through workshops, consultancy, networking opportunities, training events and access to award winning e learning resources.</w:t>
      </w:r>
    </w:p>
    <w:p w14:paraId="68D66A15" w14:textId="77777777" w:rsidR="00160E2D" w:rsidRDefault="00160E2D" w:rsidP="00160E2D"/>
    <w:p w14:paraId="04B0884A" w14:textId="77777777" w:rsidR="00160E2D" w:rsidRDefault="00160E2D" w:rsidP="00160E2D">
      <w:pPr>
        <w:autoSpaceDE/>
        <w:autoSpaceDN/>
        <w:adjustRightInd/>
        <w:spacing w:after="0"/>
        <w:jc w:val="left"/>
        <w:rPr>
          <w:rFonts w:cs="Arial"/>
          <w:b/>
        </w:rPr>
      </w:pPr>
      <w:r>
        <w:rPr>
          <w:rFonts w:cs="Arial"/>
          <w:b/>
        </w:rPr>
        <w:br w:type="page"/>
      </w:r>
    </w:p>
    <w:p w14:paraId="03693E80" w14:textId="77777777" w:rsidR="00160E2D" w:rsidRPr="00543FFD" w:rsidRDefault="00160E2D" w:rsidP="00160E2D">
      <w:pPr>
        <w:spacing w:after="0" w:line="259" w:lineRule="auto"/>
        <w:rPr>
          <w:rFonts w:eastAsiaTheme="minorHAnsi"/>
          <w:u w:val="single"/>
        </w:rPr>
      </w:pPr>
      <w:r>
        <w:rPr>
          <w:rFonts w:eastAsiaTheme="minorHAnsi"/>
          <w:b/>
          <w:u w:val="single"/>
        </w:rPr>
        <w:t>CYP029 – OUTDOOR EDUCATION</w:t>
      </w:r>
    </w:p>
    <w:p w14:paraId="778F7024" w14:textId="77777777" w:rsidR="00160E2D" w:rsidRPr="006F2802" w:rsidRDefault="00160E2D" w:rsidP="00160E2D">
      <w:pPr>
        <w:spacing w:after="0"/>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07C49975" w14:textId="77777777" w:rsidTr="00A770ED">
        <w:tc>
          <w:tcPr>
            <w:tcW w:w="4819" w:type="dxa"/>
            <w:gridSpan w:val="4"/>
          </w:tcPr>
          <w:p w14:paraId="54CE0565" w14:textId="77777777" w:rsidR="00160E2D" w:rsidRPr="006F2802" w:rsidRDefault="00160E2D" w:rsidP="00A770ED">
            <w:pPr>
              <w:jc w:val="left"/>
              <w:rPr>
                <w:b/>
              </w:rPr>
            </w:pPr>
            <w:r>
              <w:rPr>
                <w:b/>
              </w:rPr>
              <w:t>Service Name:</w:t>
            </w:r>
            <w:r w:rsidRPr="006F2802">
              <w:rPr>
                <w:b/>
              </w:rPr>
              <w:br/>
            </w:r>
          </w:p>
        </w:tc>
        <w:tc>
          <w:tcPr>
            <w:tcW w:w="4197" w:type="dxa"/>
            <w:gridSpan w:val="3"/>
          </w:tcPr>
          <w:p w14:paraId="7EB1D851" w14:textId="77777777" w:rsidR="00160E2D" w:rsidRPr="00835DB6" w:rsidRDefault="00160E2D" w:rsidP="00A770ED">
            <w:pPr>
              <w:jc w:val="center"/>
            </w:pPr>
            <w:r>
              <w:t xml:space="preserve">Outdoor Education </w:t>
            </w:r>
          </w:p>
        </w:tc>
      </w:tr>
      <w:tr w:rsidR="00160E2D" w:rsidRPr="006F2802" w14:paraId="6534CBA5" w14:textId="77777777" w:rsidTr="00A770ED">
        <w:trPr>
          <w:trHeight w:val="911"/>
        </w:trPr>
        <w:tc>
          <w:tcPr>
            <w:tcW w:w="4819" w:type="dxa"/>
            <w:gridSpan w:val="4"/>
          </w:tcPr>
          <w:p w14:paraId="1C3FE510"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5A435C32" w14:textId="77777777" w:rsidR="00160E2D" w:rsidRPr="006F2802" w:rsidRDefault="00160E2D" w:rsidP="00A770ED">
            <w:pPr>
              <w:jc w:val="center"/>
            </w:pPr>
            <w:r>
              <w:t>2018/19</w:t>
            </w:r>
          </w:p>
        </w:tc>
      </w:tr>
      <w:tr w:rsidR="00160E2D" w:rsidRPr="006F2802" w14:paraId="7290CC4D" w14:textId="77777777" w:rsidTr="00A770ED">
        <w:tc>
          <w:tcPr>
            <w:tcW w:w="4819" w:type="dxa"/>
            <w:gridSpan w:val="4"/>
          </w:tcPr>
          <w:p w14:paraId="35755ED8"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72C45F81" w14:textId="77777777" w:rsidR="00160E2D" w:rsidRPr="006F2802" w:rsidRDefault="00160E2D" w:rsidP="00A770ED">
            <w:pPr>
              <w:jc w:val="center"/>
            </w:pPr>
            <w:r>
              <w:t>£1.503m</w:t>
            </w:r>
          </w:p>
        </w:tc>
      </w:tr>
      <w:tr w:rsidR="00160E2D" w:rsidRPr="006F2802" w14:paraId="74943FBF" w14:textId="77777777" w:rsidTr="00A770ED">
        <w:tc>
          <w:tcPr>
            <w:tcW w:w="4819" w:type="dxa"/>
            <w:gridSpan w:val="4"/>
          </w:tcPr>
          <w:p w14:paraId="37FA8A4D"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21988E35" w14:textId="77777777" w:rsidR="00160E2D" w:rsidRPr="006F2802" w:rsidRDefault="00160E2D" w:rsidP="00A770ED">
            <w:pPr>
              <w:jc w:val="center"/>
            </w:pPr>
            <w:r>
              <w:t>£1.967m</w:t>
            </w:r>
          </w:p>
        </w:tc>
      </w:tr>
      <w:tr w:rsidR="00160E2D" w:rsidRPr="006F2802" w14:paraId="741156C8" w14:textId="77777777" w:rsidTr="00A770ED">
        <w:tc>
          <w:tcPr>
            <w:tcW w:w="4819" w:type="dxa"/>
            <w:gridSpan w:val="4"/>
          </w:tcPr>
          <w:p w14:paraId="765E80F0" w14:textId="77777777" w:rsidR="00160E2D" w:rsidRPr="00543FFD" w:rsidRDefault="00160E2D" w:rsidP="00A770ED">
            <w:pPr>
              <w:rPr>
                <w:b/>
              </w:rPr>
            </w:pPr>
            <w:r w:rsidRPr="00543FFD">
              <w:rPr>
                <w:b/>
              </w:rPr>
              <w:t>Net budget 201</w:t>
            </w:r>
            <w:r>
              <w:rPr>
                <w:b/>
              </w:rPr>
              <w:t>7</w:t>
            </w:r>
            <w:r w:rsidRPr="00543FFD">
              <w:rPr>
                <w:b/>
              </w:rPr>
              <w:t>/1</w:t>
            </w:r>
            <w:r>
              <w:rPr>
                <w:b/>
              </w:rPr>
              <w:t>8</w:t>
            </w:r>
          </w:p>
        </w:tc>
        <w:tc>
          <w:tcPr>
            <w:tcW w:w="4197" w:type="dxa"/>
            <w:gridSpan w:val="3"/>
          </w:tcPr>
          <w:p w14:paraId="22856F73" w14:textId="77777777" w:rsidR="00160E2D" w:rsidRPr="006F2802" w:rsidRDefault="00160E2D" w:rsidP="00A770ED">
            <w:pPr>
              <w:jc w:val="center"/>
            </w:pPr>
            <w:r>
              <w:t>-£0.464m</w:t>
            </w:r>
          </w:p>
        </w:tc>
      </w:tr>
      <w:tr w:rsidR="00160E2D" w:rsidRPr="006F2802" w14:paraId="7027E4F3" w14:textId="77777777" w:rsidTr="00A770ED">
        <w:trPr>
          <w:trHeight w:val="428"/>
        </w:trPr>
        <w:tc>
          <w:tcPr>
            <w:tcW w:w="9016" w:type="dxa"/>
            <w:gridSpan w:val="7"/>
          </w:tcPr>
          <w:p w14:paraId="583B25D9" w14:textId="77777777" w:rsidR="00160E2D" w:rsidRPr="006F2802" w:rsidRDefault="00160E2D" w:rsidP="00A770ED">
            <w:pPr>
              <w:jc w:val="center"/>
              <w:rPr>
                <w:b/>
                <w:i/>
              </w:rPr>
            </w:pPr>
          </w:p>
        </w:tc>
      </w:tr>
      <w:tr w:rsidR="00160E2D" w:rsidRPr="006F2802" w14:paraId="6CDA1004" w14:textId="77777777" w:rsidTr="00A770ED">
        <w:tc>
          <w:tcPr>
            <w:tcW w:w="9016" w:type="dxa"/>
            <w:gridSpan w:val="7"/>
          </w:tcPr>
          <w:p w14:paraId="4587266D" w14:textId="77777777" w:rsidR="00160E2D" w:rsidRPr="0045626A" w:rsidRDefault="00160E2D" w:rsidP="00A770ED">
            <w:pPr>
              <w:rPr>
                <w:b/>
              </w:rPr>
            </w:pPr>
            <w:r>
              <w:rPr>
                <w:b/>
              </w:rPr>
              <w:t xml:space="preserve">Savings Target and Profiling (discrete year): </w:t>
            </w:r>
          </w:p>
        </w:tc>
      </w:tr>
      <w:tr w:rsidR="00160E2D" w:rsidRPr="006F2802" w14:paraId="57DECED8" w14:textId="77777777" w:rsidTr="00A770ED">
        <w:tc>
          <w:tcPr>
            <w:tcW w:w="9016" w:type="dxa"/>
            <w:gridSpan w:val="7"/>
          </w:tcPr>
          <w:p w14:paraId="04A5634A" w14:textId="77777777" w:rsidR="00160E2D" w:rsidRDefault="00160E2D" w:rsidP="00A770ED">
            <w:pPr>
              <w:rPr>
                <w:b/>
              </w:rPr>
            </w:pPr>
          </w:p>
        </w:tc>
      </w:tr>
      <w:tr w:rsidR="00160E2D" w:rsidRPr="00543FFD" w14:paraId="7D039255" w14:textId="77777777" w:rsidTr="00A770ED">
        <w:trPr>
          <w:trHeight w:val="90"/>
        </w:trPr>
        <w:tc>
          <w:tcPr>
            <w:tcW w:w="2405" w:type="dxa"/>
          </w:tcPr>
          <w:p w14:paraId="19B220D1"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61A1BE6D"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151346E6" w14:textId="77777777" w:rsidR="00160E2D" w:rsidRPr="00543FFD" w:rsidRDefault="00160E2D" w:rsidP="00A770ED">
            <w:pPr>
              <w:tabs>
                <w:tab w:val="left" w:pos="1395"/>
              </w:tabs>
              <w:jc w:val="center"/>
              <w:rPr>
                <w:b/>
              </w:rPr>
            </w:pPr>
            <w:r w:rsidRPr="00543FFD">
              <w:rPr>
                <w:b/>
              </w:rPr>
              <w:t>2020/21</w:t>
            </w:r>
          </w:p>
        </w:tc>
        <w:tc>
          <w:tcPr>
            <w:tcW w:w="2217" w:type="dxa"/>
          </w:tcPr>
          <w:p w14:paraId="1F939D3B" w14:textId="77777777" w:rsidR="00160E2D" w:rsidRPr="00543FFD" w:rsidRDefault="00160E2D" w:rsidP="00A770ED">
            <w:pPr>
              <w:tabs>
                <w:tab w:val="left" w:pos="1395"/>
              </w:tabs>
              <w:jc w:val="center"/>
              <w:rPr>
                <w:b/>
              </w:rPr>
            </w:pPr>
            <w:r>
              <w:rPr>
                <w:b/>
              </w:rPr>
              <w:t xml:space="preserve">Total </w:t>
            </w:r>
          </w:p>
        </w:tc>
      </w:tr>
      <w:tr w:rsidR="00160E2D" w:rsidRPr="006F2802" w14:paraId="7E91D2E0" w14:textId="77777777" w:rsidTr="00A770ED">
        <w:trPr>
          <w:trHeight w:val="90"/>
        </w:trPr>
        <w:tc>
          <w:tcPr>
            <w:tcW w:w="2405" w:type="dxa"/>
          </w:tcPr>
          <w:p w14:paraId="0D11C609" w14:textId="77777777" w:rsidR="00160E2D" w:rsidRDefault="00160E2D" w:rsidP="00A770ED">
            <w:pPr>
              <w:tabs>
                <w:tab w:val="left" w:pos="1395"/>
              </w:tabs>
              <w:jc w:val="center"/>
              <w:rPr>
                <w:b/>
              </w:rPr>
            </w:pPr>
            <w:r>
              <w:rPr>
                <w:b/>
              </w:rPr>
              <w:t>£m</w:t>
            </w:r>
          </w:p>
        </w:tc>
        <w:tc>
          <w:tcPr>
            <w:tcW w:w="2268" w:type="dxa"/>
            <w:gridSpan w:val="2"/>
          </w:tcPr>
          <w:p w14:paraId="7DE7042F" w14:textId="77777777" w:rsidR="00160E2D" w:rsidRDefault="00160E2D" w:rsidP="00A770ED">
            <w:pPr>
              <w:tabs>
                <w:tab w:val="left" w:pos="1395"/>
              </w:tabs>
              <w:jc w:val="center"/>
              <w:rPr>
                <w:b/>
              </w:rPr>
            </w:pPr>
            <w:r>
              <w:rPr>
                <w:b/>
              </w:rPr>
              <w:t>£m</w:t>
            </w:r>
          </w:p>
        </w:tc>
        <w:tc>
          <w:tcPr>
            <w:tcW w:w="2126" w:type="dxa"/>
            <w:gridSpan w:val="3"/>
          </w:tcPr>
          <w:p w14:paraId="229872C4" w14:textId="77777777" w:rsidR="00160E2D" w:rsidRDefault="00160E2D" w:rsidP="00A770ED">
            <w:pPr>
              <w:tabs>
                <w:tab w:val="left" w:pos="1395"/>
              </w:tabs>
              <w:jc w:val="center"/>
              <w:rPr>
                <w:b/>
              </w:rPr>
            </w:pPr>
            <w:r>
              <w:rPr>
                <w:b/>
              </w:rPr>
              <w:t>£m</w:t>
            </w:r>
          </w:p>
        </w:tc>
        <w:tc>
          <w:tcPr>
            <w:tcW w:w="2217" w:type="dxa"/>
          </w:tcPr>
          <w:p w14:paraId="4D778E10" w14:textId="77777777" w:rsidR="00160E2D" w:rsidRDefault="00160E2D" w:rsidP="00A770ED">
            <w:pPr>
              <w:tabs>
                <w:tab w:val="left" w:pos="1395"/>
              </w:tabs>
              <w:jc w:val="center"/>
              <w:rPr>
                <w:b/>
              </w:rPr>
            </w:pPr>
            <w:r>
              <w:rPr>
                <w:b/>
              </w:rPr>
              <w:t>£m</w:t>
            </w:r>
          </w:p>
        </w:tc>
      </w:tr>
      <w:tr w:rsidR="00160E2D" w:rsidRPr="00835DB6" w14:paraId="4E4C0946" w14:textId="77777777" w:rsidTr="00A770ED">
        <w:trPr>
          <w:trHeight w:val="90"/>
        </w:trPr>
        <w:tc>
          <w:tcPr>
            <w:tcW w:w="2405" w:type="dxa"/>
          </w:tcPr>
          <w:p w14:paraId="3B53DE20" w14:textId="77777777" w:rsidR="00160E2D" w:rsidRPr="00835DB6" w:rsidRDefault="00160E2D" w:rsidP="00A770ED">
            <w:pPr>
              <w:tabs>
                <w:tab w:val="left" w:pos="1395"/>
              </w:tabs>
              <w:jc w:val="center"/>
            </w:pPr>
            <w:r>
              <w:t>-0.030</w:t>
            </w:r>
          </w:p>
        </w:tc>
        <w:tc>
          <w:tcPr>
            <w:tcW w:w="2268" w:type="dxa"/>
            <w:gridSpan w:val="2"/>
          </w:tcPr>
          <w:p w14:paraId="1B7D4A1E" w14:textId="77777777" w:rsidR="00160E2D" w:rsidRPr="00835DB6" w:rsidRDefault="00160E2D" w:rsidP="00A770ED">
            <w:pPr>
              <w:tabs>
                <w:tab w:val="left" w:pos="1395"/>
              </w:tabs>
              <w:jc w:val="center"/>
            </w:pPr>
            <w:r>
              <w:t>0.000</w:t>
            </w:r>
          </w:p>
        </w:tc>
        <w:tc>
          <w:tcPr>
            <w:tcW w:w="2126" w:type="dxa"/>
            <w:gridSpan w:val="3"/>
          </w:tcPr>
          <w:p w14:paraId="3091283B" w14:textId="77777777" w:rsidR="00160E2D" w:rsidRPr="00835DB6" w:rsidRDefault="00160E2D" w:rsidP="00A770ED">
            <w:pPr>
              <w:tabs>
                <w:tab w:val="left" w:pos="1395"/>
              </w:tabs>
              <w:jc w:val="center"/>
            </w:pPr>
            <w:r>
              <w:t>0.000</w:t>
            </w:r>
          </w:p>
        </w:tc>
        <w:tc>
          <w:tcPr>
            <w:tcW w:w="2217" w:type="dxa"/>
          </w:tcPr>
          <w:p w14:paraId="4BC13646" w14:textId="77777777" w:rsidR="00160E2D" w:rsidRPr="00835DB6" w:rsidRDefault="00160E2D" w:rsidP="00A770ED">
            <w:pPr>
              <w:tabs>
                <w:tab w:val="left" w:pos="1395"/>
              </w:tabs>
              <w:jc w:val="center"/>
            </w:pPr>
            <w:r>
              <w:t>-0.030</w:t>
            </w:r>
          </w:p>
        </w:tc>
      </w:tr>
      <w:tr w:rsidR="00160E2D" w:rsidRPr="006F2802" w14:paraId="3E7781DB" w14:textId="77777777" w:rsidTr="00A770ED">
        <w:trPr>
          <w:trHeight w:val="90"/>
        </w:trPr>
        <w:tc>
          <w:tcPr>
            <w:tcW w:w="9016" w:type="dxa"/>
            <w:gridSpan w:val="7"/>
          </w:tcPr>
          <w:p w14:paraId="560CA735" w14:textId="77777777" w:rsidR="00160E2D" w:rsidRDefault="00160E2D" w:rsidP="00A770ED">
            <w:pPr>
              <w:tabs>
                <w:tab w:val="left" w:pos="1395"/>
              </w:tabs>
              <w:jc w:val="center"/>
              <w:rPr>
                <w:b/>
              </w:rPr>
            </w:pPr>
          </w:p>
        </w:tc>
      </w:tr>
      <w:tr w:rsidR="00160E2D" w14:paraId="48E6EE8D"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09BD9417" w14:textId="77777777" w:rsidR="00160E2D" w:rsidRDefault="00160E2D" w:rsidP="00A770ED">
            <w:pPr>
              <w:tabs>
                <w:tab w:val="left" w:pos="1395"/>
              </w:tabs>
              <w:spacing w:line="256" w:lineRule="auto"/>
              <w:rPr>
                <w:b/>
              </w:rPr>
            </w:pPr>
            <w:r>
              <w:rPr>
                <w:b/>
              </w:rPr>
              <w:t>FTE implications:</w:t>
            </w:r>
          </w:p>
        </w:tc>
      </w:tr>
      <w:tr w:rsidR="00160E2D" w14:paraId="43CB524D"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5E5A79E7"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50037539"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2FB4F189"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4BA2E8D7" w14:textId="77777777" w:rsidR="00160E2D" w:rsidRDefault="00160E2D" w:rsidP="00A770ED">
            <w:pPr>
              <w:tabs>
                <w:tab w:val="left" w:pos="1395"/>
              </w:tabs>
              <w:spacing w:line="256" w:lineRule="auto"/>
              <w:jc w:val="center"/>
              <w:rPr>
                <w:b/>
              </w:rPr>
            </w:pPr>
            <w:r>
              <w:rPr>
                <w:b/>
              </w:rPr>
              <w:t>Total</w:t>
            </w:r>
          </w:p>
        </w:tc>
      </w:tr>
      <w:tr w:rsidR="00160E2D" w14:paraId="32694997"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shd w:val="clear" w:color="auto" w:fill="auto"/>
            <w:hideMark/>
          </w:tcPr>
          <w:p w14:paraId="6A2137C6" w14:textId="77777777" w:rsidR="00160E2D" w:rsidRDefault="00160E2D" w:rsidP="00A770ED">
            <w:pPr>
              <w:tabs>
                <w:tab w:val="left" w:pos="1395"/>
              </w:tabs>
              <w:spacing w:line="256" w:lineRule="auto"/>
              <w:jc w:val="center"/>
              <w:rPr>
                <w:i/>
              </w:rPr>
            </w:pPr>
            <w:r>
              <w:rPr>
                <w:i/>
              </w:rPr>
              <w:t>0</w:t>
            </w:r>
            <w:r w:rsidRPr="00E25ACB">
              <w:rPr>
                <w:i/>
              </w:rPr>
              <w:t>.00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1765A509"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317918A5"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0DB34BA2" w14:textId="77777777" w:rsidR="00160E2D" w:rsidRDefault="00160E2D" w:rsidP="00A770ED">
            <w:pPr>
              <w:tabs>
                <w:tab w:val="left" w:pos="1395"/>
              </w:tabs>
              <w:spacing w:line="256" w:lineRule="auto"/>
              <w:jc w:val="center"/>
              <w:rPr>
                <w:i/>
              </w:rPr>
            </w:pPr>
            <w:r>
              <w:rPr>
                <w:i/>
              </w:rPr>
              <w:t>0.00</w:t>
            </w:r>
          </w:p>
        </w:tc>
      </w:tr>
      <w:tr w:rsidR="00160E2D" w:rsidRPr="006F2802" w14:paraId="7D215619" w14:textId="77777777" w:rsidTr="00A770ED">
        <w:trPr>
          <w:trHeight w:val="90"/>
        </w:trPr>
        <w:tc>
          <w:tcPr>
            <w:tcW w:w="9016" w:type="dxa"/>
            <w:gridSpan w:val="7"/>
          </w:tcPr>
          <w:p w14:paraId="0C38E121" w14:textId="77777777" w:rsidR="00160E2D" w:rsidRDefault="00160E2D" w:rsidP="00A770ED">
            <w:pPr>
              <w:tabs>
                <w:tab w:val="left" w:pos="1395"/>
              </w:tabs>
              <w:jc w:val="center"/>
              <w:rPr>
                <w:b/>
              </w:rPr>
            </w:pPr>
          </w:p>
        </w:tc>
      </w:tr>
      <w:tr w:rsidR="00160E2D" w:rsidRPr="006F2802" w14:paraId="78A94E56" w14:textId="77777777" w:rsidTr="00A770ED">
        <w:trPr>
          <w:trHeight w:val="1077"/>
        </w:trPr>
        <w:tc>
          <w:tcPr>
            <w:tcW w:w="2830" w:type="dxa"/>
            <w:gridSpan w:val="2"/>
          </w:tcPr>
          <w:p w14:paraId="02F0F63F" w14:textId="77777777" w:rsidR="00160E2D" w:rsidRDefault="00160E2D" w:rsidP="00A770ED">
            <w:pPr>
              <w:jc w:val="left"/>
            </w:pPr>
            <w:r w:rsidRPr="00543FFD">
              <w:rPr>
                <w:b/>
              </w:rPr>
              <w:t xml:space="preserve">Decisions needed </w:t>
            </w:r>
            <w:r>
              <w:rPr>
                <w:b/>
              </w:rPr>
              <w:t>to deliver the budgeted savings</w:t>
            </w:r>
          </w:p>
        </w:tc>
        <w:tc>
          <w:tcPr>
            <w:tcW w:w="6186" w:type="dxa"/>
            <w:gridSpan w:val="5"/>
          </w:tcPr>
          <w:p w14:paraId="7123776C" w14:textId="77777777" w:rsidR="00160E2D" w:rsidRPr="006F2802" w:rsidRDefault="00160E2D" w:rsidP="00A770ED">
            <w:r w:rsidRPr="00A90894">
              <w:t xml:space="preserve">Agreement for the service </w:t>
            </w:r>
            <w:r>
              <w:t>to maintain</w:t>
            </w:r>
            <w:r w:rsidRPr="00A90894">
              <w:t xml:space="preserve"> the core Outdoor Education business model </w:t>
            </w:r>
            <w:r>
              <w:t>and</w:t>
            </w:r>
            <w:r w:rsidRPr="00A90894">
              <w:t xml:space="preserve"> maximise the resource of the sites into different markets.</w:t>
            </w:r>
          </w:p>
        </w:tc>
      </w:tr>
      <w:tr w:rsidR="00160E2D" w:rsidRPr="006F2802" w14:paraId="33812AA2" w14:textId="77777777" w:rsidTr="00A770ED">
        <w:trPr>
          <w:trHeight w:val="70"/>
        </w:trPr>
        <w:tc>
          <w:tcPr>
            <w:tcW w:w="2830" w:type="dxa"/>
            <w:gridSpan w:val="2"/>
          </w:tcPr>
          <w:p w14:paraId="122F43F0" w14:textId="77777777" w:rsidR="00160E2D" w:rsidRDefault="00160E2D" w:rsidP="00A770ED">
            <w:pPr>
              <w:jc w:val="left"/>
            </w:pPr>
            <w:r>
              <w:rPr>
                <w:b/>
              </w:rPr>
              <w:t>Impact upon service</w:t>
            </w:r>
          </w:p>
          <w:p w14:paraId="3A4E0A0E" w14:textId="77777777" w:rsidR="00160E2D" w:rsidRDefault="00160E2D" w:rsidP="00A770ED">
            <w:pPr>
              <w:jc w:val="left"/>
            </w:pPr>
          </w:p>
          <w:p w14:paraId="5EE499F2" w14:textId="77777777" w:rsidR="00160E2D" w:rsidRDefault="00160E2D" w:rsidP="00A770ED">
            <w:pPr>
              <w:jc w:val="left"/>
            </w:pPr>
          </w:p>
        </w:tc>
        <w:tc>
          <w:tcPr>
            <w:tcW w:w="6186" w:type="dxa"/>
            <w:gridSpan w:val="5"/>
          </w:tcPr>
          <w:p w14:paraId="02F2B11C" w14:textId="77777777" w:rsidR="00160E2D" w:rsidRPr="006F2802" w:rsidRDefault="00160E2D" w:rsidP="00A770ED">
            <w:r w:rsidRPr="00A90894">
              <w:t xml:space="preserve">Increased </w:t>
            </w:r>
            <w:r>
              <w:t>income will be achieved</w:t>
            </w:r>
            <w:r w:rsidRPr="00A90894">
              <w:t xml:space="preserve"> for each L</w:t>
            </w:r>
            <w:r>
              <w:t xml:space="preserve">ancashire </w:t>
            </w:r>
            <w:r w:rsidRPr="00A90894">
              <w:t>O</w:t>
            </w:r>
            <w:r>
              <w:t xml:space="preserve">utdoor </w:t>
            </w:r>
            <w:r w:rsidRPr="00A90894">
              <w:t>E</w:t>
            </w:r>
            <w:r>
              <w:t>ducation C</w:t>
            </w:r>
            <w:r w:rsidRPr="00A90894">
              <w:t>entre without impacting on core business of delivering outdoor education to the children of Lancashire.</w:t>
            </w:r>
          </w:p>
        </w:tc>
      </w:tr>
      <w:tr w:rsidR="00160E2D" w:rsidRPr="006F2802" w14:paraId="4487BBE2" w14:textId="77777777" w:rsidTr="00A770ED">
        <w:trPr>
          <w:trHeight w:val="70"/>
        </w:trPr>
        <w:tc>
          <w:tcPr>
            <w:tcW w:w="2830" w:type="dxa"/>
            <w:gridSpan w:val="2"/>
          </w:tcPr>
          <w:p w14:paraId="7D4D49D0" w14:textId="77777777" w:rsidR="00160E2D" w:rsidRDefault="00160E2D" w:rsidP="00A770ED">
            <w:pPr>
              <w:jc w:val="left"/>
            </w:pPr>
            <w:r>
              <w:rPr>
                <w:b/>
              </w:rPr>
              <w:t>Actions needed to deliver the target savings</w:t>
            </w:r>
          </w:p>
          <w:p w14:paraId="1915B3EA" w14:textId="77777777" w:rsidR="00160E2D" w:rsidRDefault="00160E2D" w:rsidP="00A770ED">
            <w:pPr>
              <w:jc w:val="left"/>
            </w:pPr>
          </w:p>
          <w:p w14:paraId="70A3DB84" w14:textId="77777777" w:rsidR="00160E2D" w:rsidRDefault="00160E2D" w:rsidP="00A770ED">
            <w:pPr>
              <w:jc w:val="left"/>
            </w:pPr>
          </w:p>
          <w:p w14:paraId="59294A0B" w14:textId="77777777" w:rsidR="00160E2D" w:rsidRDefault="00160E2D" w:rsidP="00A770ED">
            <w:pPr>
              <w:jc w:val="left"/>
            </w:pPr>
          </w:p>
        </w:tc>
        <w:tc>
          <w:tcPr>
            <w:tcW w:w="6186" w:type="dxa"/>
            <w:gridSpan w:val="5"/>
          </w:tcPr>
          <w:p w14:paraId="200A61D6" w14:textId="77777777" w:rsidR="00160E2D" w:rsidRDefault="00160E2D" w:rsidP="00847214">
            <w:pPr>
              <w:pStyle w:val="ListParagraph"/>
              <w:numPr>
                <w:ilvl w:val="0"/>
                <w:numId w:val="31"/>
              </w:numPr>
              <w:autoSpaceDE/>
              <w:autoSpaceDN/>
              <w:adjustRightInd/>
              <w:spacing w:after="0" w:line="259" w:lineRule="auto"/>
            </w:pPr>
            <w:r>
              <w:t>Complete Cumbria tourism award</w:t>
            </w:r>
          </w:p>
          <w:p w14:paraId="4958206A" w14:textId="77777777" w:rsidR="00160E2D" w:rsidRDefault="00160E2D" w:rsidP="00847214">
            <w:pPr>
              <w:pStyle w:val="ListParagraph"/>
              <w:numPr>
                <w:ilvl w:val="0"/>
                <w:numId w:val="31"/>
              </w:numPr>
              <w:autoSpaceDE/>
              <w:autoSpaceDN/>
              <w:adjustRightInd/>
              <w:spacing w:after="0" w:line="259" w:lineRule="auto"/>
            </w:pPr>
            <w:r>
              <w:t>Develop self-catering kitchen in the main house</w:t>
            </w:r>
          </w:p>
          <w:p w14:paraId="54E05BE5" w14:textId="77777777" w:rsidR="00160E2D" w:rsidRDefault="00160E2D" w:rsidP="00847214">
            <w:pPr>
              <w:pStyle w:val="ListParagraph"/>
              <w:numPr>
                <w:ilvl w:val="0"/>
                <w:numId w:val="31"/>
              </w:numPr>
              <w:autoSpaceDE/>
              <w:autoSpaceDN/>
              <w:adjustRightInd/>
              <w:spacing w:after="0" w:line="259" w:lineRule="auto"/>
            </w:pPr>
            <w:r>
              <w:t>Update BH conference equipment.</w:t>
            </w:r>
          </w:p>
          <w:p w14:paraId="3E3254C8" w14:textId="77777777" w:rsidR="00160E2D" w:rsidRDefault="00160E2D" w:rsidP="00847214">
            <w:pPr>
              <w:pStyle w:val="ListParagraph"/>
              <w:numPr>
                <w:ilvl w:val="0"/>
                <w:numId w:val="31"/>
              </w:numPr>
              <w:autoSpaceDE/>
              <w:autoSpaceDN/>
              <w:adjustRightInd/>
              <w:spacing w:after="0" w:line="259" w:lineRule="auto"/>
            </w:pPr>
            <w:r>
              <w:t>Market our diverse offer (holidays, self-catering weekends, conferencing and team building) in the right places</w:t>
            </w:r>
          </w:p>
          <w:p w14:paraId="2BEB4869" w14:textId="77777777" w:rsidR="00160E2D" w:rsidRDefault="00160E2D" w:rsidP="00847214">
            <w:pPr>
              <w:pStyle w:val="ListParagraph"/>
              <w:numPr>
                <w:ilvl w:val="0"/>
                <w:numId w:val="31"/>
              </w:numPr>
              <w:autoSpaceDE/>
              <w:autoSpaceDN/>
              <w:adjustRightInd/>
              <w:spacing w:after="0" w:line="259" w:lineRule="auto"/>
            </w:pPr>
            <w:r>
              <w:t>Liaise with centre teams to develop diverse offer and use their links and other LCC links.</w:t>
            </w:r>
          </w:p>
          <w:p w14:paraId="7C45B01E" w14:textId="77777777" w:rsidR="00160E2D" w:rsidRDefault="00160E2D" w:rsidP="00847214">
            <w:pPr>
              <w:pStyle w:val="ListParagraph"/>
              <w:numPr>
                <w:ilvl w:val="0"/>
                <w:numId w:val="31"/>
              </w:numPr>
              <w:autoSpaceDE/>
              <w:autoSpaceDN/>
              <w:adjustRightInd/>
              <w:spacing w:after="0" w:line="259" w:lineRule="auto"/>
            </w:pPr>
            <w:r>
              <w:t>Building on and developing D of E contracts.</w:t>
            </w:r>
          </w:p>
          <w:p w14:paraId="18827626" w14:textId="77777777" w:rsidR="00160E2D" w:rsidRDefault="00160E2D" w:rsidP="00A770ED">
            <w:pPr>
              <w:spacing w:line="259" w:lineRule="auto"/>
            </w:pPr>
          </w:p>
          <w:p w14:paraId="5FFB3E09" w14:textId="77777777" w:rsidR="00160E2D" w:rsidRPr="006F2802" w:rsidRDefault="00160E2D" w:rsidP="00A770ED">
            <w:pPr>
              <w:spacing w:line="259" w:lineRule="auto"/>
            </w:pPr>
            <w:r>
              <w:t>Require dedicated support from Communications on front of house presence on web design and functionality. Links to dedicated marketing function listed in template CYP027.</w:t>
            </w:r>
          </w:p>
        </w:tc>
      </w:tr>
    </w:tbl>
    <w:p w14:paraId="263F9410" w14:textId="77777777" w:rsidR="00160E2D" w:rsidRDefault="00160E2D" w:rsidP="00160E2D">
      <w:pPr>
        <w:spacing w:after="0"/>
      </w:pPr>
    </w:p>
    <w:p w14:paraId="701FDDCF" w14:textId="77777777" w:rsidR="00160E2D" w:rsidRDefault="00160E2D" w:rsidP="00160E2D">
      <w:pPr>
        <w:spacing w:after="0"/>
        <w:rPr>
          <w:b/>
        </w:rPr>
      </w:pPr>
      <w:r>
        <w:rPr>
          <w:b/>
        </w:rPr>
        <w:t xml:space="preserve">What does this service deliver? </w:t>
      </w:r>
    </w:p>
    <w:p w14:paraId="118D50A7" w14:textId="77777777" w:rsidR="00160E2D" w:rsidRDefault="00160E2D" w:rsidP="00160E2D">
      <w:pPr>
        <w:spacing w:after="0"/>
      </w:pPr>
    </w:p>
    <w:p w14:paraId="755BD348" w14:textId="77777777" w:rsidR="00160E2D" w:rsidRDefault="00160E2D" w:rsidP="00160E2D">
      <w:r w:rsidRPr="00A90894">
        <w:t>Lancashire Outdoor Education provides outdoor learning opportunities and experiences for children from the early years, primary and secondary education, FE and University through to adulthood. It works both in the mainstream and in the special educational needs sector and with other disability, social and charitable organisations to provide life shaping experiences for both children and adults alike.</w:t>
      </w:r>
    </w:p>
    <w:p w14:paraId="5EC56F55" w14:textId="77777777" w:rsidR="00160E2D" w:rsidRDefault="00160E2D" w:rsidP="00160E2D">
      <w:pPr>
        <w:autoSpaceDE/>
        <w:autoSpaceDN/>
        <w:adjustRightInd/>
        <w:spacing w:after="0"/>
        <w:jc w:val="left"/>
        <w:rPr>
          <w:rFonts w:cs="Arial"/>
          <w:b/>
        </w:rPr>
      </w:pPr>
      <w:r>
        <w:rPr>
          <w:rFonts w:cs="Arial"/>
          <w:b/>
        </w:rPr>
        <w:br w:type="page"/>
      </w:r>
    </w:p>
    <w:p w14:paraId="574D0B96" w14:textId="77777777" w:rsidR="00160E2D" w:rsidRPr="00543FFD" w:rsidRDefault="00160E2D" w:rsidP="00160E2D">
      <w:pPr>
        <w:spacing w:after="0" w:line="259" w:lineRule="auto"/>
        <w:rPr>
          <w:rFonts w:eastAsiaTheme="minorHAnsi"/>
          <w:u w:val="single"/>
        </w:rPr>
      </w:pPr>
      <w:r>
        <w:rPr>
          <w:rFonts w:eastAsiaTheme="minorHAnsi"/>
          <w:b/>
          <w:u w:val="single"/>
        </w:rPr>
        <w:t>CYP031 – PERFORMANCE PLANNING</w:t>
      </w:r>
    </w:p>
    <w:p w14:paraId="41C24F0F" w14:textId="77777777" w:rsidR="00160E2D" w:rsidRPr="006F2802" w:rsidRDefault="00160E2D" w:rsidP="00160E2D">
      <w:pPr>
        <w:spacing w:after="0"/>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5F2468B3" w14:textId="77777777" w:rsidTr="00A770ED">
        <w:tc>
          <w:tcPr>
            <w:tcW w:w="4819" w:type="dxa"/>
            <w:gridSpan w:val="4"/>
          </w:tcPr>
          <w:p w14:paraId="565FDCEC" w14:textId="77777777" w:rsidR="00160E2D" w:rsidRPr="006F2802" w:rsidRDefault="00160E2D" w:rsidP="00A770ED">
            <w:pPr>
              <w:jc w:val="left"/>
              <w:rPr>
                <w:b/>
              </w:rPr>
            </w:pPr>
            <w:r>
              <w:rPr>
                <w:b/>
              </w:rPr>
              <w:t>Service Name:</w:t>
            </w:r>
            <w:r w:rsidRPr="006F2802">
              <w:rPr>
                <w:b/>
              </w:rPr>
              <w:br/>
            </w:r>
          </w:p>
        </w:tc>
        <w:tc>
          <w:tcPr>
            <w:tcW w:w="4197" w:type="dxa"/>
            <w:gridSpan w:val="3"/>
          </w:tcPr>
          <w:p w14:paraId="36AB27D8" w14:textId="77777777" w:rsidR="00160E2D" w:rsidRPr="00835DB6" w:rsidRDefault="00160E2D" w:rsidP="00A770ED">
            <w:pPr>
              <w:jc w:val="center"/>
            </w:pPr>
            <w:r>
              <w:t>Performance Planning</w:t>
            </w:r>
          </w:p>
        </w:tc>
      </w:tr>
      <w:tr w:rsidR="00160E2D" w:rsidRPr="006F2802" w14:paraId="1B0C72BF" w14:textId="77777777" w:rsidTr="00A770ED">
        <w:trPr>
          <w:trHeight w:val="911"/>
        </w:trPr>
        <w:tc>
          <w:tcPr>
            <w:tcW w:w="4819" w:type="dxa"/>
            <w:gridSpan w:val="4"/>
          </w:tcPr>
          <w:p w14:paraId="12D19610"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0D76A108" w14:textId="77777777" w:rsidR="00160E2D" w:rsidRPr="006F2802" w:rsidRDefault="00160E2D" w:rsidP="00A770ED">
            <w:pPr>
              <w:jc w:val="center"/>
            </w:pPr>
            <w:r>
              <w:t>2018/19</w:t>
            </w:r>
          </w:p>
        </w:tc>
      </w:tr>
      <w:tr w:rsidR="00160E2D" w:rsidRPr="006F2802" w14:paraId="30F1F615" w14:textId="77777777" w:rsidTr="00A770ED">
        <w:tc>
          <w:tcPr>
            <w:tcW w:w="4819" w:type="dxa"/>
            <w:gridSpan w:val="4"/>
          </w:tcPr>
          <w:p w14:paraId="479ABDC3"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166EBA68" w14:textId="77777777" w:rsidR="00160E2D" w:rsidRPr="006F2802" w:rsidRDefault="00160E2D" w:rsidP="00A770ED">
            <w:pPr>
              <w:jc w:val="center"/>
            </w:pPr>
            <w:r>
              <w:t>£0.451m</w:t>
            </w:r>
          </w:p>
        </w:tc>
      </w:tr>
      <w:tr w:rsidR="00160E2D" w:rsidRPr="006F2802" w14:paraId="2A503C7B" w14:textId="77777777" w:rsidTr="00A770ED">
        <w:tc>
          <w:tcPr>
            <w:tcW w:w="4819" w:type="dxa"/>
            <w:gridSpan w:val="4"/>
          </w:tcPr>
          <w:p w14:paraId="4D7A5659"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694F828D" w14:textId="77777777" w:rsidR="00160E2D" w:rsidRPr="006F2802" w:rsidRDefault="00160E2D" w:rsidP="00A770ED">
            <w:pPr>
              <w:jc w:val="center"/>
            </w:pPr>
            <w:r>
              <w:t>£0.627m</w:t>
            </w:r>
          </w:p>
        </w:tc>
      </w:tr>
      <w:tr w:rsidR="00160E2D" w:rsidRPr="006F2802" w14:paraId="15E5C8FD" w14:textId="77777777" w:rsidTr="00A770ED">
        <w:tc>
          <w:tcPr>
            <w:tcW w:w="4819" w:type="dxa"/>
            <w:gridSpan w:val="4"/>
          </w:tcPr>
          <w:p w14:paraId="632D0BAE" w14:textId="77777777" w:rsidR="00160E2D" w:rsidRPr="00543FFD" w:rsidRDefault="00160E2D" w:rsidP="00A770ED">
            <w:pPr>
              <w:rPr>
                <w:b/>
              </w:rPr>
            </w:pPr>
            <w:r w:rsidRPr="00543FFD">
              <w:rPr>
                <w:b/>
              </w:rPr>
              <w:t>Net budget 201</w:t>
            </w:r>
            <w:r>
              <w:rPr>
                <w:b/>
              </w:rPr>
              <w:t>7</w:t>
            </w:r>
            <w:r w:rsidRPr="00543FFD">
              <w:rPr>
                <w:b/>
              </w:rPr>
              <w:t>/1</w:t>
            </w:r>
            <w:r>
              <w:rPr>
                <w:b/>
              </w:rPr>
              <w:t>8</w:t>
            </w:r>
          </w:p>
        </w:tc>
        <w:tc>
          <w:tcPr>
            <w:tcW w:w="4197" w:type="dxa"/>
            <w:gridSpan w:val="3"/>
          </w:tcPr>
          <w:p w14:paraId="5225F99C" w14:textId="77777777" w:rsidR="00160E2D" w:rsidRPr="006F2802" w:rsidRDefault="00160E2D" w:rsidP="00A770ED">
            <w:pPr>
              <w:jc w:val="center"/>
            </w:pPr>
            <w:r>
              <w:t>-£0.176m</w:t>
            </w:r>
          </w:p>
        </w:tc>
      </w:tr>
      <w:tr w:rsidR="00160E2D" w:rsidRPr="006F2802" w14:paraId="1100B48F" w14:textId="77777777" w:rsidTr="00A770ED">
        <w:trPr>
          <w:trHeight w:val="428"/>
        </w:trPr>
        <w:tc>
          <w:tcPr>
            <w:tcW w:w="9016" w:type="dxa"/>
            <w:gridSpan w:val="7"/>
          </w:tcPr>
          <w:p w14:paraId="2B5C5A4B" w14:textId="77777777" w:rsidR="00160E2D" w:rsidRPr="006F2802" w:rsidRDefault="00160E2D" w:rsidP="00A770ED">
            <w:pPr>
              <w:jc w:val="center"/>
              <w:rPr>
                <w:b/>
                <w:i/>
              </w:rPr>
            </w:pPr>
          </w:p>
        </w:tc>
      </w:tr>
      <w:tr w:rsidR="00160E2D" w:rsidRPr="006F2802" w14:paraId="31F4571B" w14:textId="77777777" w:rsidTr="00A770ED">
        <w:tc>
          <w:tcPr>
            <w:tcW w:w="9016" w:type="dxa"/>
            <w:gridSpan w:val="7"/>
          </w:tcPr>
          <w:p w14:paraId="631B8619" w14:textId="77777777" w:rsidR="00160E2D" w:rsidRPr="0045626A" w:rsidRDefault="00160E2D" w:rsidP="00A770ED">
            <w:pPr>
              <w:rPr>
                <w:b/>
              </w:rPr>
            </w:pPr>
            <w:r>
              <w:rPr>
                <w:b/>
              </w:rPr>
              <w:t xml:space="preserve">Savings Target and Profiling (discrete year): </w:t>
            </w:r>
          </w:p>
        </w:tc>
      </w:tr>
      <w:tr w:rsidR="00160E2D" w:rsidRPr="006F2802" w14:paraId="7879D08D" w14:textId="77777777" w:rsidTr="00A770ED">
        <w:tc>
          <w:tcPr>
            <w:tcW w:w="9016" w:type="dxa"/>
            <w:gridSpan w:val="7"/>
          </w:tcPr>
          <w:p w14:paraId="05BE817A" w14:textId="77777777" w:rsidR="00160E2D" w:rsidRDefault="00160E2D" w:rsidP="00A770ED">
            <w:pPr>
              <w:rPr>
                <w:b/>
              </w:rPr>
            </w:pPr>
          </w:p>
        </w:tc>
      </w:tr>
      <w:tr w:rsidR="00160E2D" w:rsidRPr="00543FFD" w14:paraId="5A5D240B" w14:textId="77777777" w:rsidTr="00A770ED">
        <w:trPr>
          <w:trHeight w:val="90"/>
        </w:trPr>
        <w:tc>
          <w:tcPr>
            <w:tcW w:w="2405" w:type="dxa"/>
          </w:tcPr>
          <w:p w14:paraId="7442AA01"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3C80E113"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3747615B" w14:textId="77777777" w:rsidR="00160E2D" w:rsidRPr="00543FFD" w:rsidRDefault="00160E2D" w:rsidP="00A770ED">
            <w:pPr>
              <w:tabs>
                <w:tab w:val="left" w:pos="1395"/>
              </w:tabs>
              <w:jc w:val="center"/>
              <w:rPr>
                <w:b/>
              </w:rPr>
            </w:pPr>
            <w:r w:rsidRPr="00543FFD">
              <w:rPr>
                <w:b/>
              </w:rPr>
              <w:t>2020/21</w:t>
            </w:r>
          </w:p>
        </w:tc>
        <w:tc>
          <w:tcPr>
            <w:tcW w:w="2217" w:type="dxa"/>
          </w:tcPr>
          <w:p w14:paraId="486EB687" w14:textId="77777777" w:rsidR="00160E2D" w:rsidRPr="00543FFD" w:rsidRDefault="00160E2D" w:rsidP="00A770ED">
            <w:pPr>
              <w:tabs>
                <w:tab w:val="left" w:pos="1395"/>
              </w:tabs>
              <w:jc w:val="center"/>
              <w:rPr>
                <w:b/>
              </w:rPr>
            </w:pPr>
            <w:r>
              <w:rPr>
                <w:b/>
              </w:rPr>
              <w:t xml:space="preserve">Total </w:t>
            </w:r>
          </w:p>
        </w:tc>
      </w:tr>
      <w:tr w:rsidR="00160E2D" w:rsidRPr="006F2802" w14:paraId="6F8648C1" w14:textId="77777777" w:rsidTr="00A770ED">
        <w:trPr>
          <w:trHeight w:val="90"/>
        </w:trPr>
        <w:tc>
          <w:tcPr>
            <w:tcW w:w="2405" w:type="dxa"/>
          </w:tcPr>
          <w:p w14:paraId="423CB361" w14:textId="77777777" w:rsidR="00160E2D" w:rsidRDefault="00160E2D" w:rsidP="00A770ED">
            <w:pPr>
              <w:tabs>
                <w:tab w:val="left" w:pos="1395"/>
              </w:tabs>
              <w:jc w:val="center"/>
              <w:rPr>
                <w:b/>
              </w:rPr>
            </w:pPr>
            <w:r>
              <w:rPr>
                <w:b/>
              </w:rPr>
              <w:t>£m</w:t>
            </w:r>
          </w:p>
        </w:tc>
        <w:tc>
          <w:tcPr>
            <w:tcW w:w="2268" w:type="dxa"/>
            <w:gridSpan w:val="2"/>
          </w:tcPr>
          <w:p w14:paraId="2DBA73F8" w14:textId="77777777" w:rsidR="00160E2D" w:rsidRDefault="00160E2D" w:rsidP="00A770ED">
            <w:pPr>
              <w:tabs>
                <w:tab w:val="left" w:pos="1395"/>
              </w:tabs>
              <w:jc w:val="center"/>
              <w:rPr>
                <w:b/>
              </w:rPr>
            </w:pPr>
            <w:r>
              <w:rPr>
                <w:b/>
              </w:rPr>
              <w:t>£m</w:t>
            </w:r>
          </w:p>
        </w:tc>
        <w:tc>
          <w:tcPr>
            <w:tcW w:w="2126" w:type="dxa"/>
            <w:gridSpan w:val="3"/>
          </w:tcPr>
          <w:p w14:paraId="64FFC1DD" w14:textId="77777777" w:rsidR="00160E2D" w:rsidRDefault="00160E2D" w:rsidP="00A770ED">
            <w:pPr>
              <w:tabs>
                <w:tab w:val="left" w:pos="1395"/>
              </w:tabs>
              <w:jc w:val="center"/>
              <w:rPr>
                <w:b/>
              </w:rPr>
            </w:pPr>
            <w:r>
              <w:rPr>
                <w:b/>
              </w:rPr>
              <w:t>£m</w:t>
            </w:r>
          </w:p>
        </w:tc>
        <w:tc>
          <w:tcPr>
            <w:tcW w:w="2217" w:type="dxa"/>
          </w:tcPr>
          <w:p w14:paraId="42BD3425" w14:textId="77777777" w:rsidR="00160E2D" w:rsidRDefault="00160E2D" w:rsidP="00A770ED">
            <w:pPr>
              <w:tabs>
                <w:tab w:val="left" w:pos="1395"/>
              </w:tabs>
              <w:jc w:val="center"/>
              <w:rPr>
                <w:b/>
              </w:rPr>
            </w:pPr>
            <w:r>
              <w:rPr>
                <w:b/>
              </w:rPr>
              <w:t>£m</w:t>
            </w:r>
          </w:p>
        </w:tc>
      </w:tr>
      <w:tr w:rsidR="00160E2D" w:rsidRPr="00835DB6" w14:paraId="59EF2884" w14:textId="77777777" w:rsidTr="00A770ED">
        <w:trPr>
          <w:trHeight w:val="90"/>
        </w:trPr>
        <w:tc>
          <w:tcPr>
            <w:tcW w:w="2405" w:type="dxa"/>
          </w:tcPr>
          <w:p w14:paraId="0DA201BD" w14:textId="77777777" w:rsidR="00160E2D" w:rsidRPr="00835DB6" w:rsidRDefault="00160E2D" w:rsidP="00A770ED">
            <w:pPr>
              <w:tabs>
                <w:tab w:val="left" w:pos="1395"/>
              </w:tabs>
              <w:jc w:val="center"/>
            </w:pPr>
            <w:r>
              <w:t>-0.020</w:t>
            </w:r>
          </w:p>
        </w:tc>
        <w:tc>
          <w:tcPr>
            <w:tcW w:w="2268" w:type="dxa"/>
            <w:gridSpan w:val="2"/>
          </w:tcPr>
          <w:p w14:paraId="1B29593F" w14:textId="77777777" w:rsidR="00160E2D" w:rsidRPr="00835DB6" w:rsidRDefault="00160E2D" w:rsidP="00A770ED">
            <w:pPr>
              <w:tabs>
                <w:tab w:val="left" w:pos="1395"/>
              </w:tabs>
              <w:jc w:val="center"/>
            </w:pPr>
            <w:r>
              <w:t>0.000</w:t>
            </w:r>
          </w:p>
        </w:tc>
        <w:tc>
          <w:tcPr>
            <w:tcW w:w="2126" w:type="dxa"/>
            <w:gridSpan w:val="3"/>
          </w:tcPr>
          <w:p w14:paraId="1C519876" w14:textId="77777777" w:rsidR="00160E2D" w:rsidRPr="00835DB6" w:rsidRDefault="00160E2D" w:rsidP="00A770ED">
            <w:pPr>
              <w:tabs>
                <w:tab w:val="left" w:pos="1395"/>
              </w:tabs>
              <w:jc w:val="center"/>
            </w:pPr>
            <w:r>
              <w:t>0.000</w:t>
            </w:r>
          </w:p>
        </w:tc>
        <w:tc>
          <w:tcPr>
            <w:tcW w:w="2217" w:type="dxa"/>
          </w:tcPr>
          <w:p w14:paraId="0152A0CA" w14:textId="77777777" w:rsidR="00160E2D" w:rsidRPr="00835DB6" w:rsidRDefault="00160E2D" w:rsidP="00A770ED">
            <w:pPr>
              <w:tabs>
                <w:tab w:val="left" w:pos="1395"/>
              </w:tabs>
              <w:jc w:val="center"/>
            </w:pPr>
            <w:r>
              <w:t>-0.020</w:t>
            </w:r>
          </w:p>
        </w:tc>
      </w:tr>
      <w:tr w:rsidR="00160E2D" w:rsidRPr="006F2802" w14:paraId="5789FC38" w14:textId="77777777" w:rsidTr="00A770ED">
        <w:trPr>
          <w:trHeight w:val="90"/>
        </w:trPr>
        <w:tc>
          <w:tcPr>
            <w:tcW w:w="9016" w:type="dxa"/>
            <w:gridSpan w:val="7"/>
          </w:tcPr>
          <w:p w14:paraId="46F24691" w14:textId="77777777" w:rsidR="00160E2D" w:rsidRDefault="00160E2D" w:rsidP="00A770ED">
            <w:pPr>
              <w:tabs>
                <w:tab w:val="left" w:pos="1395"/>
              </w:tabs>
              <w:jc w:val="center"/>
              <w:rPr>
                <w:b/>
              </w:rPr>
            </w:pPr>
          </w:p>
        </w:tc>
      </w:tr>
      <w:tr w:rsidR="00160E2D" w14:paraId="3A6D3BB3"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639DDE7D" w14:textId="77777777" w:rsidR="00160E2D" w:rsidRDefault="00160E2D" w:rsidP="00A770ED">
            <w:pPr>
              <w:tabs>
                <w:tab w:val="left" w:pos="1395"/>
              </w:tabs>
              <w:spacing w:line="256" w:lineRule="auto"/>
              <w:rPr>
                <w:b/>
              </w:rPr>
            </w:pPr>
            <w:r>
              <w:rPr>
                <w:b/>
              </w:rPr>
              <w:t>FTE implications:</w:t>
            </w:r>
          </w:p>
        </w:tc>
      </w:tr>
      <w:tr w:rsidR="00160E2D" w14:paraId="63E460B1"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0B981726"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64BCCD77"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3A234511"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761D7A29" w14:textId="77777777" w:rsidR="00160E2D" w:rsidRDefault="00160E2D" w:rsidP="00A770ED">
            <w:pPr>
              <w:tabs>
                <w:tab w:val="left" w:pos="1395"/>
              </w:tabs>
              <w:spacing w:line="256" w:lineRule="auto"/>
              <w:jc w:val="center"/>
              <w:rPr>
                <w:b/>
              </w:rPr>
            </w:pPr>
            <w:r>
              <w:rPr>
                <w:b/>
              </w:rPr>
              <w:t>Total</w:t>
            </w:r>
          </w:p>
        </w:tc>
      </w:tr>
      <w:tr w:rsidR="00160E2D" w14:paraId="5BE54DFE"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shd w:val="clear" w:color="auto" w:fill="auto"/>
            <w:hideMark/>
          </w:tcPr>
          <w:p w14:paraId="4B5E526C" w14:textId="77777777" w:rsidR="00160E2D" w:rsidRDefault="00160E2D" w:rsidP="00A770ED">
            <w:pPr>
              <w:tabs>
                <w:tab w:val="left" w:pos="1395"/>
              </w:tabs>
              <w:spacing w:line="256" w:lineRule="auto"/>
              <w:jc w:val="center"/>
              <w:rPr>
                <w:i/>
              </w:rPr>
            </w:pPr>
            <w:r>
              <w:rPr>
                <w:i/>
              </w:rPr>
              <w:t>0</w:t>
            </w:r>
            <w:r w:rsidRPr="00E25ACB">
              <w:rPr>
                <w:i/>
              </w:rPr>
              <w:t>.00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7C8CD731"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42286A76"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23890DDB" w14:textId="77777777" w:rsidR="00160E2D" w:rsidRDefault="00160E2D" w:rsidP="00A770ED">
            <w:pPr>
              <w:tabs>
                <w:tab w:val="left" w:pos="1395"/>
              </w:tabs>
              <w:spacing w:line="256" w:lineRule="auto"/>
              <w:jc w:val="center"/>
              <w:rPr>
                <w:i/>
              </w:rPr>
            </w:pPr>
            <w:r>
              <w:rPr>
                <w:i/>
              </w:rPr>
              <w:t>0.00</w:t>
            </w:r>
          </w:p>
        </w:tc>
      </w:tr>
      <w:tr w:rsidR="00160E2D" w:rsidRPr="006F2802" w14:paraId="71EC01A6" w14:textId="77777777" w:rsidTr="00A770ED">
        <w:trPr>
          <w:trHeight w:val="90"/>
        </w:trPr>
        <w:tc>
          <w:tcPr>
            <w:tcW w:w="9016" w:type="dxa"/>
            <w:gridSpan w:val="7"/>
          </w:tcPr>
          <w:p w14:paraId="06EDF566" w14:textId="77777777" w:rsidR="00160E2D" w:rsidRDefault="00160E2D" w:rsidP="00A770ED">
            <w:pPr>
              <w:tabs>
                <w:tab w:val="left" w:pos="1395"/>
              </w:tabs>
              <w:jc w:val="center"/>
              <w:rPr>
                <w:b/>
              </w:rPr>
            </w:pPr>
          </w:p>
        </w:tc>
      </w:tr>
      <w:tr w:rsidR="00160E2D" w:rsidRPr="006F2802" w14:paraId="7A5B8A47" w14:textId="77777777" w:rsidTr="00A770ED">
        <w:trPr>
          <w:trHeight w:val="945"/>
        </w:trPr>
        <w:tc>
          <w:tcPr>
            <w:tcW w:w="2830" w:type="dxa"/>
            <w:gridSpan w:val="2"/>
          </w:tcPr>
          <w:p w14:paraId="060834F8" w14:textId="77777777" w:rsidR="00160E2D" w:rsidRDefault="00160E2D" w:rsidP="00A770ED">
            <w:pPr>
              <w:jc w:val="left"/>
            </w:pPr>
            <w:r w:rsidRPr="00543FFD">
              <w:rPr>
                <w:b/>
              </w:rPr>
              <w:t xml:space="preserve">Decisions needed </w:t>
            </w:r>
            <w:r>
              <w:rPr>
                <w:b/>
              </w:rPr>
              <w:t>to deliver the budgeted savings</w:t>
            </w:r>
          </w:p>
        </w:tc>
        <w:tc>
          <w:tcPr>
            <w:tcW w:w="6186" w:type="dxa"/>
            <w:gridSpan w:val="5"/>
          </w:tcPr>
          <w:p w14:paraId="03E4C4B8" w14:textId="77777777" w:rsidR="00160E2D" w:rsidRPr="006F2802" w:rsidRDefault="00160E2D" w:rsidP="00A770ED">
            <w:r w:rsidRPr="00202CF0">
              <w:t>Agreement for the service to enter new markets i</w:t>
            </w:r>
            <w:r>
              <w:t>.</w:t>
            </w:r>
            <w:r w:rsidRPr="00202CF0">
              <w:t>e</w:t>
            </w:r>
            <w:r>
              <w:t>.</w:t>
            </w:r>
            <w:r w:rsidRPr="00202CF0">
              <w:t xml:space="preserve"> Other Local Authority areas.</w:t>
            </w:r>
          </w:p>
        </w:tc>
      </w:tr>
      <w:tr w:rsidR="00160E2D" w:rsidRPr="006F2802" w14:paraId="07FE6632" w14:textId="77777777" w:rsidTr="00A770ED">
        <w:trPr>
          <w:trHeight w:val="70"/>
        </w:trPr>
        <w:tc>
          <w:tcPr>
            <w:tcW w:w="2830" w:type="dxa"/>
            <w:gridSpan w:val="2"/>
          </w:tcPr>
          <w:p w14:paraId="24D4B1EB" w14:textId="77777777" w:rsidR="00160E2D" w:rsidRDefault="00160E2D" w:rsidP="00A770ED">
            <w:pPr>
              <w:jc w:val="left"/>
            </w:pPr>
            <w:r>
              <w:rPr>
                <w:b/>
              </w:rPr>
              <w:t>Impact upon service</w:t>
            </w:r>
          </w:p>
          <w:p w14:paraId="0EBA3C0C" w14:textId="77777777" w:rsidR="00160E2D" w:rsidRDefault="00160E2D" w:rsidP="00A770ED">
            <w:pPr>
              <w:jc w:val="left"/>
            </w:pPr>
          </w:p>
        </w:tc>
        <w:tc>
          <w:tcPr>
            <w:tcW w:w="6186" w:type="dxa"/>
            <w:gridSpan w:val="5"/>
          </w:tcPr>
          <w:p w14:paraId="199E4A44" w14:textId="77777777" w:rsidR="00160E2D" w:rsidRDefault="00160E2D" w:rsidP="00A770ED">
            <w:r>
              <w:t>No impact.</w:t>
            </w:r>
          </w:p>
          <w:p w14:paraId="6893C521" w14:textId="77777777" w:rsidR="00160E2D" w:rsidRPr="006F2802" w:rsidRDefault="00160E2D" w:rsidP="00A770ED">
            <w:pPr>
              <w:pStyle w:val="ListParagraph"/>
            </w:pPr>
          </w:p>
        </w:tc>
      </w:tr>
      <w:tr w:rsidR="00160E2D" w:rsidRPr="006F2802" w14:paraId="625C2C41" w14:textId="77777777" w:rsidTr="00A770ED">
        <w:trPr>
          <w:trHeight w:val="70"/>
        </w:trPr>
        <w:tc>
          <w:tcPr>
            <w:tcW w:w="2830" w:type="dxa"/>
            <w:gridSpan w:val="2"/>
          </w:tcPr>
          <w:p w14:paraId="45A35286" w14:textId="77777777" w:rsidR="00160E2D" w:rsidRDefault="00160E2D" w:rsidP="00A770ED">
            <w:pPr>
              <w:jc w:val="left"/>
            </w:pPr>
            <w:r>
              <w:rPr>
                <w:b/>
              </w:rPr>
              <w:t>Actions needed to deliver the target savings</w:t>
            </w:r>
          </w:p>
          <w:p w14:paraId="25A1A7A9" w14:textId="77777777" w:rsidR="00160E2D" w:rsidRDefault="00160E2D" w:rsidP="00A770ED">
            <w:pPr>
              <w:jc w:val="left"/>
            </w:pPr>
          </w:p>
        </w:tc>
        <w:tc>
          <w:tcPr>
            <w:tcW w:w="6186" w:type="dxa"/>
            <w:gridSpan w:val="5"/>
          </w:tcPr>
          <w:p w14:paraId="45A9D516" w14:textId="77777777" w:rsidR="00160E2D" w:rsidRDefault="00160E2D" w:rsidP="00847214">
            <w:pPr>
              <w:pStyle w:val="ListParagraph"/>
              <w:numPr>
                <w:ilvl w:val="0"/>
                <w:numId w:val="32"/>
              </w:numPr>
              <w:autoSpaceDE/>
              <w:autoSpaceDN/>
              <w:adjustRightInd/>
              <w:spacing w:after="0" w:line="259" w:lineRule="auto"/>
            </w:pPr>
            <w:r>
              <w:t>Dedicated support via Communications to design web presence, functionality and user interface.</w:t>
            </w:r>
          </w:p>
          <w:p w14:paraId="1F608CE7" w14:textId="77777777" w:rsidR="00160E2D" w:rsidRDefault="00160E2D" w:rsidP="00847214">
            <w:pPr>
              <w:pStyle w:val="ListParagraph"/>
              <w:numPr>
                <w:ilvl w:val="0"/>
                <w:numId w:val="32"/>
              </w:numPr>
              <w:autoSpaceDE/>
              <w:autoSpaceDN/>
              <w:adjustRightInd/>
              <w:spacing w:after="0" w:line="259" w:lineRule="auto"/>
            </w:pPr>
            <w:r>
              <w:t>Marketing professional required as identified in template CYP027.</w:t>
            </w:r>
          </w:p>
          <w:p w14:paraId="560A4093" w14:textId="77777777" w:rsidR="00160E2D" w:rsidRPr="006F2802" w:rsidRDefault="00160E2D" w:rsidP="00A770ED">
            <w:pPr>
              <w:spacing w:line="259" w:lineRule="auto"/>
            </w:pPr>
          </w:p>
        </w:tc>
      </w:tr>
    </w:tbl>
    <w:p w14:paraId="051AA630" w14:textId="77777777" w:rsidR="00160E2D" w:rsidRDefault="00160E2D" w:rsidP="00160E2D">
      <w:pPr>
        <w:spacing w:after="0"/>
      </w:pPr>
    </w:p>
    <w:p w14:paraId="6A663A7B" w14:textId="77777777" w:rsidR="00160E2D" w:rsidRDefault="00160E2D" w:rsidP="00160E2D">
      <w:pPr>
        <w:spacing w:after="0"/>
        <w:rPr>
          <w:b/>
        </w:rPr>
      </w:pPr>
      <w:r>
        <w:rPr>
          <w:b/>
        </w:rPr>
        <w:t xml:space="preserve">What does this service deliver? </w:t>
      </w:r>
    </w:p>
    <w:p w14:paraId="6EDE5F9D" w14:textId="77777777" w:rsidR="00160E2D" w:rsidRDefault="00160E2D" w:rsidP="00160E2D">
      <w:pPr>
        <w:spacing w:after="0"/>
      </w:pPr>
    </w:p>
    <w:p w14:paraId="64070F8E" w14:textId="77777777" w:rsidR="00160E2D" w:rsidRDefault="00160E2D" w:rsidP="00160E2D">
      <w:pPr>
        <w:autoSpaceDE/>
        <w:autoSpaceDN/>
        <w:adjustRightInd/>
        <w:spacing w:after="0"/>
        <w:rPr>
          <w:rFonts w:cs="Arial"/>
          <w:b/>
        </w:rPr>
      </w:pPr>
      <w:r w:rsidRPr="006B1F39">
        <w:t>A secure website designed to provide a single point of access to information for schools. The Schools’ Portal is Lancashire County Council’s primary means of communicating with schools, reduces the bureaucratic burden placed on schools in line with DfE guidelines by providing information in an easy to access electronic format and makes a significant contribution to the authority’s efficiencies.</w:t>
      </w:r>
      <w:r>
        <w:rPr>
          <w:rFonts w:cs="Arial"/>
          <w:b/>
        </w:rPr>
        <w:br w:type="page"/>
      </w:r>
    </w:p>
    <w:p w14:paraId="7DECAECC" w14:textId="77777777" w:rsidR="00160E2D" w:rsidRPr="00543FFD" w:rsidRDefault="00160E2D" w:rsidP="00160E2D">
      <w:pPr>
        <w:spacing w:after="0" w:line="259" w:lineRule="auto"/>
        <w:rPr>
          <w:rFonts w:eastAsiaTheme="minorHAnsi"/>
          <w:u w:val="single"/>
        </w:rPr>
      </w:pPr>
      <w:r>
        <w:rPr>
          <w:rFonts w:eastAsiaTheme="minorHAnsi"/>
          <w:b/>
          <w:u w:val="single"/>
        </w:rPr>
        <w:t>LD004 – CORONERS SERVICE</w:t>
      </w:r>
    </w:p>
    <w:p w14:paraId="7BFABDBE" w14:textId="77777777" w:rsidR="00160E2D" w:rsidRPr="006F2802" w:rsidRDefault="00160E2D" w:rsidP="00160E2D">
      <w:pPr>
        <w:spacing w:after="0"/>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14092C3A" w14:textId="77777777" w:rsidTr="00A770ED">
        <w:tc>
          <w:tcPr>
            <w:tcW w:w="4819" w:type="dxa"/>
            <w:gridSpan w:val="4"/>
          </w:tcPr>
          <w:p w14:paraId="5D4E291E" w14:textId="77777777" w:rsidR="00160E2D" w:rsidRPr="006F2802" w:rsidRDefault="00160E2D" w:rsidP="00A770ED">
            <w:pPr>
              <w:jc w:val="left"/>
              <w:rPr>
                <w:b/>
              </w:rPr>
            </w:pPr>
            <w:r>
              <w:rPr>
                <w:b/>
              </w:rPr>
              <w:t>Service Name:</w:t>
            </w:r>
            <w:r w:rsidRPr="006F2802">
              <w:rPr>
                <w:b/>
              </w:rPr>
              <w:br/>
            </w:r>
          </w:p>
        </w:tc>
        <w:tc>
          <w:tcPr>
            <w:tcW w:w="4197" w:type="dxa"/>
            <w:gridSpan w:val="3"/>
          </w:tcPr>
          <w:p w14:paraId="1A8C50EC" w14:textId="77777777" w:rsidR="00160E2D" w:rsidRPr="00835DB6" w:rsidRDefault="00160E2D" w:rsidP="00A770ED">
            <w:pPr>
              <w:jc w:val="center"/>
            </w:pPr>
            <w:r>
              <w:t xml:space="preserve">Coroner Services </w:t>
            </w:r>
          </w:p>
        </w:tc>
      </w:tr>
      <w:tr w:rsidR="00160E2D" w:rsidRPr="006F2802" w14:paraId="28A11F77" w14:textId="77777777" w:rsidTr="00A770ED">
        <w:trPr>
          <w:trHeight w:val="911"/>
        </w:trPr>
        <w:tc>
          <w:tcPr>
            <w:tcW w:w="4819" w:type="dxa"/>
            <w:gridSpan w:val="4"/>
          </w:tcPr>
          <w:p w14:paraId="3EF27347"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763D4C32" w14:textId="77777777" w:rsidR="00160E2D" w:rsidRPr="006F2802" w:rsidRDefault="00160E2D" w:rsidP="00A770ED">
            <w:pPr>
              <w:jc w:val="center"/>
            </w:pPr>
            <w:r>
              <w:t>2018/19</w:t>
            </w:r>
          </w:p>
        </w:tc>
      </w:tr>
      <w:tr w:rsidR="00160E2D" w:rsidRPr="006F2802" w14:paraId="6FF1E71D" w14:textId="77777777" w:rsidTr="00A770ED">
        <w:tc>
          <w:tcPr>
            <w:tcW w:w="4819" w:type="dxa"/>
            <w:gridSpan w:val="4"/>
          </w:tcPr>
          <w:p w14:paraId="4840D11A"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79A2A71C" w14:textId="77777777" w:rsidR="00160E2D" w:rsidRPr="00102644" w:rsidRDefault="00160E2D" w:rsidP="00A770ED">
            <w:pPr>
              <w:jc w:val="center"/>
            </w:pPr>
            <w:r>
              <w:t>£2.878</w:t>
            </w:r>
            <w:r w:rsidRPr="00102644">
              <w:t>m</w:t>
            </w:r>
          </w:p>
        </w:tc>
      </w:tr>
      <w:tr w:rsidR="00160E2D" w:rsidRPr="006F2802" w14:paraId="0C039299" w14:textId="77777777" w:rsidTr="00A770ED">
        <w:trPr>
          <w:trHeight w:val="185"/>
        </w:trPr>
        <w:tc>
          <w:tcPr>
            <w:tcW w:w="4819" w:type="dxa"/>
            <w:gridSpan w:val="4"/>
          </w:tcPr>
          <w:p w14:paraId="2E3C2CD0"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558FE2FB" w14:textId="77777777" w:rsidR="00160E2D" w:rsidRPr="00102644" w:rsidRDefault="00160E2D" w:rsidP="00A770ED">
            <w:pPr>
              <w:jc w:val="center"/>
            </w:pPr>
            <w:r w:rsidRPr="00102644">
              <w:t>£0.000m</w:t>
            </w:r>
          </w:p>
        </w:tc>
      </w:tr>
      <w:tr w:rsidR="00160E2D" w:rsidRPr="006F2802" w14:paraId="70C054F9" w14:textId="77777777" w:rsidTr="00A770ED">
        <w:tc>
          <w:tcPr>
            <w:tcW w:w="4819" w:type="dxa"/>
            <w:gridSpan w:val="4"/>
          </w:tcPr>
          <w:p w14:paraId="001BC224"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tcPr>
          <w:p w14:paraId="43F3884A" w14:textId="77777777" w:rsidR="00160E2D" w:rsidRPr="00102644" w:rsidRDefault="00160E2D" w:rsidP="00A770ED">
            <w:pPr>
              <w:jc w:val="center"/>
            </w:pPr>
            <w:r>
              <w:t>£2.878</w:t>
            </w:r>
            <w:r w:rsidRPr="00102644">
              <w:t>m</w:t>
            </w:r>
          </w:p>
        </w:tc>
      </w:tr>
      <w:tr w:rsidR="00160E2D" w:rsidRPr="006F2802" w14:paraId="25C903C4" w14:textId="77777777" w:rsidTr="00A770ED">
        <w:trPr>
          <w:trHeight w:val="428"/>
        </w:trPr>
        <w:tc>
          <w:tcPr>
            <w:tcW w:w="9016" w:type="dxa"/>
            <w:gridSpan w:val="7"/>
          </w:tcPr>
          <w:p w14:paraId="1D88D7BC" w14:textId="77777777" w:rsidR="00160E2D" w:rsidRPr="006F2802" w:rsidRDefault="00160E2D" w:rsidP="00A770ED">
            <w:pPr>
              <w:jc w:val="center"/>
              <w:rPr>
                <w:b/>
                <w:i/>
              </w:rPr>
            </w:pPr>
          </w:p>
        </w:tc>
      </w:tr>
      <w:tr w:rsidR="00160E2D" w:rsidRPr="006F2802" w14:paraId="0A814338" w14:textId="77777777" w:rsidTr="00A770ED">
        <w:tc>
          <w:tcPr>
            <w:tcW w:w="9016" w:type="dxa"/>
            <w:gridSpan w:val="7"/>
          </w:tcPr>
          <w:p w14:paraId="2BA24016" w14:textId="77777777" w:rsidR="00160E2D" w:rsidRPr="0045626A" w:rsidRDefault="00160E2D" w:rsidP="00A770ED">
            <w:pPr>
              <w:rPr>
                <w:b/>
              </w:rPr>
            </w:pPr>
            <w:r>
              <w:rPr>
                <w:b/>
              </w:rPr>
              <w:t xml:space="preserve">Savings Target and Profiling (discrete year): </w:t>
            </w:r>
          </w:p>
        </w:tc>
      </w:tr>
      <w:tr w:rsidR="00160E2D" w:rsidRPr="006F2802" w14:paraId="3D73A8A0" w14:textId="77777777" w:rsidTr="00A770ED">
        <w:tc>
          <w:tcPr>
            <w:tcW w:w="9016" w:type="dxa"/>
            <w:gridSpan w:val="7"/>
          </w:tcPr>
          <w:p w14:paraId="1BFC69CD" w14:textId="77777777" w:rsidR="00160E2D" w:rsidRDefault="00160E2D" w:rsidP="00A770ED">
            <w:pPr>
              <w:rPr>
                <w:b/>
              </w:rPr>
            </w:pPr>
          </w:p>
        </w:tc>
      </w:tr>
      <w:tr w:rsidR="00160E2D" w:rsidRPr="00543FFD" w14:paraId="36303068" w14:textId="77777777" w:rsidTr="00A770ED">
        <w:trPr>
          <w:trHeight w:val="90"/>
        </w:trPr>
        <w:tc>
          <w:tcPr>
            <w:tcW w:w="2405" w:type="dxa"/>
          </w:tcPr>
          <w:p w14:paraId="1918E316"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6ACC781D"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4128E86C" w14:textId="77777777" w:rsidR="00160E2D" w:rsidRPr="00543FFD" w:rsidRDefault="00160E2D" w:rsidP="00A770ED">
            <w:pPr>
              <w:tabs>
                <w:tab w:val="left" w:pos="1395"/>
              </w:tabs>
              <w:jc w:val="center"/>
              <w:rPr>
                <w:b/>
              </w:rPr>
            </w:pPr>
            <w:r w:rsidRPr="00543FFD">
              <w:rPr>
                <w:b/>
              </w:rPr>
              <w:t>2020/21</w:t>
            </w:r>
          </w:p>
        </w:tc>
        <w:tc>
          <w:tcPr>
            <w:tcW w:w="2217" w:type="dxa"/>
          </w:tcPr>
          <w:p w14:paraId="596942B0" w14:textId="77777777" w:rsidR="00160E2D" w:rsidRPr="00543FFD" w:rsidRDefault="00160E2D" w:rsidP="00A770ED">
            <w:pPr>
              <w:tabs>
                <w:tab w:val="left" w:pos="1395"/>
              </w:tabs>
              <w:jc w:val="center"/>
              <w:rPr>
                <w:b/>
              </w:rPr>
            </w:pPr>
            <w:r>
              <w:rPr>
                <w:b/>
              </w:rPr>
              <w:t xml:space="preserve">Total </w:t>
            </w:r>
          </w:p>
        </w:tc>
      </w:tr>
      <w:tr w:rsidR="00160E2D" w:rsidRPr="006F2802" w14:paraId="6C4A4598" w14:textId="77777777" w:rsidTr="00A770ED">
        <w:trPr>
          <w:trHeight w:val="90"/>
        </w:trPr>
        <w:tc>
          <w:tcPr>
            <w:tcW w:w="2405" w:type="dxa"/>
          </w:tcPr>
          <w:p w14:paraId="71BDD0C8" w14:textId="77777777" w:rsidR="00160E2D" w:rsidRDefault="00160E2D" w:rsidP="00A770ED">
            <w:pPr>
              <w:tabs>
                <w:tab w:val="left" w:pos="1395"/>
              </w:tabs>
              <w:jc w:val="center"/>
              <w:rPr>
                <w:b/>
              </w:rPr>
            </w:pPr>
            <w:r>
              <w:rPr>
                <w:b/>
              </w:rPr>
              <w:t>£m</w:t>
            </w:r>
          </w:p>
        </w:tc>
        <w:tc>
          <w:tcPr>
            <w:tcW w:w="2268" w:type="dxa"/>
            <w:gridSpan w:val="2"/>
          </w:tcPr>
          <w:p w14:paraId="19FF820B" w14:textId="77777777" w:rsidR="00160E2D" w:rsidRDefault="00160E2D" w:rsidP="00A770ED">
            <w:pPr>
              <w:tabs>
                <w:tab w:val="left" w:pos="1395"/>
              </w:tabs>
              <w:jc w:val="center"/>
              <w:rPr>
                <w:b/>
              </w:rPr>
            </w:pPr>
            <w:r>
              <w:rPr>
                <w:b/>
              </w:rPr>
              <w:t>£m</w:t>
            </w:r>
          </w:p>
        </w:tc>
        <w:tc>
          <w:tcPr>
            <w:tcW w:w="2126" w:type="dxa"/>
            <w:gridSpan w:val="3"/>
          </w:tcPr>
          <w:p w14:paraId="7A2C9D5C" w14:textId="77777777" w:rsidR="00160E2D" w:rsidRDefault="00160E2D" w:rsidP="00A770ED">
            <w:pPr>
              <w:tabs>
                <w:tab w:val="left" w:pos="1395"/>
              </w:tabs>
              <w:jc w:val="center"/>
              <w:rPr>
                <w:b/>
              </w:rPr>
            </w:pPr>
            <w:r>
              <w:rPr>
                <w:b/>
              </w:rPr>
              <w:t>£m</w:t>
            </w:r>
          </w:p>
        </w:tc>
        <w:tc>
          <w:tcPr>
            <w:tcW w:w="2217" w:type="dxa"/>
          </w:tcPr>
          <w:p w14:paraId="1C9DC98F" w14:textId="77777777" w:rsidR="00160E2D" w:rsidRDefault="00160E2D" w:rsidP="00A770ED">
            <w:pPr>
              <w:tabs>
                <w:tab w:val="left" w:pos="1395"/>
              </w:tabs>
              <w:jc w:val="center"/>
              <w:rPr>
                <w:b/>
              </w:rPr>
            </w:pPr>
            <w:r>
              <w:rPr>
                <w:b/>
              </w:rPr>
              <w:t>£m</w:t>
            </w:r>
          </w:p>
        </w:tc>
      </w:tr>
      <w:tr w:rsidR="00160E2D" w:rsidRPr="00835DB6" w14:paraId="785B574A" w14:textId="77777777" w:rsidTr="00A770ED">
        <w:trPr>
          <w:trHeight w:val="90"/>
        </w:trPr>
        <w:tc>
          <w:tcPr>
            <w:tcW w:w="2405" w:type="dxa"/>
          </w:tcPr>
          <w:p w14:paraId="785CBF78" w14:textId="77777777" w:rsidR="00160E2D" w:rsidRPr="00835DB6" w:rsidRDefault="00160E2D" w:rsidP="00A770ED">
            <w:pPr>
              <w:tabs>
                <w:tab w:val="left" w:pos="1395"/>
              </w:tabs>
              <w:jc w:val="center"/>
            </w:pPr>
            <w:r>
              <w:t>-0.175</w:t>
            </w:r>
          </w:p>
        </w:tc>
        <w:tc>
          <w:tcPr>
            <w:tcW w:w="2268" w:type="dxa"/>
            <w:gridSpan w:val="2"/>
          </w:tcPr>
          <w:p w14:paraId="192A4420" w14:textId="77777777" w:rsidR="00160E2D" w:rsidRPr="00835DB6" w:rsidRDefault="00160E2D" w:rsidP="00A770ED">
            <w:pPr>
              <w:tabs>
                <w:tab w:val="left" w:pos="1395"/>
              </w:tabs>
              <w:jc w:val="center"/>
            </w:pPr>
            <w:r>
              <w:t>0.000</w:t>
            </w:r>
          </w:p>
        </w:tc>
        <w:tc>
          <w:tcPr>
            <w:tcW w:w="2126" w:type="dxa"/>
            <w:gridSpan w:val="3"/>
          </w:tcPr>
          <w:p w14:paraId="058437E6" w14:textId="77777777" w:rsidR="00160E2D" w:rsidRPr="00835DB6" w:rsidRDefault="00160E2D" w:rsidP="00A770ED">
            <w:pPr>
              <w:tabs>
                <w:tab w:val="left" w:pos="1395"/>
              </w:tabs>
              <w:jc w:val="center"/>
            </w:pPr>
            <w:r>
              <w:t>0.000</w:t>
            </w:r>
          </w:p>
        </w:tc>
        <w:tc>
          <w:tcPr>
            <w:tcW w:w="2217" w:type="dxa"/>
          </w:tcPr>
          <w:p w14:paraId="3C6135D7" w14:textId="77777777" w:rsidR="00160E2D" w:rsidRPr="00835DB6" w:rsidRDefault="00160E2D" w:rsidP="00A770ED">
            <w:pPr>
              <w:tabs>
                <w:tab w:val="left" w:pos="1395"/>
              </w:tabs>
              <w:jc w:val="center"/>
            </w:pPr>
            <w:r>
              <w:t>-0.175</w:t>
            </w:r>
          </w:p>
        </w:tc>
      </w:tr>
      <w:tr w:rsidR="00160E2D" w:rsidRPr="006F2802" w14:paraId="5A47548A" w14:textId="77777777" w:rsidTr="00A770ED">
        <w:trPr>
          <w:trHeight w:val="90"/>
        </w:trPr>
        <w:tc>
          <w:tcPr>
            <w:tcW w:w="9016" w:type="dxa"/>
            <w:gridSpan w:val="7"/>
          </w:tcPr>
          <w:p w14:paraId="63309815" w14:textId="77777777" w:rsidR="00160E2D" w:rsidRDefault="00160E2D" w:rsidP="00A770ED">
            <w:pPr>
              <w:tabs>
                <w:tab w:val="left" w:pos="1395"/>
              </w:tabs>
              <w:jc w:val="center"/>
              <w:rPr>
                <w:b/>
              </w:rPr>
            </w:pPr>
          </w:p>
        </w:tc>
      </w:tr>
      <w:tr w:rsidR="00160E2D" w14:paraId="28F32FAC"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7D831615" w14:textId="77777777" w:rsidR="00160E2D" w:rsidRDefault="00160E2D" w:rsidP="00A770ED">
            <w:pPr>
              <w:tabs>
                <w:tab w:val="left" w:pos="1395"/>
              </w:tabs>
              <w:spacing w:line="256" w:lineRule="auto"/>
              <w:rPr>
                <w:b/>
              </w:rPr>
            </w:pPr>
            <w:r>
              <w:rPr>
                <w:b/>
              </w:rPr>
              <w:t>FTE implications:</w:t>
            </w:r>
          </w:p>
        </w:tc>
      </w:tr>
      <w:tr w:rsidR="00160E2D" w14:paraId="7A4B8FA6"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14789FB2"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72932AB4"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12DA40B1"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59F07F2C" w14:textId="77777777" w:rsidR="00160E2D" w:rsidRDefault="00160E2D" w:rsidP="00A770ED">
            <w:pPr>
              <w:tabs>
                <w:tab w:val="left" w:pos="1395"/>
              </w:tabs>
              <w:spacing w:line="256" w:lineRule="auto"/>
              <w:jc w:val="center"/>
              <w:rPr>
                <w:b/>
              </w:rPr>
            </w:pPr>
            <w:r>
              <w:rPr>
                <w:b/>
              </w:rPr>
              <w:t>Total</w:t>
            </w:r>
          </w:p>
        </w:tc>
      </w:tr>
      <w:tr w:rsidR="00160E2D" w14:paraId="50C5F814"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3FD2DD3F" w14:textId="77777777" w:rsidR="00160E2D" w:rsidRDefault="00160E2D" w:rsidP="00A770ED">
            <w:pPr>
              <w:tabs>
                <w:tab w:val="left" w:pos="1395"/>
              </w:tabs>
              <w:spacing w:line="256" w:lineRule="auto"/>
              <w:jc w:val="center"/>
              <w:rPr>
                <w:i/>
              </w:rPr>
            </w:pPr>
            <w:r>
              <w:rPr>
                <w:i/>
              </w:rPr>
              <w:t>0.00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177EA32A"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70463D99"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51B61164" w14:textId="77777777" w:rsidR="00160E2D" w:rsidRDefault="00160E2D" w:rsidP="00A770ED">
            <w:pPr>
              <w:tabs>
                <w:tab w:val="left" w:pos="1395"/>
              </w:tabs>
              <w:spacing w:line="256" w:lineRule="auto"/>
              <w:jc w:val="center"/>
              <w:rPr>
                <w:i/>
              </w:rPr>
            </w:pPr>
            <w:r>
              <w:rPr>
                <w:i/>
              </w:rPr>
              <w:t>0.00</w:t>
            </w:r>
          </w:p>
        </w:tc>
      </w:tr>
      <w:tr w:rsidR="00160E2D" w:rsidRPr="006F2802" w14:paraId="650390D1" w14:textId="77777777" w:rsidTr="00A770ED">
        <w:trPr>
          <w:trHeight w:val="90"/>
        </w:trPr>
        <w:tc>
          <w:tcPr>
            <w:tcW w:w="9016" w:type="dxa"/>
            <w:gridSpan w:val="7"/>
          </w:tcPr>
          <w:p w14:paraId="55CAED6F" w14:textId="77777777" w:rsidR="00160E2D" w:rsidRDefault="00160E2D" w:rsidP="00A770ED">
            <w:pPr>
              <w:tabs>
                <w:tab w:val="left" w:pos="1395"/>
              </w:tabs>
              <w:jc w:val="center"/>
              <w:rPr>
                <w:b/>
              </w:rPr>
            </w:pPr>
          </w:p>
        </w:tc>
      </w:tr>
      <w:tr w:rsidR="00160E2D" w:rsidRPr="006F2802" w14:paraId="34BD4C6C" w14:textId="77777777" w:rsidTr="00A770ED">
        <w:trPr>
          <w:trHeight w:val="841"/>
        </w:trPr>
        <w:tc>
          <w:tcPr>
            <w:tcW w:w="2830" w:type="dxa"/>
            <w:gridSpan w:val="2"/>
          </w:tcPr>
          <w:p w14:paraId="54D7856E" w14:textId="77777777" w:rsidR="00160E2D" w:rsidRPr="00543FFD" w:rsidRDefault="00160E2D" w:rsidP="00A770ED">
            <w:pPr>
              <w:jc w:val="left"/>
              <w:rPr>
                <w:b/>
              </w:rPr>
            </w:pPr>
            <w:r w:rsidRPr="00543FFD">
              <w:rPr>
                <w:b/>
              </w:rPr>
              <w:t>Decisions needed to deliver the budgeted savings</w:t>
            </w:r>
            <w:r w:rsidRPr="00543FFD">
              <w:rPr>
                <w:b/>
              </w:rPr>
              <w:br/>
            </w:r>
          </w:p>
          <w:p w14:paraId="6B26AF31" w14:textId="77777777" w:rsidR="00160E2D" w:rsidRDefault="00160E2D" w:rsidP="00A770ED">
            <w:pPr>
              <w:jc w:val="left"/>
            </w:pPr>
          </w:p>
        </w:tc>
        <w:tc>
          <w:tcPr>
            <w:tcW w:w="6186" w:type="dxa"/>
            <w:gridSpan w:val="5"/>
          </w:tcPr>
          <w:p w14:paraId="461BC9A9" w14:textId="77777777" w:rsidR="00160E2D" w:rsidRDefault="00160E2D" w:rsidP="00A770ED">
            <w:r>
              <w:t>Agree to pursue the merger of 3 coronial areas:</w:t>
            </w:r>
          </w:p>
          <w:p w14:paraId="331430BC" w14:textId="77777777" w:rsidR="00160E2D" w:rsidRDefault="00160E2D" w:rsidP="00847214">
            <w:pPr>
              <w:pStyle w:val="ListParagraph"/>
              <w:numPr>
                <w:ilvl w:val="0"/>
                <w:numId w:val="33"/>
              </w:numPr>
              <w:autoSpaceDE/>
              <w:autoSpaceDN/>
              <w:adjustRightInd/>
              <w:spacing w:after="0"/>
            </w:pPr>
            <w:r>
              <w:t>Blackburn with Darwen</w:t>
            </w:r>
          </w:p>
          <w:p w14:paraId="289E7C0F" w14:textId="77777777" w:rsidR="00160E2D" w:rsidRDefault="00160E2D" w:rsidP="00847214">
            <w:pPr>
              <w:pStyle w:val="ListParagraph"/>
              <w:numPr>
                <w:ilvl w:val="0"/>
                <w:numId w:val="33"/>
              </w:numPr>
              <w:autoSpaceDE/>
              <w:autoSpaceDN/>
              <w:adjustRightInd/>
              <w:spacing w:after="0"/>
            </w:pPr>
            <w:r>
              <w:t xml:space="preserve">Preston and West Lancashire </w:t>
            </w:r>
          </w:p>
          <w:p w14:paraId="630A042B" w14:textId="77777777" w:rsidR="00160E2D" w:rsidRDefault="00160E2D" w:rsidP="00847214">
            <w:pPr>
              <w:pStyle w:val="ListParagraph"/>
              <w:numPr>
                <w:ilvl w:val="0"/>
                <w:numId w:val="33"/>
              </w:numPr>
              <w:autoSpaceDE/>
              <w:autoSpaceDN/>
              <w:adjustRightInd/>
              <w:spacing w:after="0"/>
            </w:pPr>
            <w:r>
              <w:t>East Lancashire</w:t>
            </w:r>
          </w:p>
          <w:p w14:paraId="124ED2B8" w14:textId="77777777" w:rsidR="00160E2D" w:rsidRDefault="00160E2D" w:rsidP="00A770ED">
            <w:pPr>
              <w:pStyle w:val="ListParagraph"/>
              <w:spacing w:after="0"/>
            </w:pPr>
          </w:p>
          <w:p w14:paraId="74F6A24D" w14:textId="77777777" w:rsidR="00160E2D" w:rsidRPr="006F2802" w:rsidRDefault="00160E2D" w:rsidP="00A770ED">
            <w:r>
              <w:t xml:space="preserve">The proposed merger between the three coronial areas would meet the recommendations contained within the previous Chief Coroner's draft guidance on a recommended model that the size of a coroner area should be such that a Senior Coroner receives between 3,000 and 6,000 reported deaths each year and where areas receive less than 2,500 reported deaths they should consider merging with another area. However, the county council does not at this point have the support of BwD Council to progress this proposal. However, if the current coroner retires there will be an opportunity to implement this proposal as the Chief Coroner is likely to agree to a merger.  </w:t>
            </w:r>
          </w:p>
        </w:tc>
      </w:tr>
      <w:tr w:rsidR="00160E2D" w:rsidRPr="006F2802" w14:paraId="07CF22E0" w14:textId="77777777" w:rsidTr="00A770ED">
        <w:trPr>
          <w:trHeight w:val="70"/>
        </w:trPr>
        <w:tc>
          <w:tcPr>
            <w:tcW w:w="2830" w:type="dxa"/>
            <w:gridSpan w:val="2"/>
          </w:tcPr>
          <w:p w14:paraId="5D29AD2A" w14:textId="77777777" w:rsidR="00160E2D" w:rsidRDefault="00160E2D" w:rsidP="00A770ED">
            <w:pPr>
              <w:jc w:val="left"/>
            </w:pPr>
            <w:r>
              <w:rPr>
                <w:b/>
              </w:rPr>
              <w:t>Impact upon service</w:t>
            </w:r>
          </w:p>
          <w:p w14:paraId="22E50D9C" w14:textId="77777777" w:rsidR="00160E2D" w:rsidRDefault="00160E2D" w:rsidP="00A770ED">
            <w:pPr>
              <w:jc w:val="left"/>
            </w:pPr>
          </w:p>
        </w:tc>
        <w:tc>
          <w:tcPr>
            <w:tcW w:w="6186" w:type="dxa"/>
            <w:gridSpan w:val="5"/>
          </w:tcPr>
          <w:p w14:paraId="4847DBFC" w14:textId="77777777" w:rsidR="00160E2D" w:rsidRPr="006F2802" w:rsidRDefault="00160E2D" w:rsidP="00A770ED">
            <w:r>
              <w:t xml:space="preserve">This would result in an improved service. </w:t>
            </w:r>
          </w:p>
        </w:tc>
      </w:tr>
      <w:tr w:rsidR="00160E2D" w:rsidRPr="006F2802" w14:paraId="176888AA" w14:textId="77777777" w:rsidTr="00A770ED">
        <w:trPr>
          <w:trHeight w:val="70"/>
        </w:trPr>
        <w:tc>
          <w:tcPr>
            <w:tcW w:w="2830" w:type="dxa"/>
            <w:gridSpan w:val="2"/>
          </w:tcPr>
          <w:p w14:paraId="30799410" w14:textId="77777777" w:rsidR="00160E2D" w:rsidRDefault="00160E2D" w:rsidP="00A770ED">
            <w:pPr>
              <w:jc w:val="left"/>
            </w:pPr>
            <w:r>
              <w:rPr>
                <w:b/>
              </w:rPr>
              <w:t>Actions needed to deliver the target savings</w:t>
            </w:r>
          </w:p>
        </w:tc>
        <w:tc>
          <w:tcPr>
            <w:tcW w:w="6186" w:type="dxa"/>
            <w:gridSpan w:val="5"/>
          </w:tcPr>
          <w:p w14:paraId="4331F57D" w14:textId="77777777" w:rsidR="00160E2D" w:rsidRDefault="00160E2D" w:rsidP="00A770ED">
            <w:r w:rsidRPr="00B41475">
              <w:t>Actions are already underway. A business case has been submitted and an implementation plan approved.</w:t>
            </w:r>
          </w:p>
          <w:p w14:paraId="6EA3A7C8" w14:textId="77777777" w:rsidR="00160E2D" w:rsidRPr="006F2802" w:rsidRDefault="00160E2D" w:rsidP="00A770ED">
            <w:pPr>
              <w:pStyle w:val="ListParagraph"/>
              <w:spacing w:line="259" w:lineRule="auto"/>
              <w:ind w:left="360"/>
            </w:pPr>
          </w:p>
        </w:tc>
      </w:tr>
    </w:tbl>
    <w:p w14:paraId="204F8F8B" w14:textId="77777777" w:rsidR="00160E2D" w:rsidRDefault="00160E2D" w:rsidP="00160E2D"/>
    <w:p w14:paraId="27427A4D" w14:textId="77777777" w:rsidR="00160E2D" w:rsidRDefault="00160E2D" w:rsidP="00160E2D">
      <w:pPr>
        <w:spacing w:after="0"/>
        <w:rPr>
          <w:b/>
        </w:rPr>
      </w:pPr>
      <w:r>
        <w:rPr>
          <w:b/>
        </w:rPr>
        <w:t xml:space="preserve">What does this service deliver? </w:t>
      </w:r>
    </w:p>
    <w:p w14:paraId="3C5A954B" w14:textId="77777777" w:rsidR="00160E2D" w:rsidRDefault="00160E2D" w:rsidP="00160E2D">
      <w:pPr>
        <w:spacing w:after="0"/>
      </w:pPr>
    </w:p>
    <w:p w14:paraId="7A1E365C" w14:textId="77777777" w:rsidR="00160E2D" w:rsidRDefault="00160E2D" w:rsidP="00160E2D">
      <w:r w:rsidRPr="00B41475">
        <w:t>The County Council has a legal responsibility to provide a Coroner Service and all necessary support for the Coroner so that he is able to carry out his statutory functions. The Coroner is an independent officer of the judiciary but is recruited and remunerated by the County Council. Currently there are four coronial jurisdictions across pan Lancashire. The County Council is the lead authority for two jurisdictions and has funding arrangements in place for the other two jurisdictions where the unitary authorities of Blackburn with Darwen and Blackpool are the lead authority. Proposals to amalgamate three of the jurisdictions (excluding Blackpool) are currently being progressed with the Chief Coroner and Ministry of Justice who are expected to approve the merger which will achieve cost savings.</w:t>
      </w:r>
    </w:p>
    <w:p w14:paraId="741858A3" w14:textId="77777777" w:rsidR="00160E2D" w:rsidRDefault="00160E2D" w:rsidP="00160E2D">
      <w:pPr>
        <w:autoSpaceDE/>
        <w:autoSpaceDN/>
        <w:adjustRightInd/>
        <w:spacing w:after="0"/>
        <w:jc w:val="left"/>
        <w:rPr>
          <w:rFonts w:cs="Arial"/>
          <w:b/>
        </w:rPr>
      </w:pPr>
      <w:r>
        <w:rPr>
          <w:rFonts w:cs="Arial"/>
          <w:b/>
        </w:rPr>
        <w:br w:type="page"/>
      </w:r>
    </w:p>
    <w:p w14:paraId="650D50BC" w14:textId="77777777" w:rsidR="00160E2D" w:rsidRDefault="00160E2D" w:rsidP="00160E2D">
      <w:pPr>
        <w:spacing w:after="0" w:line="259" w:lineRule="auto"/>
        <w:rPr>
          <w:rFonts w:eastAsiaTheme="minorHAnsi"/>
          <w:b/>
          <w:u w:val="single"/>
        </w:rPr>
      </w:pPr>
      <w:r>
        <w:rPr>
          <w:rFonts w:eastAsiaTheme="minorHAnsi"/>
          <w:b/>
          <w:u w:val="single"/>
        </w:rPr>
        <w:t>CORP002 – HUMAN RESOURCES</w:t>
      </w:r>
    </w:p>
    <w:p w14:paraId="4ADF2F50"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4CD6467D" w14:textId="77777777" w:rsidTr="00A770ED">
        <w:tc>
          <w:tcPr>
            <w:tcW w:w="4819" w:type="dxa"/>
            <w:gridSpan w:val="4"/>
          </w:tcPr>
          <w:p w14:paraId="6F26E2EE" w14:textId="77777777" w:rsidR="00160E2D" w:rsidRPr="006F2802" w:rsidRDefault="00160E2D" w:rsidP="00A770ED">
            <w:pPr>
              <w:jc w:val="left"/>
              <w:rPr>
                <w:b/>
              </w:rPr>
            </w:pPr>
            <w:r>
              <w:rPr>
                <w:b/>
              </w:rPr>
              <w:t>Service Name:</w:t>
            </w:r>
            <w:r w:rsidRPr="006F2802">
              <w:rPr>
                <w:b/>
              </w:rPr>
              <w:br/>
            </w:r>
          </w:p>
        </w:tc>
        <w:tc>
          <w:tcPr>
            <w:tcW w:w="4197" w:type="dxa"/>
            <w:gridSpan w:val="3"/>
          </w:tcPr>
          <w:p w14:paraId="41DCC09E" w14:textId="77777777" w:rsidR="00160E2D" w:rsidRPr="00835DB6" w:rsidRDefault="00160E2D" w:rsidP="00A770ED">
            <w:pPr>
              <w:jc w:val="center"/>
            </w:pPr>
            <w:r>
              <w:t xml:space="preserve">Human Resources </w:t>
            </w:r>
          </w:p>
        </w:tc>
      </w:tr>
      <w:tr w:rsidR="00160E2D" w:rsidRPr="006F2802" w14:paraId="305025C4" w14:textId="77777777" w:rsidTr="00A770ED">
        <w:trPr>
          <w:trHeight w:val="911"/>
        </w:trPr>
        <w:tc>
          <w:tcPr>
            <w:tcW w:w="4819" w:type="dxa"/>
            <w:gridSpan w:val="4"/>
          </w:tcPr>
          <w:p w14:paraId="535B0220"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656D61DC" w14:textId="77777777" w:rsidR="00160E2D" w:rsidRPr="006F2802" w:rsidRDefault="00160E2D" w:rsidP="00A770ED">
            <w:pPr>
              <w:jc w:val="center"/>
            </w:pPr>
            <w:r>
              <w:t>2018/19</w:t>
            </w:r>
          </w:p>
        </w:tc>
      </w:tr>
      <w:tr w:rsidR="00160E2D" w:rsidRPr="006F2802" w14:paraId="16830BA9" w14:textId="77777777" w:rsidTr="00A770ED">
        <w:tc>
          <w:tcPr>
            <w:tcW w:w="4819" w:type="dxa"/>
            <w:gridSpan w:val="4"/>
          </w:tcPr>
          <w:p w14:paraId="0DC598D0"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70841769" w14:textId="77777777" w:rsidR="00160E2D" w:rsidRPr="00CA1A39" w:rsidRDefault="00160E2D" w:rsidP="00A770ED">
            <w:pPr>
              <w:jc w:val="center"/>
            </w:pPr>
            <w:r>
              <w:t>£1.334</w:t>
            </w:r>
            <w:r w:rsidRPr="00CA1A39">
              <w:t>m</w:t>
            </w:r>
          </w:p>
        </w:tc>
      </w:tr>
      <w:tr w:rsidR="00160E2D" w:rsidRPr="006F2802" w14:paraId="071AC29A" w14:textId="77777777" w:rsidTr="00A770ED">
        <w:tc>
          <w:tcPr>
            <w:tcW w:w="4819" w:type="dxa"/>
            <w:gridSpan w:val="4"/>
          </w:tcPr>
          <w:p w14:paraId="3C631741"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407FEFAE" w14:textId="77777777" w:rsidR="00160E2D" w:rsidRPr="00CA1A39" w:rsidRDefault="00160E2D" w:rsidP="00A770ED">
            <w:pPr>
              <w:jc w:val="center"/>
            </w:pPr>
            <w:r>
              <w:t>£0.416</w:t>
            </w:r>
            <w:r w:rsidRPr="00CA1A39">
              <w:t>m</w:t>
            </w:r>
          </w:p>
        </w:tc>
      </w:tr>
      <w:tr w:rsidR="00160E2D" w:rsidRPr="006F2802" w14:paraId="3696CAC0" w14:textId="77777777" w:rsidTr="00A770ED">
        <w:tc>
          <w:tcPr>
            <w:tcW w:w="4819" w:type="dxa"/>
            <w:gridSpan w:val="4"/>
          </w:tcPr>
          <w:p w14:paraId="28A84000" w14:textId="77777777" w:rsidR="00160E2D" w:rsidRPr="00543FFD" w:rsidRDefault="00160E2D" w:rsidP="00A770ED">
            <w:pPr>
              <w:rPr>
                <w:b/>
              </w:rPr>
            </w:pPr>
            <w:r w:rsidRPr="00543FFD">
              <w:rPr>
                <w:b/>
              </w:rPr>
              <w:t>Net budget 201</w:t>
            </w:r>
            <w:r>
              <w:rPr>
                <w:b/>
              </w:rPr>
              <w:t>7</w:t>
            </w:r>
            <w:r w:rsidRPr="00543FFD">
              <w:rPr>
                <w:b/>
              </w:rPr>
              <w:t>/1</w:t>
            </w:r>
            <w:r>
              <w:rPr>
                <w:b/>
              </w:rPr>
              <w:t>8</w:t>
            </w:r>
          </w:p>
        </w:tc>
        <w:tc>
          <w:tcPr>
            <w:tcW w:w="4197" w:type="dxa"/>
            <w:gridSpan w:val="3"/>
          </w:tcPr>
          <w:p w14:paraId="59AC005D" w14:textId="77777777" w:rsidR="00160E2D" w:rsidRPr="00CA1A39" w:rsidRDefault="00160E2D" w:rsidP="00A770ED">
            <w:pPr>
              <w:jc w:val="center"/>
            </w:pPr>
            <w:r>
              <w:t>£0.918</w:t>
            </w:r>
            <w:r w:rsidRPr="00CA1A39">
              <w:t>m</w:t>
            </w:r>
          </w:p>
        </w:tc>
      </w:tr>
      <w:tr w:rsidR="00160E2D" w:rsidRPr="006F2802" w14:paraId="09942FDD" w14:textId="77777777" w:rsidTr="00A770ED">
        <w:trPr>
          <w:trHeight w:val="428"/>
        </w:trPr>
        <w:tc>
          <w:tcPr>
            <w:tcW w:w="9016" w:type="dxa"/>
            <w:gridSpan w:val="7"/>
          </w:tcPr>
          <w:p w14:paraId="51ECEEDB" w14:textId="77777777" w:rsidR="00160E2D" w:rsidRPr="006F2802" w:rsidRDefault="00160E2D" w:rsidP="00A770ED">
            <w:pPr>
              <w:jc w:val="center"/>
              <w:rPr>
                <w:b/>
                <w:i/>
              </w:rPr>
            </w:pPr>
          </w:p>
        </w:tc>
      </w:tr>
      <w:tr w:rsidR="00160E2D" w:rsidRPr="006F2802" w14:paraId="43FAE8DC" w14:textId="77777777" w:rsidTr="00A770ED">
        <w:tc>
          <w:tcPr>
            <w:tcW w:w="9016" w:type="dxa"/>
            <w:gridSpan w:val="7"/>
          </w:tcPr>
          <w:p w14:paraId="14FCDEC5" w14:textId="77777777" w:rsidR="00160E2D" w:rsidRPr="0045626A" w:rsidRDefault="00160E2D" w:rsidP="00A770ED">
            <w:pPr>
              <w:rPr>
                <w:b/>
              </w:rPr>
            </w:pPr>
            <w:r>
              <w:rPr>
                <w:b/>
              </w:rPr>
              <w:t xml:space="preserve">Savings Target and Profiling (discrete year): </w:t>
            </w:r>
          </w:p>
        </w:tc>
      </w:tr>
      <w:tr w:rsidR="00160E2D" w:rsidRPr="006F2802" w14:paraId="7AB5FB2F" w14:textId="77777777" w:rsidTr="00A770ED">
        <w:tc>
          <w:tcPr>
            <w:tcW w:w="9016" w:type="dxa"/>
            <w:gridSpan w:val="7"/>
          </w:tcPr>
          <w:p w14:paraId="0BC409BB" w14:textId="77777777" w:rsidR="00160E2D" w:rsidRDefault="00160E2D" w:rsidP="00A770ED">
            <w:pPr>
              <w:rPr>
                <w:b/>
              </w:rPr>
            </w:pPr>
          </w:p>
        </w:tc>
      </w:tr>
      <w:tr w:rsidR="00160E2D" w:rsidRPr="00543FFD" w14:paraId="0D2AAB84" w14:textId="77777777" w:rsidTr="00A770ED">
        <w:trPr>
          <w:trHeight w:val="90"/>
        </w:trPr>
        <w:tc>
          <w:tcPr>
            <w:tcW w:w="2405" w:type="dxa"/>
          </w:tcPr>
          <w:p w14:paraId="32723961"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63100917"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7939A2CD" w14:textId="77777777" w:rsidR="00160E2D" w:rsidRPr="00543FFD" w:rsidRDefault="00160E2D" w:rsidP="00A770ED">
            <w:pPr>
              <w:tabs>
                <w:tab w:val="left" w:pos="1395"/>
              </w:tabs>
              <w:jc w:val="center"/>
              <w:rPr>
                <w:b/>
              </w:rPr>
            </w:pPr>
            <w:r w:rsidRPr="00543FFD">
              <w:rPr>
                <w:b/>
              </w:rPr>
              <w:t>2020/21</w:t>
            </w:r>
          </w:p>
        </w:tc>
        <w:tc>
          <w:tcPr>
            <w:tcW w:w="2217" w:type="dxa"/>
          </w:tcPr>
          <w:p w14:paraId="33277E72" w14:textId="77777777" w:rsidR="00160E2D" w:rsidRPr="00543FFD" w:rsidRDefault="00160E2D" w:rsidP="00A770ED">
            <w:pPr>
              <w:tabs>
                <w:tab w:val="left" w:pos="1395"/>
              </w:tabs>
              <w:jc w:val="center"/>
              <w:rPr>
                <w:b/>
              </w:rPr>
            </w:pPr>
            <w:r>
              <w:rPr>
                <w:b/>
              </w:rPr>
              <w:t xml:space="preserve">Total </w:t>
            </w:r>
          </w:p>
        </w:tc>
      </w:tr>
      <w:tr w:rsidR="00160E2D" w:rsidRPr="006F2802" w14:paraId="5A418458" w14:textId="77777777" w:rsidTr="00A770ED">
        <w:trPr>
          <w:trHeight w:val="90"/>
        </w:trPr>
        <w:tc>
          <w:tcPr>
            <w:tcW w:w="2405" w:type="dxa"/>
          </w:tcPr>
          <w:p w14:paraId="3902A119" w14:textId="77777777" w:rsidR="00160E2D" w:rsidRDefault="00160E2D" w:rsidP="00A770ED">
            <w:pPr>
              <w:tabs>
                <w:tab w:val="left" w:pos="1395"/>
              </w:tabs>
              <w:jc w:val="center"/>
              <w:rPr>
                <w:b/>
              </w:rPr>
            </w:pPr>
            <w:r>
              <w:rPr>
                <w:b/>
              </w:rPr>
              <w:t>£m</w:t>
            </w:r>
          </w:p>
        </w:tc>
        <w:tc>
          <w:tcPr>
            <w:tcW w:w="2268" w:type="dxa"/>
            <w:gridSpan w:val="2"/>
          </w:tcPr>
          <w:p w14:paraId="34EB1420" w14:textId="77777777" w:rsidR="00160E2D" w:rsidRDefault="00160E2D" w:rsidP="00A770ED">
            <w:pPr>
              <w:tabs>
                <w:tab w:val="left" w:pos="1395"/>
              </w:tabs>
              <w:jc w:val="center"/>
              <w:rPr>
                <w:b/>
              </w:rPr>
            </w:pPr>
            <w:r>
              <w:rPr>
                <w:b/>
              </w:rPr>
              <w:t>£m</w:t>
            </w:r>
          </w:p>
        </w:tc>
        <w:tc>
          <w:tcPr>
            <w:tcW w:w="2126" w:type="dxa"/>
            <w:gridSpan w:val="3"/>
          </w:tcPr>
          <w:p w14:paraId="396FD383" w14:textId="77777777" w:rsidR="00160E2D" w:rsidRDefault="00160E2D" w:rsidP="00A770ED">
            <w:pPr>
              <w:tabs>
                <w:tab w:val="left" w:pos="1395"/>
              </w:tabs>
              <w:jc w:val="center"/>
              <w:rPr>
                <w:b/>
              </w:rPr>
            </w:pPr>
            <w:r>
              <w:rPr>
                <w:b/>
              </w:rPr>
              <w:t>£m</w:t>
            </w:r>
          </w:p>
        </w:tc>
        <w:tc>
          <w:tcPr>
            <w:tcW w:w="2217" w:type="dxa"/>
          </w:tcPr>
          <w:p w14:paraId="121211CC" w14:textId="77777777" w:rsidR="00160E2D" w:rsidRDefault="00160E2D" w:rsidP="00A770ED">
            <w:pPr>
              <w:tabs>
                <w:tab w:val="left" w:pos="1395"/>
              </w:tabs>
              <w:jc w:val="center"/>
              <w:rPr>
                <w:b/>
              </w:rPr>
            </w:pPr>
            <w:r>
              <w:rPr>
                <w:b/>
              </w:rPr>
              <w:t>£m</w:t>
            </w:r>
          </w:p>
        </w:tc>
      </w:tr>
      <w:tr w:rsidR="00160E2D" w:rsidRPr="00835DB6" w14:paraId="7AB922B2" w14:textId="77777777" w:rsidTr="00A770ED">
        <w:trPr>
          <w:trHeight w:val="90"/>
        </w:trPr>
        <w:tc>
          <w:tcPr>
            <w:tcW w:w="2405" w:type="dxa"/>
          </w:tcPr>
          <w:p w14:paraId="1E7EF784" w14:textId="77777777" w:rsidR="00160E2D" w:rsidRPr="00835DB6" w:rsidRDefault="00160E2D" w:rsidP="00A770ED">
            <w:pPr>
              <w:tabs>
                <w:tab w:val="left" w:pos="1395"/>
              </w:tabs>
              <w:jc w:val="center"/>
            </w:pPr>
            <w:r>
              <w:t>-0.161</w:t>
            </w:r>
          </w:p>
        </w:tc>
        <w:tc>
          <w:tcPr>
            <w:tcW w:w="2268" w:type="dxa"/>
            <w:gridSpan w:val="2"/>
          </w:tcPr>
          <w:p w14:paraId="07EA4ABD" w14:textId="77777777" w:rsidR="00160E2D" w:rsidRPr="00835DB6" w:rsidRDefault="00160E2D" w:rsidP="00A770ED">
            <w:pPr>
              <w:tabs>
                <w:tab w:val="left" w:pos="1395"/>
              </w:tabs>
              <w:jc w:val="center"/>
            </w:pPr>
            <w:r>
              <w:t>0.000</w:t>
            </w:r>
          </w:p>
        </w:tc>
        <w:tc>
          <w:tcPr>
            <w:tcW w:w="2126" w:type="dxa"/>
            <w:gridSpan w:val="3"/>
          </w:tcPr>
          <w:p w14:paraId="4241E896" w14:textId="77777777" w:rsidR="00160E2D" w:rsidRPr="00835DB6" w:rsidRDefault="00160E2D" w:rsidP="00A770ED">
            <w:pPr>
              <w:tabs>
                <w:tab w:val="left" w:pos="1395"/>
              </w:tabs>
              <w:jc w:val="center"/>
            </w:pPr>
            <w:r>
              <w:t>0.000</w:t>
            </w:r>
          </w:p>
        </w:tc>
        <w:tc>
          <w:tcPr>
            <w:tcW w:w="2217" w:type="dxa"/>
          </w:tcPr>
          <w:p w14:paraId="7584979C" w14:textId="77777777" w:rsidR="00160E2D" w:rsidRPr="00835DB6" w:rsidRDefault="00160E2D" w:rsidP="00A770ED">
            <w:pPr>
              <w:tabs>
                <w:tab w:val="left" w:pos="1395"/>
              </w:tabs>
              <w:jc w:val="center"/>
            </w:pPr>
            <w:r>
              <w:t>-0.161</w:t>
            </w:r>
          </w:p>
        </w:tc>
      </w:tr>
      <w:tr w:rsidR="00160E2D" w:rsidRPr="006F2802" w14:paraId="4230D46F" w14:textId="77777777" w:rsidTr="00A770ED">
        <w:trPr>
          <w:trHeight w:val="90"/>
        </w:trPr>
        <w:tc>
          <w:tcPr>
            <w:tcW w:w="9016" w:type="dxa"/>
            <w:gridSpan w:val="7"/>
          </w:tcPr>
          <w:p w14:paraId="2B74FD94" w14:textId="77777777" w:rsidR="00160E2D" w:rsidRDefault="00160E2D" w:rsidP="00A770ED">
            <w:pPr>
              <w:tabs>
                <w:tab w:val="left" w:pos="1395"/>
              </w:tabs>
              <w:jc w:val="center"/>
              <w:rPr>
                <w:b/>
              </w:rPr>
            </w:pPr>
          </w:p>
        </w:tc>
      </w:tr>
      <w:tr w:rsidR="00160E2D" w14:paraId="031D5EB0"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66526C9B" w14:textId="77777777" w:rsidR="00160E2D" w:rsidRDefault="00160E2D" w:rsidP="00A770ED">
            <w:pPr>
              <w:tabs>
                <w:tab w:val="left" w:pos="1395"/>
              </w:tabs>
              <w:spacing w:line="256" w:lineRule="auto"/>
              <w:rPr>
                <w:b/>
              </w:rPr>
            </w:pPr>
            <w:r>
              <w:rPr>
                <w:b/>
              </w:rPr>
              <w:t>FTE implications:</w:t>
            </w:r>
          </w:p>
        </w:tc>
      </w:tr>
      <w:tr w:rsidR="00160E2D" w14:paraId="021EC079"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18C63A64"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07BAC781"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23845AAF"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2797B59B" w14:textId="77777777" w:rsidR="00160E2D" w:rsidRDefault="00160E2D" w:rsidP="00A770ED">
            <w:pPr>
              <w:tabs>
                <w:tab w:val="left" w:pos="1395"/>
              </w:tabs>
              <w:spacing w:line="256" w:lineRule="auto"/>
              <w:jc w:val="center"/>
              <w:rPr>
                <w:b/>
              </w:rPr>
            </w:pPr>
            <w:r>
              <w:rPr>
                <w:b/>
              </w:rPr>
              <w:t>Total</w:t>
            </w:r>
          </w:p>
        </w:tc>
      </w:tr>
      <w:tr w:rsidR="00160E2D" w14:paraId="2E740B71"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70CA882B" w14:textId="77777777" w:rsidR="00160E2D" w:rsidRDefault="00160E2D" w:rsidP="00A770ED">
            <w:pPr>
              <w:tabs>
                <w:tab w:val="left" w:pos="1395"/>
              </w:tabs>
              <w:spacing w:line="256" w:lineRule="auto"/>
              <w:jc w:val="center"/>
              <w:rPr>
                <w:i/>
              </w:rPr>
            </w:pPr>
            <w:r>
              <w:rPr>
                <w:i/>
              </w:rPr>
              <w:t>0.00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24D6CBE4"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5F58B461"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690CE32C" w14:textId="77777777" w:rsidR="00160E2D" w:rsidRDefault="00160E2D" w:rsidP="00A770ED">
            <w:pPr>
              <w:tabs>
                <w:tab w:val="left" w:pos="1395"/>
              </w:tabs>
              <w:spacing w:line="256" w:lineRule="auto"/>
              <w:jc w:val="center"/>
              <w:rPr>
                <w:i/>
              </w:rPr>
            </w:pPr>
            <w:r>
              <w:rPr>
                <w:i/>
              </w:rPr>
              <w:t>0.00</w:t>
            </w:r>
          </w:p>
        </w:tc>
      </w:tr>
      <w:tr w:rsidR="00160E2D" w:rsidRPr="006F2802" w14:paraId="393A3B07" w14:textId="77777777" w:rsidTr="00A770ED">
        <w:trPr>
          <w:trHeight w:val="90"/>
        </w:trPr>
        <w:tc>
          <w:tcPr>
            <w:tcW w:w="9016" w:type="dxa"/>
            <w:gridSpan w:val="7"/>
          </w:tcPr>
          <w:p w14:paraId="34E7BC94" w14:textId="77777777" w:rsidR="00160E2D" w:rsidRDefault="00160E2D" w:rsidP="00A770ED">
            <w:pPr>
              <w:tabs>
                <w:tab w:val="left" w:pos="1395"/>
              </w:tabs>
              <w:jc w:val="center"/>
              <w:rPr>
                <w:b/>
              </w:rPr>
            </w:pPr>
          </w:p>
        </w:tc>
      </w:tr>
      <w:tr w:rsidR="00160E2D" w:rsidRPr="006F2802" w14:paraId="789C331E" w14:textId="77777777" w:rsidTr="00A770ED">
        <w:trPr>
          <w:trHeight w:val="931"/>
        </w:trPr>
        <w:tc>
          <w:tcPr>
            <w:tcW w:w="2830" w:type="dxa"/>
            <w:gridSpan w:val="2"/>
          </w:tcPr>
          <w:p w14:paraId="09F75D67" w14:textId="77777777" w:rsidR="00160E2D" w:rsidRDefault="00160E2D" w:rsidP="00A770ED">
            <w:pPr>
              <w:spacing w:after="0"/>
              <w:jc w:val="left"/>
            </w:pPr>
            <w:r w:rsidRPr="00543FFD">
              <w:rPr>
                <w:b/>
              </w:rPr>
              <w:t>Decisions needed to deliver the budgeted savings</w:t>
            </w:r>
          </w:p>
        </w:tc>
        <w:tc>
          <w:tcPr>
            <w:tcW w:w="6186" w:type="dxa"/>
            <w:gridSpan w:val="5"/>
          </w:tcPr>
          <w:p w14:paraId="71C6F46F" w14:textId="77777777" w:rsidR="00160E2D" w:rsidRPr="006F2802" w:rsidRDefault="00160E2D" w:rsidP="00A770ED">
            <w:pPr>
              <w:spacing w:after="0"/>
              <w:jc w:val="left"/>
            </w:pPr>
            <w:r>
              <w:t xml:space="preserve">Agree to increase the income budget within Human Resources to reflect current income levels. </w:t>
            </w:r>
          </w:p>
        </w:tc>
      </w:tr>
      <w:tr w:rsidR="00160E2D" w:rsidRPr="006F2802" w14:paraId="446D036B" w14:textId="77777777" w:rsidTr="00A770ED">
        <w:trPr>
          <w:trHeight w:val="70"/>
        </w:trPr>
        <w:tc>
          <w:tcPr>
            <w:tcW w:w="2830" w:type="dxa"/>
            <w:gridSpan w:val="2"/>
          </w:tcPr>
          <w:p w14:paraId="1B61FC36" w14:textId="77777777" w:rsidR="00160E2D" w:rsidRDefault="00160E2D" w:rsidP="00A770ED">
            <w:pPr>
              <w:spacing w:after="0"/>
              <w:jc w:val="left"/>
            </w:pPr>
            <w:r>
              <w:rPr>
                <w:b/>
              </w:rPr>
              <w:t>Impact upon service</w:t>
            </w:r>
          </w:p>
          <w:p w14:paraId="19157644" w14:textId="77777777" w:rsidR="00160E2D" w:rsidRDefault="00160E2D" w:rsidP="00A770ED">
            <w:pPr>
              <w:spacing w:after="0"/>
              <w:jc w:val="left"/>
            </w:pPr>
          </w:p>
        </w:tc>
        <w:tc>
          <w:tcPr>
            <w:tcW w:w="6186" w:type="dxa"/>
            <w:gridSpan w:val="5"/>
          </w:tcPr>
          <w:p w14:paraId="6766CF97" w14:textId="77777777" w:rsidR="00160E2D" w:rsidRDefault="00160E2D" w:rsidP="00A770ED">
            <w:pPr>
              <w:spacing w:after="0"/>
              <w:jc w:val="left"/>
            </w:pPr>
            <w:r>
              <w:t xml:space="preserve">There will be no impact upon the service. </w:t>
            </w:r>
          </w:p>
          <w:p w14:paraId="6E36B93B" w14:textId="77777777" w:rsidR="00160E2D" w:rsidRPr="006F2802" w:rsidRDefault="00160E2D" w:rsidP="00A770ED">
            <w:pPr>
              <w:spacing w:after="0"/>
              <w:jc w:val="left"/>
            </w:pPr>
          </w:p>
        </w:tc>
      </w:tr>
      <w:tr w:rsidR="00160E2D" w:rsidRPr="006F2802" w14:paraId="5C09BA62" w14:textId="77777777" w:rsidTr="00A770ED">
        <w:trPr>
          <w:trHeight w:val="70"/>
        </w:trPr>
        <w:tc>
          <w:tcPr>
            <w:tcW w:w="2830" w:type="dxa"/>
            <w:gridSpan w:val="2"/>
          </w:tcPr>
          <w:p w14:paraId="25290ACC" w14:textId="77777777" w:rsidR="00160E2D" w:rsidRDefault="00160E2D" w:rsidP="00A770ED">
            <w:pPr>
              <w:spacing w:after="0"/>
              <w:jc w:val="left"/>
            </w:pPr>
            <w:r>
              <w:rPr>
                <w:b/>
              </w:rPr>
              <w:t>Actions needed to deliver the target savings</w:t>
            </w:r>
          </w:p>
          <w:p w14:paraId="328FEF4E" w14:textId="77777777" w:rsidR="00160E2D" w:rsidRDefault="00160E2D" w:rsidP="00A770ED">
            <w:pPr>
              <w:spacing w:after="0"/>
              <w:jc w:val="left"/>
            </w:pPr>
          </w:p>
        </w:tc>
        <w:tc>
          <w:tcPr>
            <w:tcW w:w="6186" w:type="dxa"/>
            <w:gridSpan w:val="5"/>
          </w:tcPr>
          <w:p w14:paraId="56DC49D8" w14:textId="77777777" w:rsidR="00160E2D" w:rsidRPr="006F2802" w:rsidRDefault="00160E2D" w:rsidP="00A770ED">
            <w:pPr>
              <w:spacing w:after="0" w:line="259" w:lineRule="auto"/>
              <w:jc w:val="left"/>
            </w:pPr>
            <w:r>
              <w:t xml:space="preserve">There are no actions required to implement this proposal as this is a current over recovery of income that is being reported in 2017/18 budget monitoring.  </w:t>
            </w:r>
          </w:p>
        </w:tc>
      </w:tr>
    </w:tbl>
    <w:p w14:paraId="7C403669" w14:textId="77777777" w:rsidR="00160E2D" w:rsidRDefault="00160E2D" w:rsidP="00160E2D"/>
    <w:p w14:paraId="4674612A" w14:textId="77777777" w:rsidR="00160E2D" w:rsidRDefault="00160E2D" w:rsidP="00160E2D">
      <w:pPr>
        <w:spacing w:after="0"/>
        <w:rPr>
          <w:b/>
        </w:rPr>
      </w:pPr>
      <w:r>
        <w:rPr>
          <w:b/>
        </w:rPr>
        <w:t xml:space="preserve">What does this service deliver? </w:t>
      </w:r>
    </w:p>
    <w:p w14:paraId="79C06E62" w14:textId="77777777" w:rsidR="00160E2D" w:rsidRDefault="00160E2D" w:rsidP="00160E2D">
      <w:pPr>
        <w:spacing w:after="0"/>
      </w:pPr>
    </w:p>
    <w:p w14:paraId="6657958B" w14:textId="77777777" w:rsidR="00160E2D" w:rsidRDefault="00160E2D" w:rsidP="00160E2D">
      <w:pPr>
        <w:spacing w:after="0"/>
      </w:pPr>
      <w:r>
        <w:t>The HR Service provides professional HR services to Lancashire Schools and Council Services on all complex employment matters. Complex employment matters are those that could result in dismissal, litigation claims, and reputational damage to the School or Council and matters that are of media interest. The HR Service has developed key objectives within the People Strategy with a focus on workforce planning, recruitment and retention strategies and further growing traded services to schools.</w:t>
      </w:r>
    </w:p>
    <w:p w14:paraId="4910DDB9" w14:textId="77777777" w:rsidR="00160E2D" w:rsidRDefault="00160E2D" w:rsidP="00160E2D">
      <w:pPr>
        <w:spacing w:after="0"/>
      </w:pPr>
    </w:p>
    <w:p w14:paraId="2716CF16" w14:textId="77777777" w:rsidR="00160E2D" w:rsidRDefault="00160E2D" w:rsidP="00160E2D">
      <w:pPr>
        <w:spacing w:after="0"/>
      </w:pPr>
    </w:p>
    <w:p w14:paraId="31134068" w14:textId="77777777" w:rsidR="00160E2D" w:rsidRDefault="00160E2D" w:rsidP="00160E2D">
      <w:pPr>
        <w:spacing w:after="0"/>
      </w:pPr>
    </w:p>
    <w:p w14:paraId="4A9A9F36" w14:textId="77777777" w:rsidR="00160E2D" w:rsidRDefault="00160E2D" w:rsidP="00160E2D">
      <w:pPr>
        <w:spacing w:after="0"/>
      </w:pPr>
      <w:r>
        <w:t>The HR Service works closely with other services that have a workforce impact so that the delivery of these services can be aligned to the People Strategy and School or the Council's HR policies and procedures. These include, workforce learning and development, workplace health and wellbeing, Occupational Health Services, BTLS HR and Payroll transactional</w:t>
      </w:r>
    </w:p>
    <w:p w14:paraId="28DAB4C2" w14:textId="77777777" w:rsidR="00160E2D" w:rsidRDefault="00160E2D" w:rsidP="00160E2D"/>
    <w:p w14:paraId="69553DA8" w14:textId="77777777" w:rsidR="00160E2D" w:rsidRDefault="00160E2D" w:rsidP="00160E2D">
      <w:pPr>
        <w:rPr>
          <w:rFonts w:cs="Arial"/>
          <w:b/>
        </w:rPr>
      </w:pPr>
      <w:r>
        <w:t>.</w:t>
      </w:r>
      <w:r>
        <w:rPr>
          <w:rFonts w:cs="Arial"/>
          <w:b/>
        </w:rPr>
        <w:br w:type="page"/>
      </w:r>
    </w:p>
    <w:p w14:paraId="062B454E" w14:textId="77777777" w:rsidR="00160E2D" w:rsidRDefault="00160E2D" w:rsidP="00160E2D">
      <w:pPr>
        <w:spacing w:after="0" w:line="259" w:lineRule="auto"/>
        <w:rPr>
          <w:rFonts w:eastAsiaTheme="minorHAnsi"/>
          <w:b/>
          <w:u w:val="single"/>
        </w:rPr>
      </w:pPr>
      <w:r>
        <w:rPr>
          <w:rFonts w:eastAsiaTheme="minorHAnsi"/>
          <w:b/>
          <w:u w:val="single"/>
        </w:rPr>
        <w:t>COM002b – ASSET MANAGEMENT</w:t>
      </w:r>
    </w:p>
    <w:p w14:paraId="450E6AB2"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44E9B84A" w14:textId="77777777" w:rsidTr="00A770ED">
        <w:tc>
          <w:tcPr>
            <w:tcW w:w="4819" w:type="dxa"/>
            <w:gridSpan w:val="4"/>
          </w:tcPr>
          <w:p w14:paraId="552012B1" w14:textId="77777777" w:rsidR="00160E2D" w:rsidRPr="006F2802" w:rsidRDefault="00160E2D" w:rsidP="00A770ED">
            <w:pPr>
              <w:jc w:val="left"/>
              <w:rPr>
                <w:b/>
              </w:rPr>
            </w:pPr>
            <w:r>
              <w:rPr>
                <w:b/>
              </w:rPr>
              <w:t>Service Name:</w:t>
            </w:r>
            <w:r w:rsidRPr="006F2802">
              <w:rPr>
                <w:b/>
              </w:rPr>
              <w:br/>
            </w:r>
          </w:p>
        </w:tc>
        <w:tc>
          <w:tcPr>
            <w:tcW w:w="4197" w:type="dxa"/>
            <w:gridSpan w:val="3"/>
          </w:tcPr>
          <w:p w14:paraId="4A79FCF2" w14:textId="77777777" w:rsidR="00160E2D" w:rsidRPr="00835DB6" w:rsidRDefault="00160E2D" w:rsidP="00A770ED">
            <w:pPr>
              <w:jc w:val="center"/>
            </w:pPr>
            <w:r>
              <w:t xml:space="preserve">Asset Management  </w:t>
            </w:r>
          </w:p>
        </w:tc>
      </w:tr>
      <w:tr w:rsidR="00160E2D" w:rsidRPr="006F2802" w14:paraId="31441BB5" w14:textId="77777777" w:rsidTr="00A770ED">
        <w:trPr>
          <w:trHeight w:val="911"/>
        </w:trPr>
        <w:tc>
          <w:tcPr>
            <w:tcW w:w="4819" w:type="dxa"/>
            <w:gridSpan w:val="4"/>
          </w:tcPr>
          <w:p w14:paraId="554FC9B2"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70F99132" w14:textId="77777777" w:rsidR="00160E2D" w:rsidRPr="006F2802" w:rsidRDefault="00160E2D" w:rsidP="00A770ED">
            <w:pPr>
              <w:jc w:val="center"/>
            </w:pPr>
            <w:r>
              <w:t>2018/19</w:t>
            </w:r>
          </w:p>
        </w:tc>
      </w:tr>
      <w:tr w:rsidR="00160E2D" w:rsidRPr="006F2802" w14:paraId="601CDDD6" w14:textId="77777777" w:rsidTr="00A770ED">
        <w:tc>
          <w:tcPr>
            <w:tcW w:w="4819" w:type="dxa"/>
            <w:gridSpan w:val="4"/>
          </w:tcPr>
          <w:p w14:paraId="1CE7C200"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020A4C46" w14:textId="77777777" w:rsidR="00160E2D" w:rsidRPr="00F15543" w:rsidRDefault="00160E2D" w:rsidP="00A770ED">
            <w:pPr>
              <w:jc w:val="center"/>
            </w:pPr>
            <w:r w:rsidRPr="00F15543">
              <w:t>£31.878m</w:t>
            </w:r>
          </w:p>
        </w:tc>
      </w:tr>
      <w:tr w:rsidR="00160E2D" w:rsidRPr="006F2802" w14:paraId="66DBC240" w14:textId="77777777" w:rsidTr="00A770ED">
        <w:tc>
          <w:tcPr>
            <w:tcW w:w="4819" w:type="dxa"/>
            <w:gridSpan w:val="4"/>
          </w:tcPr>
          <w:p w14:paraId="4E7754BA"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52FA4952" w14:textId="77777777" w:rsidR="00160E2D" w:rsidRPr="00F15543" w:rsidRDefault="00160E2D" w:rsidP="00A770ED">
            <w:pPr>
              <w:jc w:val="center"/>
            </w:pPr>
            <w:r w:rsidRPr="00F15543">
              <w:t>£21.865m</w:t>
            </w:r>
          </w:p>
        </w:tc>
      </w:tr>
      <w:tr w:rsidR="00160E2D" w:rsidRPr="006F2802" w14:paraId="64DB7417" w14:textId="77777777" w:rsidTr="00A770ED">
        <w:tc>
          <w:tcPr>
            <w:tcW w:w="4819" w:type="dxa"/>
            <w:gridSpan w:val="4"/>
          </w:tcPr>
          <w:p w14:paraId="17B80DEF"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tcPr>
          <w:p w14:paraId="0AFB46E5" w14:textId="77777777" w:rsidR="00160E2D" w:rsidRPr="00F15543" w:rsidRDefault="00160E2D" w:rsidP="00A770ED">
            <w:pPr>
              <w:jc w:val="center"/>
            </w:pPr>
            <w:r w:rsidRPr="00F15543">
              <w:t>£10.013m</w:t>
            </w:r>
          </w:p>
        </w:tc>
      </w:tr>
      <w:tr w:rsidR="00160E2D" w:rsidRPr="006F2802" w14:paraId="1D98B010" w14:textId="77777777" w:rsidTr="00A770ED">
        <w:trPr>
          <w:trHeight w:val="428"/>
        </w:trPr>
        <w:tc>
          <w:tcPr>
            <w:tcW w:w="9016" w:type="dxa"/>
            <w:gridSpan w:val="7"/>
          </w:tcPr>
          <w:p w14:paraId="52017956" w14:textId="77777777" w:rsidR="00160E2D" w:rsidRPr="006F2802" w:rsidRDefault="00160E2D" w:rsidP="00A770ED">
            <w:pPr>
              <w:jc w:val="center"/>
              <w:rPr>
                <w:b/>
                <w:i/>
              </w:rPr>
            </w:pPr>
          </w:p>
        </w:tc>
      </w:tr>
      <w:tr w:rsidR="00160E2D" w:rsidRPr="006F2802" w14:paraId="736FB550" w14:textId="77777777" w:rsidTr="00A770ED">
        <w:tc>
          <w:tcPr>
            <w:tcW w:w="9016" w:type="dxa"/>
            <w:gridSpan w:val="7"/>
          </w:tcPr>
          <w:p w14:paraId="05A704CC" w14:textId="77777777" w:rsidR="00160E2D" w:rsidRPr="0045626A" w:rsidRDefault="00160E2D" w:rsidP="00A770ED">
            <w:pPr>
              <w:rPr>
                <w:b/>
              </w:rPr>
            </w:pPr>
            <w:r>
              <w:rPr>
                <w:b/>
              </w:rPr>
              <w:t xml:space="preserve">Savings Target and Profiling (discrete year): </w:t>
            </w:r>
          </w:p>
        </w:tc>
      </w:tr>
      <w:tr w:rsidR="00160E2D" w:rsidRPr="006F2802" w14:paraId="4BCD6DF4" w14:textId="77777777" w:rsidTr="00A770ED">
        <w:tc>
          <w:tcPr>
            <w:tcW w:w="9016" w:type="dxa"/>
            <w:gridSpan w:val="7"/>
          </w:tcPr>
          <w:p w14:paraId="1F8BA88A" w14:textId="77777777" w:rsidR="00160E2D" w:rsidRDefault="00160E2D" w:rsidP="00A770ED">
            <w:pPr>
              <w:rPr>
                <w:b/>
              </w:rPr>
            </w:pPr>
          </w:p>
        </w:tc>
      </w:tr>
      <w:tr w:rsidR="00160E2D" w:rsidRPr="00543FFD" w14:paraId="2F487300" w14:textId="77777777" w:rsidTr="00A770ED">
        <w:trPr>
          <w:trHeight w:val="90"/>
        </w:trPr>
        <w:tc>
          <w:tcPr>
            <w:tcW w:w="2405" w:type="dxa"/>
          </w:tcPr>
          <w:p w14:paraId="23000FD8"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546CA204"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66905768" w14:textId="77777777" w:rsidR="00160E2D" w:rsidRPr="00543FFD" w:rsidRDefault="00160E2D" w:rsidP="00A770ED">
            <w:pPr>
              <w:tabs>
                <w:tab w:val="left" w:pos="1395"/>
              </w:tabs>
              <w:jc w:val="center"/>
              <w:rPr>
                <w:b/>
              </w:rPr>
            </w:pPr>
            <w:r w:rsidRPr="00543FFD">
              <w:rPr>
                <w:b/>
              </w:rPr>
              <w:t>2020/21</w:t>
            </w:r>
          </w:p>
        </w:tc>
        <w:tc>
          <w:tcPr>
            <w:tcW w:w="2217" w:type="dxa"/>
          </w:tcPr>
          <w:p w14:paraId="4A761675" w14:textId="77777777" w:rsidR="00160E2D" w:rsidRPr="00543FFD" w:rsidRDefault="00160E2D" w:rsidP="00A770ED">
            <w:pPr>
              <w:tabs>
                <w:tab w:val="left" w:pos="1395"/>
              </w:tabs>
              <w:jc w:val="center"/>
              <w:rPr>
                <w:b/>
              </w:rPr>
            </w:pPr>
            <w:r>
              <w:rPr>
                <w:b/>
              </w:rPr>
              <w:t xml:space="preserve">Total </w:t>
            </w:r>
          </w:p>
        </w:tc>
      </w:tr>
      <w:tr w:rsidR="00160E2D" w:rsidRPr="006F2802" w14:paraId="0964DA2E" w14:textId="77777777" w:rsidTr="00A770ED">
        <w:trPr>
          <w:trHeight w:val="90"/>
        </w:trPr>
        <w:tc>
          <w:tcPr>
            <w:tcW w:w="2405" w:type="dxa"/>
          </w:tcPr>
          <w:p w14:paraId="0970A171" w14:textId="77777777" w:rsidR="00160E2D" w:rsidRDefault="00160E2D" w:rsidP="00A770ED">
            <w:pPr>
              <w:tabs>
                <w:tab w:val="left" w:pos="1395"/>
              </w:tabs>
              <w:jc w:val="center"/>
              <w:rPr>
                <w:b/>
              </w:rPr>
            </w:pPr>
            <w:r>
              <w:rPr>
                <w:b/>
              </w:rPr>
              <w:t>£m</w:t>
            </w:r>
          </w:p>
        </w:tc>
        <w:tc>
          <w:tcPr>
            <w:tcW w:w="2268" w:type="dxa"/>
            <w:gridSpan w:val="2"/>
          </w:tcPr>
          <w:p w14:paraId="40EE28BE" w14:textId="77777777" w:rsidR="00160E2D" w:rsidRDefault="00160E2D" w:rsidP="00A770ED">
            <w:pPr>
              <w:tabs>
                <w:tab w:val="left" w:pos="1395"/>
              </w:tabs>
              <w:jc w:val="center"/>
              <w:rPr>
                <w:b/>
              </w:rPr>
            </w:pPr>
            <w:r>
              <w:rPr>
                <w:b/>
              </w:rPr>
              <w:t>£m</w:t>
            </w:r>
          </w:p>
        </w:tc>
        <w:tc>
          <w:tcPr>
            <w:tcW w:w="2126" w:type="dxa"/>
            <w:gridSpan w:val="3"/>
          </w:tcPr>
          <w:p w14:paraId="0B9DDFD0" w14:textId="77777777" w:rsidR="00160E2D" w:rsidRDefault="00160E2D" w:rsidP="00A770ED">
            <w:pPr>
              <w:tabs>
                <w:tab w:val="left" w:pos="1395"/>
              </w:tabs>
              <w:jc w:val="center"/>
              <w:rPr>
                <w:b/>
              </w:rPr>
            </w:pPr>
            <w:r>
              <w:rPr>
                <w:b/>
              </w:rPr>
              <w:t>£m</w:t>
            </w:r>
          </w:p>
        </w:tc>
        <w:tc>
          <w:tcPr>
            <w:tcW w:w="2217" w:type="dxa"/>
          </w:tcPr>
          <w:p w14:paraId="429FD96C" w14:textId="77777777" w:rsidR="00160E2D" w:rsidRDefault="00160E2D" w:rsidP="00A770ED">
            <w:pPr>
              <w:tabs>
                <w:tab w:val="left" w:pos="1395"/>
              </w:tabs>
              <w:jc w:val="center"/>
              <w:rPr>
                <w:b/>
              </w:rPr>
            </w:pPr>
            <w:r>
              <w:rPr>
                <w:b/>
              </w:rPr>
              <w:t>£m</w:t>
            </w:r>
          </w:p>
        </w:tc>
      </w:tr>
      <w:tr w:rsidR="00160E2D" w:rsidRPr="00835DB6" w14:paraId="203E535A" w14:textId="77777777" w:rsidTr="00A770ED">
        <w:trPr>
          <w:trHeight w:val="90"/>
        </w:trPr>
        <w:tc>
          <w:tcPr>
            <w:tcW w:w="2405" w:type="dxa"/>
          </w:tcPr>
          <w:p w14:paraId="7D12D74C" w14:textId="77777777" w:rsidR="00160E2D" w:rsidRPr="00835DB6" w:rsidRDefault="00160E2D" w:rsidP="00A770ED">
            <w:pPr>
              <w:tabs>
                <w:tab w:val="left" w:pos="1395"/>
              </w:tabs>
              <w:jc w:val="center"/>
            </w:pPr>
            <w:r>
              <w:t>-0.858</w:t>
            </w:r>
          </w:p>
        </w:tc>
        <w:tc>
          <w:tcPr>
            <w:tcW w:w="2268" w:type="dxa"/>
            <w:gridSpan w:val="2"/>
          </w:tcPr>
          <w:p w14:paraId="56DA6E7A" w14:textId="77777777" w:rsidR="00160E2D" w:rsidRPr="00835DB6" w:rsidRDefault="00160E2D" w:rsidP="00A770ED">
            <w:pPr>
              <w:tabs>
                <w:tab w:val="left" w:pos="1395"/>
              </w:tabs>
              <w:jc w:val="center"/>
            </w:pPr>
            <w:r>
              <w:t>0.000</w:t>
            </w:r>
          </w:p>
        </w:tc>
        <w:tc>
          <w:tcPr>
            <w:tcW w:w="2126" w:type="dxa"/>
            <w:gridSpan w:val="3"/>
          </w:tcPr>
          <w:p w14:paraId="14CD1F81" w14:textId="77777777" w:rsidR="00160E2D" w:rsidRPr="00835DB6" w:rsidRDefault="00160E2D" w:rsidP="00A770ED">
            <w:pPr>
              <w:tabs>
                <w:tab w:val="left" w:pos="1395"/>
              </w:tabs>
              <w:jc w:val="center"/>
            </w:pPr>
            <w:r>
              <w:t>0.000</w:t>
            </w:r>
          </w:p>
        </w:tc>
        <w:tc>
          <w:tcPr>
            <w:tcW w:w="2217" w:type="dxa"/>
          </w:tcPr>
          <w:p w14:paraId="1C3E61E5" w14:textId="77777777" w:rsidR="00160E2D" w:rsidRPr="00835DB6" w:rsidRDefault="00160E2D" w:rsidP="00A770ED">
            <w:pPr>
              <w:tabs>
                <w:tab w:val="left" w:pos="1395"/>
              </w:tabs>
              <w:jc w:val="center"/>
            </w:pPr>
            <w:r>
              <w:t>-0.858</w:t>
            </w:r>
          </w:p>
        </w:tc>
      </w:tr>
      <w:tr w:rsidR="00160E2D" w:rsidRPr="006F2802" w14:paraId="1BAFF956" w14:textId="77777777" w:rsidTr="00A770ED">
        <w:trPr>
          <w:trHeight w:val="90"/>
        </w:trPr>
        <w:tc>
          <w:tcPr>
            <w:tcW w:w="9016" w:type="dxa"/>
            <w:gridSpan w:val="7"/>
          </w:tcPr>
          <w:p w14:paraId="12107046" w14:textId="77777777" w:rsidR="00160E2D" w:rsidRDefault="00160E2D" w:rsidP="00A770ED">
            <w:pPr>
              <w:tabs>
                <w:tab w:val="left" w:pos="1395"/>
              </w:tabs>
              <w:jc w:val="center"/>
              <w:rPr>
                <w:b/>
              </w:rPr>
            </w:pPr>
          </w:p>
        </w:tc>
      </w:tr>
      <w:tr w:rsidR="00160E2D" w14:paraId="2EBA4363"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48FD0BCB" w14:textId="77777777" w:rsidR="00160E2D" w:rsidRDefault="00160E2D" w:rsidP="00A770ED">
            <w:pPr>
              <w:tabs>
                <w:tab w:val="left" w:pos="1395"/>
              </w:tabs>
              <w:spacing w:line="256" w:lineRule="auto"/>
              <w:rPr>
                <w:b/>
              </w:rPr>
            </w:pPr>
            <w:r>
              <w:rPr>
                <w:b/>
              </w:rPr>
              <w:t>FTE implications:</w:t>
            </w:r>
          </w:p>
        </w:tc>
      </w:tr>
      <w:tr w:rsidR="00160E2D" w14:paraId="17BB6D5F"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3AB8023C"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403A8666"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2042BF4A"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3BB13141" w14:textId="77777777" w:rsidR="00160E2D" w:rsidRDefault="00160E2D" w:rsidP="00A770ED">
            <w:pPr>
              <w:tabs>
                <w:tab w:val="left" w:pos="1395"/>
              </w:tabs>
              <w:spacing w:line="256" w:lineRule="auto"/>
              <w:jc w:val="center"/>
              <w:rPr>
                <w:b/>
              </w:rPr>
            </w:pPr>
            <w:r>
              <w:rPr>
                <w:b/>
              </w:rPr>
              <w:t>Total</w:t>
            </w:r>
          </w:p>
        </w:tc>
      </w:tr>
      <w:tr w:rsidR="00160E2D" w14:paraId="55FE3E69"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shd w:val="clear" w:color="auto" w:fill="auto"/>
            <w:hideMark/>
          </w:tcPr>
          <w:p w14:paraId="0C5F986D" w14:textId="77777777" w:rsidR="00160E2D" w:rsidRDefault="00160E2D" w:rsidP="00A770ED">
            <w:pPr>
              <w:tabs>
                <w:tab w:val="left" w:pos="1395"/>
              </w:tabs>
              <w:spacing w:line="256" w:lineRule="auto"/>
              <w:jc w:val="center"/>
              <w:rPr>
                <w:i/>
              </w:rPr>
            </w:pPr>
            <w:r>
              <w:rPr>
                <w:i/>
              </w:rPr>
              <w:t>-1</w:t>
            </w:r>
            <w:r w:rsidRPr="00E25ACB">
              <w:rPr>
                <w:i/>
              </w:rPr>
              <w:t>.00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4A6748F1"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776619FE"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23001A50" w14:textId="77777777" w:rsidR="00160E2D" w:rsidRDefault="00160E2D" w:rsidP="00A770ED">
            <w:pPr>
              <w:tabs>
                <w:tab w:val="left" w:pos="1395"/>
              </w:tabs>
              <w:spacing w:line="256" w:lineRule="auto"/>
              <w:jc w:val="center"/>
              <w:rPr>
                <w:i/>
              </w:rPr>
            </w:pPr>
            <w:r>
              <w:rPr>
                <w:i/>
              </w:rPr>
              <w:t>-1.00</w:t>
            </w:r>
          </w:p>
        </w:tc>
      </w:tr>
      <w:tr w:rsidR="00160E2D" w:rsidRPr="006F2802" w14:paraId="2F256C8E" w14:textId="77777777" w:rsidTr="00A770ED">
        <w:trPr>
          <w:trHeight w:val="90"/>
        </w:trPr>
        <w:tc>
          <w:tcPr>
            <w:tcW w:w="9016" w:type="dxa"/>
            <w:gridSpan w:val="7"/>
          </w:tcPr>
          <w:p w14:paraId="15AD29B3" w14:textId="77777777" w:rsidR="00160E2D" w:rsidRDefault="00160E2D" w:rsidP="00A770ED">
            <w:pPr>
              <w:tabs>
                <w:tab w:val="left" w:pos="1395"/>
              </w:tabs>
              <w:jc w:val="center"/>
              <w:rPr>
                <w:b/>
              </w:rPr>
            </w:pPr>
          </w:p>
        </w:tc>
      </w:tr>
      <w:tr w:rsidR="00160E2D" w:rsidRPr="006F2802" w14:paraId="59889952" w14:textId="77777777" w:rsidTr="00A770ED">
        <w:trPr>
          <w:trHeight w:val="1732"/>
        </w:trPr>
        <w:tc>
          <w:tcPr>
            <w:tcW w:w="2830" w:type="dxa"/>
            <w:gridSpan w:val="2"/>
          </w:tcPr>
          <w:p w14:paraId="49C243B9" w14:textId="77777777" w:rsidR="00160E2D" w:rsidRPr="00543FFD" w:rsidRDefault="00160E2D" w:rsidP="00A770ED">
            <w:pPr>
              <w:jc w:val="left"/>
              <w:rPr>
                <w:b/>
              </w:rPr>
            </w:pPr>
            <w:r w:rsidRPr="00543FFD">
              <w:rPr>
                <w:b/>
              </w:rPr>
              <w:t>Decisions needed to deliver the budgeted savings</w:t>
            </w:r>
            <w:r w:rsidRPr="00543FFD">
              <w:rPr>
                <w:b/>
              </w:rPr>
              <w:br/>
            </w:r>
          </w:p>
          <w:p w14:paraId="3CACFCA1" w14:textId="77777777" w:rsidR="00160E2D" w:rsidRDefault="00160E2D" w:rsidP="00A770ED">
            <w:pPr>
              <w:jc w:val="left"/>
            </w:pPr>
          </w:p>
        </w:tc>
        <w:tc>
          <w:tcPr>
            <w:tcW w:w="6186" w:type="dxa"/>
            <w:gridSpan w:val="5"/>
          </w:tcPr>
          <w:p w14:paraId="53647FF5" w14:textId="77777777" w:rsidR="00160E2D" w:rsidRDefault="00160E2D" w:rsidP="00A770ED">
            <w:pPr>
              <w:spacing w:after="0"/>
            </w:pPr>
            <w:r>
              <w:t>Agree to reduce the following budgets within Asset Management from 1</w:t>
            </w:r>
            <w:r w:rsidRPr="00D1732E">
              <w:rPr>
                <w:vertAlign w:val="superscript"/>
              </w:rPr>
              <w:t>st</w:t>
            </w:r>
            <w:r>
              <w:t xml:space="preserve"> April 2018:</w:t>
            </w:r>
          </w:p>
          <w:p w14:paraId="518DC12E" w14:textId="77777777" w:rsidR="00160E2D" w:rsidRDefault="00160E2D" w:rsidP="00A770ED">
            <w:pPr>
              <w:spacing w:after="0"/>
            </w:pPr>
          </w:p>
          <w:p w14:paraId="4638E01F" w14:textId="77777777" w:rsidR="00160E2D" w:rsidRDefault="00160E2D" w:rsidP="00847214">
            <w:pPr>
              <w:pStyle w:val="ListParagraph"/>
              <w:numPr>
                <w:ilvl w:val="0"/>
                <w:numId w:val="35"/>
              </w:numPr>
              <w:autoSpaceDE/>
              <w:autoSpaceDN/>
              <w:adjustRightInd/>
              <w:spacing w:after="0"/>
              <w:jc w:val="left"/>
            </w:pPr>
            <w:r>
              <w:t>Building Schools for the Future (BSF) Revenue - £0.500m</w:t>
            </w:r>
          </w:p>
          <w:p w14:paraId="0EFADA02" w14:textId="77777777" w:rsidR="00160E2D" w:rsidRDefault="00160E2D" w:rsidP="00847214">
            <w:pPr>
              <w:pStyle w:val="ListParagraph"/>
              <w:numPr>
                <w:ilvl w:val="0"/>
                <w:numId w:val="35"/>
              </w:numPr>
              <w:autoSpaceDE/>
              <w:autoSpaceDN/>
              <w:adjustRightInd/>
              <w:spacing w:after="0"/>
              <w:jc w:val="left"/>
            </w:pPr>
            <w:r>
              <w:t>Highways Asset Management - £0.315m</w:t>
            </w:r>
          </w:p>
          <w:p w14:paraId="488A42E9" w14:textId="77777777" w:rsidR="00160E2D" w:rsidRDefault="00160E2D" w:rsidP="00847214">
            <w:pPr>
              <w:pStyle w:val="ListParagraph"/>
              <w:numPr>
                <w:ilvl w:val="0"/>
                <w:numId w:val="35"/>
              </w:numPr>
              <w:autoSpaceDE/>
              <w:autoSpaceDN/>
              <w:adjustRightInd/>
              <w:spacing w:after="0"/>
              <w:jc w:val="left"/>
            </w:pPr>
            <w:r>
              <w:t>Data Capture and Cleansing - £0.043m</w:t>
            </w:r>
          </w:p>
          <w:p w14:paraId="7B35C9B8" w14:textId="77777777" w:rsidR="00160E2D" w:rsidRPr="006F2802" w:rsidRDefault="00160E2D" w:rsidP="00A770ED">
            <w:pPr>
              <w:pStyle w:val="ListParagraph"/>
              <w:spacing w:after="0"/>
              <w:ind w:left="360"/>
            </w:pPr>
          </w:p>
        </w:tc>
      </w:tr>
      <w:tr w:rsidR="00160E2D" w:rsidRPr="006F2802" w14:paraId="2E9AB505" w14:textId="77777777" w:rsidTr="00A770ED">
        <w:trPr>
          <w:trHeight w:val="70"/>
        </w:trPr>
        <w:tc>
          <w:tcPr>
            <w:tcW w:w="2830" w:type="dxa"/>
            <w:gridSpan w:val="2"/>
          </w:tcPr>
          <w:p w14:paraId="686EB3D5" w14:textId="77777777" w:rsidR="00160E2D" w:rsidRDefault="00160E2D" w:rsidP="00A770ED">
            <w:pPr>
              <w:jc w:val="left"/>
            </w:pPr>
            <w:r>
              <w:rPr>
                <w:b/>
              </w:rPr>
              <w:t>Impact upon service</w:t>
            </w:r>
          </w:p>
          <w:p w14:paraId="79F5D26F" w14:textId="77777777" w:rsidR="00160E2D" w:rsidRDefault="00160E2D" w:rsidP="00A770ED">
            <w:pPr>
              <w:jc w:val="left"/>
            </w:pPr>
          </w:p>
          <w:p w14:paraId="6696E748" w14:textId="77777777" w:rsidR="00160E2D" w:rsidRDefault="00160E2D" w:rsidP="00A770ED">
            <w:pPr>
              <w:jc w:val="left"/>
            </w:pPr>
          </w:p>
          <w:p w14:paraId="463391D8" w14:textId="77777777" w:rsidR="00160E2D" w:rsidRDefault="00160E2D" w:rsidP="00A770ED">
            <w:pPr>
              <w:jc w:val="left"/>
            </w:pPr>
          </w:p>
          <w:p w14:paraId="436ED965" w14:textId="77777777" w:rsidR="00160E2D" w:rsidRDefault="00160E2D" w:rsidP="00A770ED">
            <w:pPr>
              <w:jc w:val="left"/>
            </w:pPr>
          </w:p>
          <w:p w14:paraId="0E96CDF0" w14:textId="77777777" w:rsidR="00160E2D" w:rsidRDefault="00160E2D" w:rsidP="00A770ED">
            <w:pPr>
              <w:jc w:val="left"/>
            </w:pPr>
          </w:p>
        </w:tc>
        <w:tc>
          <w:tcPr>
            <w:tcW w:w="6186" w:type="dxa"/>
            <w:gridSpan w:val="5"/>
          </w:tcPr>
          <w:p w14:paraId="4A672649" w14:textId="77777777" w:rsidR="00160E2D" w:rsidRDefault="00160E2D" w:rsidP="00A770ED">
            <w:pPr>
              <w:spacing w:after="0"/>
            </w:pPr>
            <w:r>
              <w:t xml:space="preserve">The reductions relating to BSF revenue and Highways Asset Management will have no impact on service delivery as these are underspends that the service is currently reporting. </w:t>
            </w:r>
          </w:p>
          <w:p w14:paraId="72349DE7" w14:textId="77777777" w:rsidR="00160E2D" w:rsidRDefault="00160E2D" w:rsidP="00A770ED">
            <w:pPr>
              <w:spacing w:after="0"/>
            </w:pPr>
          </w:p>
          <w:p w14:paraId="679A8986" w14:textId="77777777" w:rsidR="00160E2D" w:rsidRPr="006F2802" w:rsidRDefault="00160E2D" w:rsidP="00A770ED">
            <w:r>
              <w:t>A review would be required relating to data capture and cleansing capacity and a re-focus of statutory elements e.g. where the Council is required to report data to central government of make it available to members of the public on request.</w:t>
            </w:r>
          </w:p>
        </w:tc>
      </w:tr>
      <w:tr w:rsidR="00160E2D" w:rsidRPr="006F2802" w14:paraId="1007E942" w14:textId="77777777" w:rsidTr="00A770ED">
        <w:trPr>
          <w:trHeight w:val="70"/>
        </w:trPr>
        <w:tc>
          <w:tcPr>
            <w:tcW w:w="2830" w:type="dxa"/>
            <w:gridSpan w:val="2"/>
          </w:tcPr>
          <w:p w14:paraId="001F4468" w14:textId="77777777" w:rsidR="00160E2D" w:rsidRDefault="00160E2D" w:rsidP="00A770ED">
            <w:pPr>
              <w:jc w:val="left"/>
            </w:pPr>
            <w:r>
              <w:rPr>
                <w:b/>
              </w:rPr>
              <w:t>Actions needed to deliver the target savings</w:t>
            </w:r>
          </w:p>
        </w:tc>
        <w:tc>
          <w:tcPr>
            <w:tcW w:w="6186" w:type="dxa"/>
            <w:gridSpan w:val="5"/>
          </w:tcPr>
          <w:p w14:paraId="4A8FF71D" w14:textId="77777777" w:rsidR="00160E2D" w:rsidRPr="006F2802" w:rsidRDefault="00160E2D" w:rsidP="00A770ED">
            <w:pPr>
              <w:spacing w:line="259" w:lineRule="auto"/>
            </w:pPr>
            <w:r w:rsidRPr="00C3722B">
              <w:t>Review arrangements and take polic</w:t>
            </w:r>
            <w:r>
              <w:t xml:space="preserve">y decisions relating to data capturing and cleansing. </w:t>
            </w:r>
          </w:p>
        </w:tc>
      </w:tr>
    </w:tbl>
    <w:p w14:paraId="1A8C430C" w14:textId="77777777" w:rsidR="00160E2D" w:rsidRDefault="00160E2D" w:rsidP="00160E2D">
      <w:pPr>
        <w:spacing w:after="0"/>
      </w:pPr>
    </w:p>
    <w:p w14:paraId="11F4F46F" w14:textId="77777777" w:rsidR="00160E2D" w:rsidRDefault="00160E2D" w:rsidP="00160E2D">
      <w:pPr>
        <w:spacing w:after="0"/>
        <w:rPr>
          <w:b/>
        </w:rPr>
      </w:pPr>
    </w:p>
    <w:p w14:paraId="7D520E54" w14:textId="77777777" w:rsidR="00160E2D" w:rsidRDefault="00160E2D" w:rsidP="00160E2D">
      <w:pPr>
        <w:spacing w:after="0"/>
        <w:rPr>
          <w:b/>
        </w:rPr>
      </w:pPr>
      <w:r>
        <w:rPr>
          <w:b/>
        </w:rPr>
        <w:t xml:space="preserve">What does this service deliver? </w:t>
      </w:r>
    </w:p>
    <w:p w14:paraId="4FFC9BB5" w14:textId="77777777" w:rsidR="00160E2D" w:rsidRDefault="00160E2D" w:rsidP="00160E2D">
      <w:pPr>
        <w:spacing w:after="0"/>
      </w:pPr>
    </w:p>
    <w:p w14:paraId="28EE5DE0" w14:textId="77777777" w:rsidR="00160E2D" w:rsidRPr="00C4435E" w:rsidRDefault="00160E2D" w:rsidP="00160E2D">
      <w:r w:rsidRPr="00C4435E">
        <w:t>The Asset Management Service provides a range of functions that ensure that the organisation is able to meet its statutory duties including:</w:t>
      </w:r>
    </w:p>
    <w:p w14:paraId="5B941C29" w14:textId="77777777" w:rsidR="00160E2D" w:rsidRPr="00C4435E" w:rsidRDefault="00160E2D" w:rsidP="00847214">
      <w:pPr>
        <w:pStyle w:val="ListParagraph"/>
        <w:numPr>
          <w:ilvl w:val="0"/>
          <w:numId w:val="34"/>
        </w:numPr>
        <w:autoSpaceDE/>
        <w:autoSpaceDN/>
        <w:adjustRightInd/>
        <w:spacing w:after="160" w:line="259" w:lineRule="auto"/>
        <w:jc w:val="left"/>
      </w:pPr>
      <w:r w:rsidRPr="00C4435E">
        <w:t xml:space="preserve">strategic management of LCC's property portfolio (operational and non-operational) </w:t>
      </w:r>
      <w:r>
        <w:t xml:space="preserve">helping </w:t>
      </w:r>
      <w:r w:rsidRPr="00C4435E">
        <w:t>the delivery of corporate priorities</w:t>
      </w:r>
    </w:p>
    <w:p w14:paraId="5C093D2A" w14:textId="77777777" w:rsidR="00160E2D" w:rsidRPr="00C4435E" w:rsidRDefault="00160E2D" w:rsidP="00847214">
      <w:pPr>
        <w:pStyle w:val="ListParagraph"/>
        <w:numPr>
          <w:ilvl w:val="0"/>
          <w:numId w:val="34"/>
        </w:numPr>
        <w:autoSpaceDE/>
        <w:autoSpaceDN/>
        <w:adjustRightInd/>
        <w:spacing w:after="160" w:line="259" w:lineRule="auto"/>
        <w:jc w:val="left"/>
      </w:pPr>
      <w:r w:rsidRPr="00C4435E">
        <w:t>strategic commissioner of education provision in Lancashire</w:t>
      </w:r>
    </w:p>
    <w:p w14:paraId="697C6027" w14:textId="77777777" w:rsidR="00160E2D" w:rsidRPr="00C4435E" w:rsidRDefault="00160E2D" w:rsidP="00847214">
      <w:pPr>
        <w:pStyle w:val="ListParagraph"/>
        <w:numPr>
          <w:ilvl w:val="0"/>
          <w:numId w:val="34"/>
        </w:numPr>
        <w:autoSpaceDE/>
        <w:autoSpaceDN/>
        <w:adjustRightInd/>
        <w:spacing w:after="160" w:line="259" w:lineRule="auto"/>
        <w:jc w:val="left"/>
      </w:pPr>
      <w:r w:rsidRPr="00C4435E">
        <w:t>prioritising capital and revenue works</w:t>
      </w:r>
    </w:p>
    <w:p w14:paraId="6381A796" w14:textId="77777777" w:rsidR="00160E2D" w:rsidRPr="00C4435E" w:rsidRDefault="00160E2D" w:rsidP="00847214">
      <w:pPr>
        <w:pStyle w:val="ListParagraph"/>
        <w:numPr>
          <w:ilvl w:val="0"/>
          <w:numId w:val="34"/>
        </w:numPr>
        <w:autoSpaceDE/>
        <w:autoSpaceDN/>
        <w:adjustRightInd/>
        <w:spacing w:after="160" w:line="259" w:lineRule="auto"/>
        <w:jc w:val="left"/>
      </w:pPr>
      <w:r w:rsidRPr="00C4435E">
        <w:rPr>
          <w:bCs/>
          <w:lang w:val="en"/>
        </w:rPr>
        <w:t>energy related matters including electricity, fuel and water and energy conservation management</w:t>
      </w:r>
    </w:p>
    <w:p w14:paraId="00070328" w14:textId="77777777" w:rsidR="00160E2D" w:rsidRPr="00C4435E" w:rsidRDefault="00160E2D" w:rsidP="00847214">
      <w:pPr>
        <w:pStyle w:val="ListParagraph"/>
        <w:numPr>
          <w:ilvl w:val="0"/>
          <w:numId w:val="34"/>
        </w:numPr>
        <w:autoSpaceDE/>
        <w:autoSpaceDN/>
        <w:adjustRightInd/>
        <w:spacing w:after="160" w:line="259" w:lineRule="auto"/>
        <w:jc w:val="left"/>
      </w:pPr>
      <w:r w:rsidRPr="00C4435E">
        <w:rPr>
          <w:lang w:val="en"/>
        </w:rPr>
        <w:t>systematic management and maintenance of highway infrastructure assets</w:t>
      </w:r>
    </w:p>
    <w:p w14:paraId="2810CAF5" w14:textId="77777777" w:rsidR="00160E2D" w:rsidRPr="00C4435E" w:rsidRDefault="00160E2D" w:rsidP="00847214">
      <w:pPr>
        <w:pStyle w:val="ListParagraph"/>
        <w:numPr>
          <w:ilvl w:val="0"/>
          <w:numId w:val="34"/>
        </w:numPr>
        <w:autoSpaceDE/>
        <w:autoSpaceDN/>
        <w:adjustRightInd/>
        <w:spacing w:after="160" w:line="259" w:lineRule="auto"/>
        <w:jc w:val="left"/>
      </w:pPr>
      <w:r w:rsidRPr="00C4435E">
        <w:rPr>
          <w:lang w:val="en"/>
        </w:rPr>
        <w:t>promotion, recruitment and coordination of volunteering across County Council services</w:t>
      </w:r>
    </w:p>
    <w:p w14:paraId="2746E00A" w14:textId="77777777" w:rsidR="00160E2D" w:rsidRDefault="00160E2D" w:rsidP="00160E2D"/>
    <w:p w14:paraId="650DA83D" w14:textId="77777777" w:rsidR="00160E2D" w:rsidRDefault="00160E2D" w:rsidP="00160E2D">
      <w:pPr>
        <w:autoSpaceDE/>
        <w:autoSpaceDN/>
        <w:adjustRightInd/>
        <w:spacing w:after="0"/>
        <w:jc w:val="left"/>
        <w:rPr>
          <w:rFonts w:cs="Arial"/>
          <w:b/>
        </w:rPr>
      </w:pPr>
      <w:r>
        <w:rPr>
          <w:rFonts w:cs="Arial"/>
          <w:b/>
        </w:rPr>
        <w:br w:type="page"/>
      </w:r>
    </w:p>
    <w:p w14:paraId="57FC065F" w14:textId="77777777" w:rsidR="00160E2D" w:rsidRDefault="00160E2D" w:rsidP="00160E2D">
      <w:pPr>
        <w:spacing w:after="0" w:line="259" w:lineRule="auto"/>
        <w:rPr>
          <w:rFonts w:eastAsiaTheme="minorHAnsi"/>
          <w:b/>
          <w:u w:val="single"/>
        </w:rPr>
      </w:pPr>
      <w:r>
        <w:rPr>
          <w:rFonts w:eastAsiaTheme="minorHAnsi"/>
          <w:b/>
          <w:u w:val="single"/>
        </w:rPr>
        <w:t>FR003 – CORPORATE FINANCE</w:t>
      </w:r>
    </w:p>
    <w:p w14:paraId="7A8D5F06"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3CA92949" w14:textId="77777777" w:rsidTr="00A770ED">
        <w:tc>
          <w:tcPr>
            <w:tcW w:w="4819" w:type="dxa"/>
            <w:gridSpan w:val="4"/>
          </w:tcPr>
          <w:p w14:paraId="1C835454" w14:textId="77777777" w:rsidR="00160E2D" w:rsidRPr="006F2802" w:rsidRDefault="00160E2D" w:rsidP="00A770ED">
            <w:pPr>
              <w:jc w:val="left"/>
              <w:rPr>
                <w:b/>
              </w:rPr>
            </w:pPr>
            <w:r>
              <w:rPr>
                <w:b/>
              </w:rPr>
              <w:t>Service Name:</w:t>
            </w:r>
            <w:r w:rsidRPr="006F2802">
              <w:rPr>
                <w:b/>
              </w:rPr>
              <w:br/>
            </w:r>
          </w:p>
        </w:tc>
        <w:tc>
          <w:tcPr>
            <w:tcW w:w="4197" w:type="dxa"/>
            <w:gridSpan w:val="3"/>
          </w:tcPr>
          <w:p w14:paraId="7546EAC3" w14:textId="77777777" w:rsidR="00160E2D" w:rsidRPr="00835DB6" w:rsidRDefault="00160E2D" w:rsidP="00A770ED">
            <w:pPr>
              <w:jc w:val="center"/>
            </w:pPr>
            <w:r>
              <w:t xml:space="preserve">Corporate Finance – Insurance Provision </w:t>
            </w:r>
          </w:p>
        </w:tc>
      </w:tr>
      <w:tr w:rsidR="00160E2D" w:rsidRPr="006F2802" w14:paraId="38938E8B" w14:textId="77777777" w:rsidTr="00A770ED">
        <w:trPr>
          <w:trHeight w:val="911"/>
        </w:trPr>
        <w:tc>
          <w:tcPr>
            <w:tcW w:w="4819" w:type="dxa"/>
            <w:gridSpan w:val="4"/>
          </w:tcPr>
          <w:p w14:paraId="40A1A578"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1455BF2B" w14:textId="77777777" w:rsidR="00160E2D" w:rsidRPr="006F2802" w:rsidRDefault="00160E2D" w:rsidP="00A770ED">
            <w:pPr>
              <w:jc w:val="center"/>
            </w:pPr>
            <w:r>
              <w:t>2018/19</w:t>
            </w:r>
          </w:p>
        </w:tc>
      </w:tr>
      <w:tr w:rsidR="00160E2D" w:rsidRPr="006F2802" w14:paraId="27A05D87" w14:textId="77777777" w:rsidTr="00A770ED">
        <w:tc>
          <w:tcPr>
            <w:tcW w:w="4819" w:type="dxa"/>
            <w:gridSpan w:val="4"/>
            <w:shd w:val="clear" w:color="auto" w:fill="auto"/>
          </w:tcPr>
          <w:p w14:paraId="0FD02DA3" w14:textId="77777777" w:rsidR="00160E2D" w:rsidRPr="000132E9" w:rsidRDefault="00160E2D" w:rsidP="00A770ED">
            <w:pPr>
              <w:rPr>
                <w:b/>
              </w:rPr>
            </w:pPr>
            <w:r w:rsidRPr="000132E9">
              <w:rPr>
                <w:b/>
              </w:rPr>
              <w:t>Gross budget 201</w:t>
            </w:r>
            <w:r>
              <w:rPr>
                <w:b/>
              </w:rPr>
              <w:t>7</w:t>
            </w:r>
            <w:r w:rsidRPr="000132E9">
              <w:rPr>
                <w:b/>
              </w:rPr>
              <w:t>/1</w:t>
            </w:r>
            <w:r>
              <w:rPr>
                <w:b/>
              </w:rPr>
              <w:t>8</w:t>
            </w:r>
          </w:p>
        </w:tc>
        <w:tc>
          <w:tcPr>
            <w:tcW w:w="4197" w:type="dxa"/>
            <w:gridSpan w:val="3"/>
          </w:tcPr>
          <w:p w14:paraId="4073701A" w14:textId="77777777" w:rsidR="00160E2D" w:rsidRPr="006F2802" w:rsidRDefault="00160E2D" w:rsidP="00A770ED">
            <w:pPr>
              <w:jc w:val="center"/>
            </w:pPr>
            <w:r>
              <w:t>£13.270m</w:t>
            </w:r>
          </w:p>
        </w:tc>
      </w:tr>
      <w:tr w:rsidR="00160E2D" w:rsidRPr="006F2802" w14:paraId="0AC52FF9" w14:textId="77777777" w:rsidTr="00A770ED">
        <w:tc>
          <w:tcPr>
            <w:tcW w:w="4819" w:type="dxa"/>
            <w:gridSpan w:val="4"/>
            <w:shd w:val="clear" w:color="auto" w:fill="auto"/>
          </w:tcPr>
          <w:p w14:paraId="4E30D3D7" w14:textId="77777777" w:rsidR="00160E2D" w:rsidRPr="000132E9" w:rsidRDefault="00160E2D" w:rsidP="00A770ED">
            <w:pPr>
              <w:rPr>
                <w:b/>
              </w:rPr>
            </w:pPr>
            <w:r w:rsidRPr="000132E9">
              <w:rPr>
                <w:b/>
              </w:rPr>
              <w:t>Income 201</w:t>
            </w:r>
            <w:r>
              <w:rPr>
                <w:b/>
              </w:rPr>
              <w:t>7</w:t>
            </w:r>
            <w:r w:rsidRPr="000132E9">
              <w:rPr>
                <w:b/>
              </w:rPr>
              <w:t>/1</w:t>
            </w:r>
            <w:r>
              <w:rPr>
                <w:b/>
              </w:rPr>
              <w:t>8</w:t>
            </w:r>
          </w:p>
        </w:tc>
        <w:tc>
          <w:tcPr>
            <w:tcW w:w="4197" w:type="dxa"/>
            <w:gridSpan w:val="3"/>
          </w:tcPr>
          <w:p w14:paraId="423BCA1A" w14:textId="77777777" w:rsidR="00160E2D" w:rsidRPr="006F2802" w:rsidRDefault="00160E2D" w:rsidP="00A770ED">
            <w:pPr>
              <w:jc w:val="center"/>
            </w:pPr>
            <w:r>
              <w:t>£8.969m</w:t>
            </w:r>
          </w:p>
        </w:tc>
      </w:tr>
      <w:tr w:rsidR="00160E2D" w:rsidRPr="006F2802" w14:paraId="6FA051C4" w14:textId="77777777" w:rsidTr="00A770ED">
        <w:tc>
          <w:tcPr>
            <w:tcW w:w="4819" w:type="dxa"/>
            <w:gridSpan w:val="4"/>
            <w:shd w:val="clear" w:color="auto" w:fill="auto"/>
          </w:tcPr>
          <w:p w14:paraId="49CE25D8" w14:textId="77777777" w:rsidR="00160E2D" w:rsidRPr="000132E9" w:rsidRDefault="00160E2D" w:rsidP="00A770ED">
            <w:pPr>
              <w:rPr>
                <w:b/>
              </w:rPr>
            </w:pPr>
            <w:r w:rsidRPr="000132E9">
              <w:rPr>
                <w:b/>
              </w:rPr>
              <w:t>Net budget 201</w:t>
            </w:r>
            <w:r>
              <w:rPr>
                <w:b/>
              </w:rPr>
              <w:t>7</w:t>
            </w:r>
            <w:r w:rsidRPr="000132E9">
              <w:rPr>
                <w:b/>
              </w:rPr>
              <w:t>/1</w:t>
            </w:r>
            <w:r>
              <w:rPr>
                <w:b/>
              </w:rPr>
              <w:t>8</w:t>
            </w:r>
          </w:p>
        </w:tc>
        <w:tc>
          <w:tcPr>
            <w:tcW w:w="4197" w:type="dxa"/>
            <w:gridSpan w:val="3"/>
          </w:tcPr>
          <w:p w14:paraId="048EA6C4" w14:textId="77777777" w:rsidR="00160E2D" w:rsidRPr="006F2802" w:rsidRDefault="00160E2D" w:rsidP="00A770ED">
            <w:pPr>
              <w:jc w:val="center"/>
            </w:pPr>
            <w:r>
              <w:t>£4.301m</w:t>
            </w:r>
          </w:p>
        </w:tc>
      </w:tr>
      <w:tr w:rsidR="00160E2D" w:rsidRPr="006F2802" w14:paraId="31369B53" w14:textId="77777777" w:rsidTr="00A770ED">
        <w:trPr>
          <w:trHeight w:val="428"/>
        </w:trPr>
        <w:tc>
          <w:tcPr>
            <w:tcW w:w="9016" w:type="dxa"/>
            <w:gridSpan w:val="7"/>
          </w:tcPr>
          <w:p w14:paraId="746DBE9E" w14:textId="77777777" w:rsidR="00160E2D" w:rsidRPr="006F2802" w:rsidRDefault="00160E2D" w:rsidP="00A770ED">
            <w:pPr>
              <w:jc w:val="center"/>
              <w:rPr>
                <w:b/>
                <w:i/>
              </w:rPr>
            </w:pPr>
          </w:p>
        </w:tc>
      </w:tr>
      <w:tr w:rsidR="00160E2D" w:rsidRPr="006F2802" w14:paraId="4D2B1E15" w14:textId="77777777" w:rsidTr="00A770ED">
        <w:tc>
          <w:tcPr>
            <w:tcW w:w="9016" w:type="dxa"/>
            <w:gridSpan w:val="7"/>
          </w:tcPr>
          <w:p w14:paraId="16F19699" w14:textId="77777777" w:rsidR="00160E2D" w:rsidRPr="0045626A" w:rsidRDefault="00160E2D" w:rsidP="00A770ED">
            <w:pPr>
              <w:rPr>
                <w:b/>
              </w:rPr>
            </w:pPr>
            <w:r>
              <w:rPr>
                <w:b/>
              </w:rPr>
              <w:t xml:space="preserve">Savings Target and Profiling (discrete year): </w:t>
            </w:r>
          </w:p>
        </w:tc>
      </w:tr>
      <w:tr w:rsidR="00160E2D" w:rsidRPr="006F2802" w14:paraId="203BA213" w14:textId="77777777" w:rsidTr="00A770ED">
        <w:tc>
          <w:tcPr>
            <w:tcW w:w="9016" w:type="dxa"/>
            <w:gridSpan w:val="7"/>
          </w:tcPr>
          <w:p w14:paraId="0A2DF5CE" w14:textId="77777777" w:rsidR="00160E2D" w:rsidRDefault="00160E2D" w:rsidP="00A770ED">
            <w:pPr>
              <w:rPr>
                <w:b/>
              </w:rPr>
            </w:pPr>
          </w:p>
        </w:tc>
      </w:tr>
      <w:tr w:rsidR="00160E2D" w:rsidRPr="00543FFD" w14:paraId="1BC67282" w14:textId="77777777" w:rsidTr="00A770ED">
        <w:trPr>
          <w:trHeight w:val="90"/>
        </w:trPr>
        <w:tc>
          <w:tcPr>
            <w:tcW w:w="2405" w:type="dxa"/>
          </w:tcPr>
          <w:p w14:paraId="2AC57C42"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753CC325"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3717541C" w14:textId="77777777" w:rsidR="00160E2D" w:rsidRPr="00543FFD" w:rsidRDefault="00160E2D" w:rsidP="00A770ED">
            <w:pPr>
              <w:tabs>
                <w:tab w:val="left" w:pos="1395"/>
              </w:tabs>
              <w:jc w:val="center"/>
              <w:rPr>
                <w:b/>
              </w:rPr>
            </w:pPr>
            <w:r w:rsidRPr="00543FFD">
              <w:rPr>
                <w:b/>
              </w:rPr>
              <w:t>2020/21</w:t>
            </w:r>
          </w:p>
        </w:tc>
        <w:tc>
          <w:tcPr>
            <w:tcW w:w="2217" w:type="dxa"/>
          </w:tcPr>
          <w:p w14:paraId="15027EC8" w14:textId="77777777" w:rsidR="00160E2D" w:rsidRPr="00543FFD" w:rsidRDefault="00160E2D" w:rsidP="00A770ED">
            <w:pPr>
              <w:tabs>
                <w:tab w:val="left" w:pos="1395"/>
              </w:tabs>
              <w:jc w:val="center"/>
              <w:rPr>
                <w:b/>
              </w:rPr>
            </w:pPr>
            <w:r>
              <w:rPr>
                <w:b/>
              </w:rPr>
              <w:t xml:space="preserve">Total </w:t>
            </w:r>
          </w:p>
        </w:tc>
      </w:tr>
      <w:tr w:rsidR="00160E2D" w:rsidRPr="006F2802" w14:paraId="6EFFE503" w14:textId="77777777" w:rsidTr="00A770ED">
        <w:trPr>
          <w:trHeight w:val="90"/>
        </w:trPr>
        <w:tc>
          <w:tcPr>
            <w:tcW w:w="2405" w:type="dxa"/>
          </w:tcPr>
          <w:p w14:paraId="2723B361" w14:textId="77777777" w:rsidR="00160E2D" w:rsidRDefault="00160E2D" w:rsidP="00A770ED">
            <w:pPr>
              <w:tabs>
                <w:tab w:val="left" w:pos="1395"/>
              </w:tabs>
              <w:jc w:val="center"/>
              <w:rPr>
                <w:b/>
              </w:rPr>
            </w:pPr>
            <w:r>
              <w:rPr>
                <w:b/>
              </w:rPr>
              <w:t>£m</w:t>
            </w:r>
          </w:p>
        </w:tc>
        <w:tc>
          <w:tcPr>
            <w:tcW w:w="2268" w:type="dxa"/>
            <w:gridSpan w:val="2"/>
          </w:tcPr>
          <w:p w14:paraId="1FA55506" w14:textId="77777777" w:rsidR="00160E2D" w:rsidRDefault="00160E2D" w:rsidP="00A770ED">
            <w:pPr>
              <w:tabs>
                <w:tab w:val="left" w:pos="1395"/>
              </w:tabs>
              <w:jc w:val="center"/>
              <w:rPr>
                <w:b/>
              </w:rPr>
            </w:pPr>
            <w:r>
              <w:rPr>
                <w:b/>
              </w:rPr>
              <w:t>£m</w:t>
            </w:r>
          </w:p>
        </w:tc>
        <w:tc>
          <w:tcPr>
            <w:tcW w:w="2126" w:type="dxa"/>
            <w:gridSpan w:val="3"/>
          </w:tcPr>
          <w:p w14:paraId="24BB9748" w14:textId="77777777" w:rsidR="00160E2D" w:rsidRDefault="00160E2D" w:rsidP="00A770ED">
            <w:pPr>
              <w:tabs>
                <w:tab w:val="left" w:pos="1395"/>
              </w:tabs>
              <w:jc w:val="center"/>
              <w:rPr>
                <w:b/>
              </w:rPr>
            </w:pPr>
            <w:r>
              <w:rPr>
                <w:b/>
              </w:rPr>
              <w:t>£m</w:t>
            </w:r>
          </w:p>
        </w:tc>
        <w:tc>
          <w:tcPr>
            <w:tcW w:w="2217" w:type="dxa"/>
          </w:tcPr>
          <w:p w14:paraId="4BA75F4D" w14:textId="77777777" w:rsidR="00160E2D" w:rsidRDefault="00160E2D" w:rsidP="00A770ED">
            <w:pPr>
              <w:tabs>
                <w:tab w:val="left" w:pos="1395"/>
              </w:tabs>
              <w:jc w:val="center"/>
              <w:rPr>
                <w:b/>
              </w:rPr>
            </w:pPr>
            <w:r>
              <w:rPr>
                <w:b/>
              </w:rPr>
              <w:t>£m</w:t>
            </w:r>
          </w:p>
        </w:tc>
      </w:tr>
      <w:tr w:rsidR="00160E2D" w:rsidRPr="00835DB6" w14:paraId="7C27BE37" w14:textId="77777777" w:rsidTr="00A770ED">
        <w:trPr>
          <w:trHeight w:val="90"/>
        </w:trPr>
        <w:tc>
          <w:tcPr>
            <w:tcW w:w="2405" w:type="dxa"/>
          </w:tcPr>
          <w:p w14:paraId="6A018E56" w14:textId="77777777" w:rsidR="00160E2D" w:rsidRPr="00835DB6" w:rsidRDefault="00160E2D" w:rsidP="00A770ED">
            <w:pPr>
              <w:tabs>
                <w:tab w:val="left" w:pos="1395"/>
              </w:tabs>
              <w:jc w:val="center"/>
            </w:pPr>
            <w:r>
              <w:t>-1.250</w:t>
            </w:r>
          </w:p>
        </w:tc>
        <w:tc>
          <w:tcPr>
            <w:tcW w:w="2268" w:type="dxa"/>
            <w:gridSpan w:val="2"/>
          </w:tcPr>
          <w:p w14:paraId="58BE68F6" w14:textId="77777777" w:rsidR="00160E2D" w:rsidRPr="00835DB6" w:rsidRDefault="00160E2D" w:rsidP="00A770ED">
            <w:pPr>
              <w:tabs>
                <w:tab w:val="left" w:pos="1395"/>
              </w:tabs>
              <w:jc w:val="center"/>
            </w:pPr>
            <w:r>
              <w:t>0.000</w:t>
            </w:r>
          </w:p>
        </w:tc>
        <w:tc>
          <w:tcPr>
            <w:tcW w:w="2126" w:type="dxa"/>
            <w:gridSpan w:val="3"/>
          </w:tcPr>
          <w:p w14:paraId="1BCD788A" w14:textId="77777777" w:rsidR="00160E2D" w:rsidRPr="00835DB6" w:rsidRDefault="00160E2D" w:rsidP="00A770ED">
            <w:pPr>
              <w:tabs>
                <w:tab w:val="left" w:pos="1395"/>
              </w:tabs>
              <w:jc w:val="center"/>
            </w:pPr>
            <w:r>
              <w:t>0.000</w:t>
            </w:r>
          </w:p>
        </w:tc>
        <w:tc>
          <w:tcPr>
            <w:tcW w:w="2217" w:type="dxa"/>
          </w:tcPr>
          <w:p w14:paraId="34961170" w14:textId="77777777" w:rsidR="00160E2D" w:rsidRPr="00835DB6" w:rsidRDefault="00160E2D" w:rsidP="00A770ED">
            <w:pPr>
              <w:tabs>
                <w:tab w:val="left" w:pos="1395"/>
              </w:tabs>
              <w:jc w:val="center"/>
            </w:pPr>
            <w:r>
              <w:t>-1.250</w:t>
            </w:r>
          </w:p>
        </w:tc>
      </w:tr>
      <w:tr w:rsidR="00160E2D" w:rsidRPr="006F2802" w14:paraId="2C7C9C34" w14:textId="77777777" w:rsidTr="00A770ED">
        <w:trPr>
          <w:trHeight w:val="90"/>
        </w:trPr>
        <w:tc>
          <w:tcPr>
            <w:tcW w:w="9016" w:type="dxa"/>
            <w:gridSpan w:val="7"/>
          </w:tcPr>
          <w:p w14:paraId="1BB93D97" w14:textId="77777777" w:rsidR="00160E2D" w:rsidRDefault="00160E2D" w:rsidP="00A770ED">
            <w:pPr>
              <w:tabs>
                <w:tab w:val="left" w:pos="1395"/>
              </w:tabs>
              <w:jc w:val="center"/>
              <w:rPr>
                <w:b/>
              </w:rPr>
            </w:pPr>
          </w:p>
        </w:tc>
      </w:tr>
      <w:tr w:rsidR="00160E2D" w14:paraId="50D82091"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43814245" w14:textId="77777777" w:rsidR="00160E2D" w:rsidRDefault="00160E2D" w:rsidP="00A770ED">
            <w:pPr>
              <w:tabs>
                <w:tab w:val="left" w:pos="1395"/>
              </w:tabs>
              <w:spacing w:line="256" w:lineRule="auto"/>
              <w:rPr>
                <w:b/>
              </w:rPr>
            </w:pPr>
            <w:r>
              <w:rPr>
                <w:b/>
              </w:rPr>
              <w:t>FTE implications:</w:t>
            </w:r>
          </w:p>
        </w:tc>
      </w:tr>
      <w:tr w:rsidR="00160E2D" w14:paraId="7F8E0B14"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0E6629CE"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005E701F"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42001626"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185E9530" w14:textId="77777777" w:rsidR="00160E2D" w:rsidRDefault="00160E2D" w:rsidP="00A770ED">
            <w:pPr>
              <w:tabs>
                <w:tab w:val="left" w:pos="1395"/>
              </w:tabs>
              <w:spacing w:line="256" w:lineRule="auto"/>
              <w:jc w:val="center"/>
              <w:rPr>
                <w:b/>
              </w:rPr>
            </w:pPr>
            <w:r>
              <w:rPr>
                <w:b/>
              </w:rPr>
              <w:t>Total</w:t>
            </w:r>
          </w:p>
        </w:tc>
      </w:tr>
      <w:tr w:rsidR="00160E2D" w14:paraId="36179F63"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074C0AC3" w14:textId="77777777" w:rsidR="00160E2D" w:rsidRDefault="00160E2D" w:rsidP="00A770ED">
            <w:pPr>
              <w:tabs>
                <w:tab w:val="left" w:pos="1395"/>
              </w:tabs>
              <w:spacing w:line="256" w:lineRule="auto"/>
              <w:jc w:val="center"/>
              <w:rPr>
                <w:i/>
              </w:rPr>
            </w:pPr>
            <w:r>
              <w:rPr>
                <w:i/>
              </w:rPr>
              <w:t>0.00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0B457E22"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0404A709"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4188BF17" w14:textId="77777777" w:rsidR="00160E2D" w:rsidRDefault="00160E2D" w:rsidP="00A770ED">
            <w:pPr>
              <w:tabs>
                <w:tab w:val="left" w:pos="1395"/>
              </w:tabs>
              <w:spacing w:line="256" w:lineRule="auto"/>
              <w:jc w:val="center"/>
              <w:rPr>
                <w:i/>
              </w:rPr>
            </w:pPr>
            <w:r>
              <w:rPr>
                <w:i/>
              </w:rPr>
              <w:t>0.00</w:t>
            </w:r>
          </w:p>
        </w:tc>
      </w:tr>
      <w:tr w:rsidR="00160E2D" w:rsidRPr="006F2802" w14:paraId="1709BE34" w14:textId="77777777" w:rsidTr="00A770ED">
        <w:trPr>
          <w:trHeight w:val="90"/>
        </w:trPr>
        <w:tc>
          <w:tcPr>
            <w:tcW w:w="9016" w:type="dxa"/>
            <w:gridSpan w:val="7"/>
          </w:tcPr>
          <w:p w14:paraId="434A5E20" w14:textId="77777777" w:rsidR="00160E2D" w:rsidRDefault="00160E2D" w:rsidP="00A770ED">
            <w:pPr>
              <w:tabs>
                <w:tab w:val="left" w:pos="1395"/>
              </w:tabs>
              <w:jc w:val="center"/>
              <w:rPr>
                <w:b/>
              </w:rPr>
            </w:pPr>
          </w:p>
        </w:tc>
      </w:tr>
      <w:tr w:rsidR="00160E2D" w:rsidRPr="006F2802" w14:paraId="6FA4B908" w14:textId="77777777" w:rsidTr="00A770ED">
        <w:trPr>
          <w:trHeight w:val="1020"/>
        </w:trPr>
        <w:tc>
          <w:tcPr>
            <w:tcW w:w="2830" w:type="dxa"/>
            <w:gridSpan w:val="2"/>
          </w:tcPr>
          <w:p w14:paraId="6BD29CCA" w14:textId="77777777" w:rsidR="00160E2D" w:rsidRDefault="00160E2D" w:rsidP="00A770ED">
            <w:pPr>
              <w:spacing w:after="0"/>
              <w:jc w:val="left"/>
            </w:pPr>
            <w:r w:rsidRPr="00543FFD">
              <w:rPr>
                <w:b/>
              </w:rPr>
              <w:t>Decisions needed to deliver the budgeted savings</w:t>
            </w:r>
            <w:r w:rsidRPr="00543FFD">
              <w:rPr>
                <w:b/>
              </w:rPr>
              <w:br/>
            </w:r>
          </w:p>
        </w:tc>
        <w:tc>
          <w:tcPr>
            <w:tcW w:w="6186" w:type="dxa"/>
            <w:gridSpan w:val="5"/>
          </w:tcPr>
          <w:p w14:paraId="09D5F1AA" w14:textId="77777777" w:rsidR="00160E2D" w:rsidRPr="006F2802" w:rsidRDefault="00160E2D" w:rsidP="00A770ED">
            <w:pPr>
              <w:spacing w:after="0"/>
              <w:jc w:val="left"/>
            </w:pPr>
            <w:r>
              <w:t xml:space="preserve">Agree to delay the </w:t>
            </w:r>
            <w:r w:rsidRPr="00451936">
              <w:t>suggested provision balance of £26m</w:t>
            </w:r>
            <w:r>
              <w:t xml:space="preserve"> as detailed below which will </w:t>
            </w:r>
            <w:r w:rsidRPr="00451936">
              <w:t>deliver a recurrent saving of £1.25m from 2018/19.</w:t>
            </w:r>
          </w:p>
        </w:tc>
      </w:tr>
      <w:tr w:rsidR="00160E2D" w:rsidRPr="006F2802" w14:paraId="13041BC4" w14:textId="77777777" w:rsidTr="00A770ED">
        <w:trPr>
          <w:trHeight w:val="70"/>
        </w:trPr>
        <w:tc>
          <w:tcPr>
            <w:tcW w:w="2830" w:type="dxa"/>
            <w:gridSpan w:val="2"/>
          </w:tcPr>
          <w:p w14:paraId="1D5B638A" w14:textId="77777777" w:rsidR="00160E2D" w:rsidRDefault="00160E2D" w:rsidP="00A770ED">
            <w:pPr>
              <w:spacing w:after="0"/>
              <w:jc w:val="left"/>
            </w:pPr>
            <w:r>
              <w:rPr>
                <w:b/>
              </w:rPr>
              <w:t>Impact upon service</w:t>
            </w:r>
          </w:p>
          <w:p w14:paraId="560673E2" w14:textId="77777777" w:rsidR="00160E2D" w:rsidRDefault="00160E2D" w:rsidP="00A770ED">
            <w:pPr>
              <w:spacing w:after="0"/>
              <w:jc w:val="left"/>
            </w:pPr>
          </w:p>
          <w:p w14:paraId="50987B45" w14:textId="77777777" w:rsidR="00160E2D" w:rsidRDefault="00160E2D" w:rsidP="00A770ED">
            <w:pPr>
              <w:spacing w:after="0"/>
              <w:jc w:val="left"/>
            </w:pPr>
          </w:p>
          <w:p w14:paraId="04BDDB90" w14:textId="77777777" w:rsidR="00160E2D" w:rsidRDefault="00160E2D" w:rsidP="00A770ED">
            <w:pPr>
              <w:spacing w:after="0"/>
              <w:jc w:val="left"/>
            </w:pPr>
          </w:p>
          <w:p w14:paraId="029CE075" w14:textId="77777777" w:rsidR="00160E2D" w:rsidRDefault="00160E2D" w:rsidP="00A770ED">
            <w:pPr>
              <w:spacing w:after="0"/>
              <w:jc w:val="left"/>
            </w:pPr>
          </w:p>
          <w:p w14:paraId="575BA45F" w14:textId="77777777" w:rsidR="00160E2D" w:rsidRDefault="00160E2D" w:rsidP="00A770ED">
            <w:pPr>
              <w:spacing w:after="0"/>
              <w:jc w:val="left"/>
            </w:pPr>
          </w:p>
        </w:tc>
        <w:tc>
          <w:tcPr>
            <w:tcW w:w="6186" w:type="dxa"/>
            <w:gridSpan w:val="5"/>
          </w:tcPr>
          <w:p w14:paraId="71BDAF5F" w14:textId="77777777" w:rsidR="00160E2D" w:rsidRDefault="00160E2D" w:rsidP="00A770ED">
            <w:pPr>
              <w:spacing w:after="0"/>
              <w:jc w:val="left"/>
            </w:pPr>
            <w:r>
              <w:t>In July 2015, the Council received a report, from Arthur J Gallacher, that identified the level of provision to be set aside to cover the Council's (including Schools) 'combined liability'. This financial sum is set aside to pay claims up to £1m per claim relating to Public Liability, Employer's Liability and Property Claims. For each policy year, claim costs to the Council are limited to £23m under the current insurance policy.</w:t>
            </w:r>
          </w:p>
          <w:p w14:paraId="14FDBEB5" w14:textId="77777777" w:rsidR="00160E2D" w:rsidRDefault="00160E2D" w:rsidP="00A770ED">
            <w:pPr>
              <w:spacing w:after="0"/>
              <w:jc w:val="left"/>
            </w:pPr>
          </w:p>
          <w:p w14:paraId="6589EE82" w14:textId="77777777" w:rsidR="00160E2D" w:rsidRDefault="00160E2D" w:rsidP="00A770ED">
            <w:pPr>
              <w:spacing w:after="0"/>
              <w:jc w:val="left"/>
            </w:pPr>
            <w:r>
              <w:t>The July 2015 report advised that the Council should set aside £26m to cover the value of outstanding claims. This was based on case data provided by the Council combined with the application of an actuarial approach which estimated the likelihood and value of settlements including that relating to: bodily injury; occupational disease; alleged abuse and neglect.</w:t>
            </w:r>
          </w:p>
          <w:p w14:paraId="778FD960" w14:textId="77777777" w:rsidR="00160E2D" w:rsidRDefault="00160E2D" w:rsidP="00A770ED">
            <w:pPr>
              <w:spacing w:after="0"/>
              <w:jc w:val="left"/>
            </w:pPr>
          </w:p>
          <w:p w14:paraId="64932425" w14:textId="77777777" w:rsidR="00160E2D" w:rsidRDefault="00160E2D" w:rsidP="00A770ED">
            <w:pPr>
              <w:spacing w:after="0"/>
              <w:jc w:val="left"/>
            </w:pPr>
            <w:r>
              <w:t>As at the end of 2017/18, the Council is expected to have accumulated a provision of £22m on the balance sheet to cover these relevant claims. In addition to this a recurrent budget of £11.3m is included in the current MTFS from 2018/19.</w:t>
            </w:r>
          </w:p>
          <w:p w14:paraId="7BDE8B69" w14:textId="77777777" w:rsidR="00160E2D" w:rsidRDefault="00160E2D" w:rsidP="00A770ED">
            <w:pPr>
              <w:spacing w:after="0"/>
              <w:jc w:val="left"/>
            </w:pPr>
          </w:p>
          <w:p w14:paraId="23973189" w14:textId="77777777" w:rsidR="00160E2D" w:rsidRDefault="00160E2D" w:rsidP="00A770ED">
            <w:pPr>
              <w:spacing w:after="0"/>
              <w:jc w:val="left"/>
            </w:pPr>
            <w:r>
              <w:t>The average net claim cost per year over the last 5 years has been £8.8m. In effect the balance sheet provision is being increased by £2.5m per year.</w:t>
            </w:r>
          </w:p>
          <w:p w14:paraId="7A5407F1" w14:textId="77777777" w:rsidR="00160E2D" w:rsidRDefault="00160E2D" w:rsidP="00A770ED">
            <w:pPr>
              <w:spacing w:after="0"/>
              <w:jc w:val="left"/>
            </w:pPr>
          </w:p>
          <w:p w14:paraId="04C1AB14" w14:textId="77777777" w:rsidR="00160E2D" w:rsidRDefault="00160E2D" w:rsidP="00A770ED">
            <w:pPr>
              <w:spacing w:after="0"/>
              <w:jc w:val="left"/>
            </w:pPr>
            <w:r>
              <w:t>The Council is currently expected to achieve the suggested provision balance of £26m in 2019/20. Delaying the achievement of this provision balance to 2020/21 would deliver a recurrent saving of £1.25m from 2018/19.</w:t>
            </w:r>
          </w:p>
          <w:p w14:paraId="14CCE1EE" w14:textId="77777777" w:rsidR="00160E2D" w:rsidRPr="006F2802" w:rsidRDefault="00160E2D" w:rsidP="00A770ED">
            <w:pPr>
              <w:pStyle w:val="ListParagraph"/>
              <w:spacing w:after="0"/>
              <w:jc w:val="left"/>
            </w:pPr>
          </w:p>
        </w:tc>
      </w:tr>
      <w:tr w:rsidR="00160E2D" w:rsidRPr="006F2802" w14:paraId="6C6E1DB1" w14:textId="77777777" w:rsidTr="00A770ED">
        <w:trPr>
          <w:trHeight w:val="70"/>
        </w:trPr>
        <w:tc>
          <w:tcPr>
            <w:tcW w:w="2830" w:type="dxa"/>
            <w:gridSpan w:val="2"/>
          </w:tcPr>
          <w:p w14:paraId="1FA9D970" w14:textId="77777777" w:rsidR="00160E2D" w:rsidRDefault="00160E2D" w:rsidP="00A770ED">
            <w:pPr>
              <w:spacing w:after="0"/>
              <w:jc w:val="left"/>
            </w:pPr>
            <w:r>
              <w:rPr>
                <w:b/>
              </w:rPr>
              <w:t>Actions needed to deliver the target savings</w:t>
            </w:r>
          </w:p>
          <w:p w14:paraId="5207701C" w14:textId="77777777" w:rsidR="00160E2D" w:rsidRDefault="00160E2D" w:rsidP="00A770ED">
            <w:pPr>
              <w:spacing w:after="0"/>
              <w:jc w:val="left"/>
            </w:pPr>
          </w:p>
        </w:tc>
        <w:tc>
          <w:tcPr>
            <w:tcW w:w="6186" w:type="dxa"/>
            <w:gridSpan w:val="5"/>
          </w:tcPr>
          <w:p w14:paraId="0264B486" w14:textId="77777777" w:rsidR="00160E2D" w:rsidRPr="006F2802" w:rsidRDefault="00160E2D" w:rsidP="00A770ED">
            <w:pPr>
              <w:spacing w:after="0" w:line="259" w:lineRule="auto"/>
              <w:jc w:val="left"/>
            </w:pPr>
            <w:r w:rsidRPr="00451936">
              <w:t>A monitoring process will need to be put in place to ensure that actuals are falling in line with forecast over the future years.</w:t>
            </w:r>
          </w:p>
        </w:tc>
      </w:tr>
    </w:tbl>
    <w:p w14:paraId="5776052A" w14:textId="77777777" w:rsidR="00160E2D" w:rsidRDefault="00160E2D" w:rsidP="00160E2D"/>
    <w:p w14:paraId="65B10262" w14:textId="77777777" w:rsidR="00160E2D" w:rsidRDefault="00160E2D" w:rsidP="00160E2D">
      <w:pPr>
        <w:spacing w:after="0"/>
        <w:rPr>
          <w:b/>
        </w:rPr>
      </w:pPr>
      <w:r>
        <w:rPr>
          <w:b/>
        </w:rPr>
        <w:t xml:space="preserve">What does this service deliver? </w:t>
      </w:r>
    </w:p>
    <w:p w14:paraId="52B5598B" w14:textId="77777777" w:rsidR="00160E2D" w:rsidRDefault="00160E2D" w:rsidP="00160E2D">
      <w:pPr>
        <w:spacing w:after="0"/>
      </w:pPr>
    </w:p>
    <w:p w14:paraId="12391193" w14:textId="77777777" w:rsidR="00160E2D" w:rsidRDefault="00160E2D" w:rsidP="00160E2D">
      <w:pPr>
        <w:spacing w:after="0"/>
      </w:pPr>
      <w:r>
        <w:t>The insurance team within the Corporate Finance Team</w:t>
      </w:r>
      <w:r w:rsidRPr="009D715B">
        <w:t xml:space="preserve"> ensure that the Council is adequately and effectively insured t</w:t>
      </w:r>
      <w:r>
        <w:t>o cover its legal liabilities.</w:t>
      </w:r>
    </w:p>
    <w:p w14:paraId="3263F358" w14:textId="77777777" w:rsidR="00160E2D" w:rsidRDefault="00160E2D" w:rsidP="00160E2D">
      <w:pPr>
        <w:spacing w:after="0"/>
        <w:rPr>
          <w:rFonts w:cs="Arial"/>
          <w:b/>
        </w:rPr>
      </w:pPr>
    </w:p>
    <w:p w14:paraId="3F7B40A0" w14:textId="77777777" w:rsidR="00160E2D" w:rsidRDefault="00160E2D" w:rsidP="00160E2D">
      <w:pPr>
        <w:autoSpaceDE/>
        <w:autoSpaceDN/>
        <w:adjustRightInd/>
        <w:spacing w:after="0"/>
        <w:jc w:val="left"/>
        <w:rPr>
          <w:rFonts w:cs="Arial"/>
          <w:b/>
        </w:rPr>
      </w:pPr>
      <w:r>
        <w:rPr>
          <w:rFonts w:cs="Arial"/>
          <w:b/>
        </w:rPr>
        <w:br w:type="page"/>
      </w:r>
    </w:p>
    <w:p w14:paraId="766B02CD" w14:textId="77777777" w:rsidR="00160E2D" w:rsidRDefault="00160E2D" w:rsidP="00160E2D">
      <w:pPr>
        <w:spacing w:after="0" w:line="259" w:lineRule="auto"/>
        <w:rPr>
          <w:rFonts w:eastAsiaTheme="minorHAnsi"/>
          <w:b/>
          <w:u w:val="single"/>
        </w:rPr>
      </w:pPr>
      <w:r>
        <w:rPr>
          <w:rFonts w:eastAsiaTheme="minorHAnsi"/>
          <w:b/>
          <w:u w:val="single"/>
        </w:rPr>
        <w:t>FR005 – CORPORATE FINANCE</w:t>
      </w:r>
    </w:p>
    <w:p w14:paraId="02577A06"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058DD5D3" w14:textId="77777777" w:rsidTr="00A770ED">
        <w:tc>
          <w:tcPr>
            <w:tcW w:w="4819" w:type="dxa"/>
            <w:gridSpan w:val="4"/>
          </w:tcPr>
          <w:p w14:paraId="70F0DBEB" w14:textId="77777777" w:rsidR="00160E2D" w:rsidRPr="006F2802" w:rsidRDefault="00160E2D" w:rsidP="00A770ED">
            <w:pPr>
              <w:jc w:val="left"/>
              <w:rPr>
                <w:b/>
              </w:rPr>
            </w:pPr>
            <w:r>
              <w:rPr>
                <w:b/>
              </w:rPr>
              <w:t>Service Name:</w:t>
            </w:r>
            <w:r w:rsidRPr="006F2802">
              <w:rPr>
                <w:b/>
              </w:rPr>
              <w:br/>
            </w:r>
          </w:p>
        </w:tc>
        <w:tc>
          <w:tcPr>
            <w:tcW w:w="4197" w:type="dxa"/>
            <w:gridSpan w:val="3"/>
          </w:tcPr>
          <w:p w14:paraId="6331B8DD" w14:textId="77777777" w:rsidR="00160E2D" w:rsidRPr="00835DB6" w:rsidRDefault="00160E2D" w:rsidP="00A770ED">
            <w:pPr>
              <w:jc w:val="center"/>
            </w:pPr>
            <w:r>
              <w:t xml:space="preserve">Corporate Finance – Inherited Pension Liability </w:t>
            </w:r>
          </w:p>
        </w:tc>
      </w:tr>
      <w:tr w:rsidR="00160E2D" w:rsidRPr="006F2802" w14:paraId="41931BA3" w14:textId="77777777" w:rsidTr="00A770ED">
        <w:trPr>
          <w:trHeight w:val="911"/>
        </w:trPr>
        <w:tc>
          <w:tcPr>
            <w:tcW w:w="4819" w:type="dxa"/>
            <w:gridSpan w:val="4"/>
          </w:tcPr>
          <w:p w14:paraId="2D50A378"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099C05B1" w14:textId="77777777" w:rsidR="00160E2D" w:rsidRPr="006F2802" w:rsidRDefault="00160E2D" w:rsidP="00A770ED">
            <w:pPr>
              <w:jc w:val="center"/>
            </w:pPr>
            <w:r>
              <w:t>2018/19</w:t>
            </w:r>
          </w:p>
        </w:tc>
      </w:tr>
      <w:tr w:rsidR="00160E2D" w:rsidRPr="006F2802" w14:paraId="1A8F671D" w14:textId="77777777" w:rsidTr="00A770ED">
        <w:tc>
          <w:tcPr>
            <w:tcW w:w="4819" w:type="dxa"/>
            <w:gridSpan w:val="4"/>
          </w:tcPr>
          <w:p w14:paraId="439808DE"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3A98FF85" w14:textId="77777777" w:rsidR="00160E2D" w:rsidRPr="006F2802" w:rsidRDefault="00160E2D" w:rsidP="00A770ED">
            <w:pPr>
              <w:jc w:val="center"/>
            </w:pPr>
            <w:r>
              <w:t>£13.749m</w:t>
            </w:r>
          </w:p>
        </w:tc>
      </w:tr>
      <w:tr w:rsidR="00160E2D" w:rsidRPr="006F2802" w14:paraId="6690A86E" w14:textId="77777777" w:rsidTr="00A770ED">
        <w:tc>
          <w:tcPr>
            <w:tcW w:w="4819" w:type="dxa"/>
            <w:gridSpan w:val="4"/>
          </w:tcPr>
          <w:p w14:paraId="0A737631"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0A89E130" w14:textId="77777777" w:rsidR="00160E2D" w:rsidRPr="006F2802" w:rsidRDefault="00160E2D" w:rsidP="00A770ED">
            <w:pPr>
              <w:jc w:val="center"/>
            </w:pPr>
            <w:r>
              <w:t>£0.000m</w:t>
            </w:r>
          </w:p>
        </w:tc>
      </w:tr>
      <w:tr w:rsidR="00160E2D" w:rsidRPr="006F2802" w14:paraId="604C76CF" w14:textId="77777777" w:rsidTr="00A770ED">
        <w:tc>
          <w:tcPr>
            <w:tcW w:w="4819" w:type="dxa"/>
            <w:gridSpan w:val="4"/>
          </w:tcPr>
          <w:p w14:paraId="569A746D" w14:textId="77777777" w:rsidR="00160E2D" w:rsidRPr="00543FFD" w:rsidRDefault="00160E2D" w:rsidP="00A770ED">
            <w:pPr>
              <w:rPr>
                <w:b/>
              </w:rPr>
            </w:pPr>
            <w:r w:rsidRPr="00543FFD">
              <w:rPr>
                <w:b/>
              </w:rPr>
              <w:t>Net budget 201</w:t>
            </w:r>
            <w:r>
              <w:rPr>
                <w:b/>
              </w:rPr>
              <w:t>7</w:t>
            </w:r>
            <w:r w:rsidRPr="00543FFD">
              <w:rPr>
                <w:b/>
              </w:rPr>
              <w:t>/1</w:t>
            </w:r>
            <w:r>
              <w:rPr>
                <w:b/>
              </w:rPr>
              <w:t>8</w:t>
            </w:r>
          </w:p>
        </w:tc>
        <w:tc>
          <w:tcPr>
            <w:tcW w:w="4197" w:type="dxa"/>
            <w:gridSpan w:val="3"/>
          </w:tcPr>
          <w:p w14:paraId="7E716C16" w14:textId="77777777" w:rsidR="00160E2D" w:rsidRPr="006F2802" w:rsidRDefault="00160E2D" w:rsidP="00A770ED">
            <w:pPr>
              <w:jc w:val="center"/>
            </w:pPr>
            <w:r>
              <w:t>£13.749m</w:t>
            </w:r>
          </w:p>
        </w:tc>
      </w:tr>
      <w:tr w:rsidR="00160E2D" w:rsidRPr="006F2802" w14:paraId="19F94F5F" w14:textId="77777777" w:rsidTr="00A770ED">
        <w:trPr>
          <w:trHeight w:val="428"/>
        </w:trPr>
        <w:tc>
          <w:tcPr>
            <w:tcW w:w="9016" w:type="dxa"/>
            <w:gridSpan w:val="7"/>
          </w:tcPr>
          <w:p w14:paraId="7076D5E9" w14:textId="77777777" w:rsidR="00160E2D" w:rsidRPr="006F2802" w:rsidRDefault="00160E2D" w:rsidP="00A770ED">
            <w:pPr>
              <w:jc w:val="center"/>
              <w:rPr>
                <w:b/>
                <w:i/>
              </w:rPr>
            </w:pPr>
          </w:p>
        </w:tc>
      </w:tr>
      <w:tr w:rsidR="00160E2D" w:rsidRPr="006F2802" w14:paraId="5A6A7FDB" w14:textId="77777777" w:rsidTr="00A770ED">
        <w:tc>
          <w:tcPr>
            <w:tcW w:w="9016" w:type="dxa"/>
            <w:gridSpan w:val="7"/>
          </w:tcPr>
          <w:p w14:paraId="0C66AF94" w14:textId="77777777" w:rsidR="00160E2D" w:rsidRPr="0045626A" w:rsidRDefault="00160E2D" w:rsidP="00A770ED">
            <w:pPr>
              <w:rPr>
                <w:b/>
              </w:rPr>
            </w:pPr>
            <w:r>
              <w:rPr>
                <w:b/>
              </w:rPr>
              <w:t xml:space="preserve">Savings Target and Profiling (discrete year): </w:t>
            </w:r>
          </w:p>
        </w:tc>
      </w:tr>
      <w:tr w:rsidR="00160E2D" w:rsidRPr="006F2802" w14:paraId="201FB49C" w14:textId="77777777" w:rsidTr="00A770ED">
        <w:tc>
          <w:tcPr>
            <w:tcW w:w="9016" w:type="dxa"/>
            <w:gridSpan w:val="7"/>
          </w:tcPr>
          <w:p w14:paraId="42B7CC26" w14:textId="77777777" w:rsidR="00160E2D" w:rsidRDefault="00160E2D" w:rsidP="00A770ED">
            <w:pPr>
              <w:rPr>
                <w:b/>
              </w:rPr>
            </w:pPr>
          </w:p>
        </w:tc>
      </w:tr>
      <w:tr w:rsidR="00160E2D" w:rsidRPr="00543FFD" w14:paraId="7A955F5A" w14:textId="77777777" w:rsidTr="00A770ED">
        <w:trPr>
          <w:trHeight w:val="90"/>
        </w:trPr>
        <w:tc>
          <w:tcPr>
            <w:tcW w:w="2405" w:type="dxa"/>
          </w:tcPr>
          <w:p w14:paraId="7B60803D"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40248D82"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55559D0D" w14:textId="77777777" w:rsidR="00160E2D" w:rsidRPr="00543FFD" w:rsidRDefault="00160E2D" w:rsidP="00A770ED">
            <w:pPr>
              <w:tabs>
                <w:tab w:val="left" w:pos="1395"/>
              </w:tabs>
              <w:jc w:val="center"/>
              <w:rPr>
                <w:b/>
              </w:rPr>
            </w:pPr>
            <w:r w:rsidRPr="00543FFD">
              <w:rPr>
                <w:b/>
              </w:rPr>
              <w:t>2020/21</w:t>
            </w:r>
          </w:p>
        </w:tc>
        <w:tc>
          <w:tcPr>
            <w:tcW w:w="2217" w:type="dxa"/>
          </w:tcPr>
          <w:p w14:paraId="5076D9FB" w14:textId="77777777" w:rsidR="00160E2D" w:rsidRPr="00543FFD" w:rsidRDefault="00160E2D" w:rsidP="00A770ED">
            <w:pPr>
              <w:tabs>
                <w:tab w:val="left" w:pos="1395"/>
              </w:tabs>
              <w:jc w:val="center"/>
              <w:rPr>
                <w:b/>
              </w:rPr>
            </w:pPr>
            <w:r>
              <w:rPr>
                <w:b/>
              </w:rPr>
              <w:t xml:space="preserve">Total </w:t>
            </w:r>
          </w:p>
        </w:tc>
      </w:tr>
      <w:tr w:rsidR="00160E2D" w:rsidRPr="006F2802" w14:paraId="268B2C6C" w14:textId="77777777" w:rsidTr="00A770ED">
        <w:trPr>
          <w:trHeight w:val="90"/>
        </w:trPr>
        <w:tc>
          <w:tcPr>
            <w:tcW w:w="2405" w:type="dxa"/>
          </w:tcPr>
          <w:p w14:paraId="4F77F27C" w14:textId="77777777" w:rsidR="00160E2D" w:rsidRDefault="00160E2D" w:rsidP="00A770ED">
            <w:pPr>
              <w:tabs>
                <w:tab w:val="left" w:pos="1395"/>
              </w:tabs>
              <w:jc w:val="center"/>
              <w:rPr>
                <w:b/>
              </w:rPr>
            </w:pPr>
            <w:r>
              <w:rPr>
                <w:b/>
              </w:rPr>
              <w:t>£m</w:t>
            </w:r>
          </w:p>
        </w:tc>
        <w:tc>
          <w:tcPr>
            <w:tcW w:w="2268" w:type="dxa"/>
            <w:gridSpan w:val="2"/>
          </w:tcPr>
          <w:p w14:paraId="479E6360" w14:textId="77777777" w:rsidR="00160E2D" w:rsidRDefault="00160E2D" w:rsidP="00A770ED">
            <w:pPr>
              <w:tabs>
                <w:tab w:val="left" w:pos="1395"/>
              </w:tabs>
              <w:jc w:val="center"/>
              <w:rPr>
                <w:b/>
              </w:rPr>
            </w:pPr>
            <w:r>
              <w:rPr>
                <w:b/>
              </w:rPr>
              <w:t>£m</w:t>
            </w:r>
          </w:p>
        </w:tc>
        <w:tc>
          <w:tcPr>
            <w:tcW w:w="2126" w:type="dxa"/>
            <w:gridSpan w:val="3"/>
          </w:tcPr>
          <w:p w14:paraId="22573C08" w14:textId="77777777" w:rsidR="00160E2D" w:rsidRDefault="00160E2D" w:rsidP="00A770ED">
            <w:pPr>
              <w:tabs>
                <w:tab w:val="left" w:pos="1395"/>
              </w:tabs>
              <w:jc w:val="center"/>
              <w:rPr>
                <w:b/>
              </w:rPr>
            </w:pPr>
            <w:r>
              <w:rPr>
                <w:b/>
              </w:rPr>
              <w:t>£m</w:t>
            </w:r>
          </w:p>
        </w:tc>
        <w:tc>
          <w:tcPr>
            <w:tcW w:w="2217" w:type="dxa"/>
          </w:tcPr>
          <w:p w14:paraId="07A6D6CD" w14:textId="77777777" w:rsidR="00160E2D" w:rsidRDefault="00160E2D" w:rsidP="00A770ED">
            <w:pPr>
              <w:tabs>
                <w:tab w:val="left" w:pos="1395"/>
              </w:tabs>
              <w:jc w:val="center"/>
              <w:rPr>
                <w:b/>
              </w:rPr>
            </w:pPr>
            <w:r>
              <w:rPr>
                <w:b/>
              </w:rPr>
              <w:t>£m</w:t>
            </w:r>
          </w:p>
        </w:tc>
      </w:tr>
      <w:tr w:rsidR="00160E2D" w:rsidRPr="00835DB6" w14:paraId="4A58DEE2" w14:textId="77777777" w:rsidTr="00A770ED">
        <w:trPr>
          <w:trHeight w:val="90"/>
        </w:trPr>
        <w:tc>
          <w:tcPr>
            <w:tcW w:w="2405" w:type="dxa"/>
          </w:tcPr>
          <w:p w14:paraId="4433FCAE" w14:textId="77777777" w:rsidR="00160E2D" w:rsidRPr="00835DB6" w:rsidRDefault="00160E2D" w:rsidP="00A770ED">
            <w:pPr>
              <w:tabs>
                <w:tab w:val="left" w:pos="1395"/>
              </w:tabs>
              <w:jc w:val="center"/>
            </w:pPr>
            <w:r>
              <w:t>-1.000</w:t>
            </w:r>
          </w:p>
        </w:tc>
        <w:tc>
          <w:tcPr>
            <w:tcW w:w="2268" w:type="dxa"/>
            <w:gridSpan w:val="2"/>
          </w:tcPr>
          <w:p w14:paraId="19718A10" w14:textId="77777777" w:rsidR="00160E2D" w:rsidRPr="00835DB6" w:rsidRDefault="00160E2D" w:rsidP="00A770ED">
            <w:pPr>
              <w:tabs>
                <w:tab w:val="left" w:pos="1395"/>
              </w:tabs>
              <w:jc w:val="center"/>
            </w:pPr>
            <w:r>
              <w:t>-0.400</w:t>
            </w:r>
          </w:p>
        </w:tc>
        <w:tc>
          <w:tcPr>
            <w:tcW w:w="2126" w:type="dxa"/>
            <w:gridSpan w:val="3"/>
          </w:tcPr>
          <w:p w14:paraId="33CA3C0A" w14:textId="77777777" w:rsidR="00160E2D" w:rsidRPr="00835DB6" w:rsidRDefault="00160E2D" w:rsidP="00A770ED">
            <w:pPr>
              <w:tabs>
                <w:tab w:val="left" w:pos="1395"/>
              </w:tabs>
              <w:jc w:val="center"/>
            </w:pPr>
            <w:r>
              <w:t>-0.200</w:t>
            </w:r>
          </w:p>
        </w:tc>
        <w:tc>
          <w:tcPr>
            <w:tcW w:w="2217" w:type="dxa"/>
          </w:tcPr>
          <w:p w14:paraId="706E1642" w14:textId="77777777" w:rsidR="00160E2D" w:rsidRPr="00835DB6" w:rsidRDefault="00160E2D" w:rsidP="00A770ED">
            <w:pPr>
              <w:tabs>
                <w:tab w:val="left" w:pos="1395"/>
              </w:tabs>
              <w:jc w:val="center"/>
            </w:pPr>
            <w:r>
              <w:t>-1.600</w:t>
            </w:r>
          </w:p>
        </w:tc>
      </w:tr>
      <w:tr w:rsidR="00160E2D" w:rsidRPr="006F2802" w14:paraId="06D4C5AD" w14:textId="77777777" w:rsidTr="00A770ED">
        <w:trPr>
          <w:trHeight w:val="90"/>
        </w:trPr>
        <w:tc>
          <w:tcPr>
            <w:tcW w:w="9016" w:type="dxa"/>
            <w:gridSpan w:val="7"/>
          </w:tcPr>
          <w:p w14:paraId="4E6B5626" w14:textId="77777777" w:rsidR="00160E2D" w:rsidRDefault="00160E2D" w:rsidP="00A770ED">
            <w:pPr>
              <w:tabs>
                <w:tab w:val="left" w:pos="1395"/>
              </w:tabs>
              <w:jc w:val="center"/>
              <w:rPr>
                <w:b/>
              </w:rPr>
            </w:pPr>
          </w:p>
        </w:tc>
      </w:tr>
      <w:tr w:rsidR="00160E2D" w14:paraId="224CC439"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2BB03778" w14:textId="77777777" w:rsidR="00160E2D" w:rsidRDefault="00160E2D" w:rsidP="00A770ED">
            <w:pPr>
              <w:tabs>
                <w:tab w:val="left" w:pos="1395"/>
              </w:tabs>
              <w:spacing w:line="256" w:lineRule="auto"/>
              <w:rPr>
                <w:b/>
              </w:rPr>
            </w:pPr>
            <w:r>
              <w:rPr>
                <w:b/>
              </w:rPr>
              <w:t>FTE implications:</w:t>
            </w:r>
          </w:p>
        </w:tc>
      </w:tr>
      <w:tr w:rsidR="00160E2D" w14:paraId="256F89AC"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76107913"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7101BAD8"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6A69F4DD"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7DE3C0FC" w14:textId="77777777" w:rsidR="00160E2D" w:rsidRDefault="00160E2D" w:rsidP="00A770ED">
            <w:pPr>
              <w:tabs>
                <w:tab w:val="left" w:pos="1395"/>
              </w:tabs>
              <w:spacing w:line="256" w:lineRule="auto"/>
              <w:jc w:val="center"/>
              <w:rPr>
                <w:b/>
              </w:rPr>
            </w:pPr>
            <w:r>
              <w:rPr>
                <w:b/>
              </w:rPr>
              <w:t>Total</w:t>
            </w:r>
          </w:p>
        </w:tc>
      </w:tr>
      <w:tr w:rsidR="00160E2D" w14:paraId="1BAA421B"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4301445B" w14:textId="77777777" w:rsidR="00160E2D" w:rsidRDefault="00160E2D" w:rsidP="00A770ED">
            <w:pPr>
              <w:tabs>
                <w:tab w:val="left" w:pos="1395"/>
              </w:tabs>
              <w:spacing w:line="256" w:lineRule="auto"/>
              <w:jc w:val="center"/>
              <w:rPr>
                <w:i/>
              </w:rPr>
            </w:pPr>
            <w:r>
              <w:rPr>
                <w:i/>
              </w:rPr>
              <w:t>0.00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22A82BBB"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28A26227"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789C3500" w14:textId="77777777" w:rsidR="00160E2D" w:rsidRDefault="00160E2D" w:rsidP="00A770ED">
            <w:pPr>
              <w:tabs>
                <w:tab w:val="left" w:pos="1395"/>
              </w:tabs>
              <w:spacing w:line="256" w:lineRule="auto"/>
              <w:jc w:val="center"/>
              <w:rPr>
                <w:i/>
              </w:rPr>
            </w:pPr>
            <w:r>
              <w:rPr>
                <w:i/>
              </w:rPr>
              <w:t>0.00</w:t>
            </w:r>
          </w:p>
        </w:tc>
      </w:tr>
      <w:tr w:rsidR="00160E2D" w:rsidRPr="006F2802" w14:paraId="15C0F943" w14:textId="77777777" w:rsidTr="00A770ED">
        <w:trPr>
          <w:trHeight w:val="90"/>
        </w:trPr>
        <w:tc>
          <w:tcPr>
            <w:tcW w:w="9016" w:type="dxa"/>
            <w:gridSpan w:val="7"/>
          </w:tcPr>
          <w:p w14:paraId="6DB6B815" w14:textId="77777777" w:rsidR="00160E2D" w:rsidRDefault="00160E2D" w:rsidP="00A770ED">
            <w:pPr>
              <w:tabs>
                <w:tab w:val="left" w:pos="1395"/>
              </w:tabs>
              <w:jc w:val="center"/>
              <w:rPr>
                <w:b/>
              </w:rPr>
            </w:pPr>
          </w:p>
        </w:tc>
      </w:tr>
      <w:tr w:rsidR="00160E2D" w:rsidRPr="006F2802" w14:paraId="4C0706E1" w14:textId="77777777" w:rsidTr="00A770ED">
        <w:trPr>
          <w:trHeight w:val="1732"/>
        </w:trPr>
        <w:tc>
          <w:tcPr>
            <w:tcW w:w="2830" w:type="dxa"/>
            <w:gridSpan w:val="2"/>
          </w:tcPr>
          <w:p w14:paraId="27274E17" w14:textId="77777777" w:rsidR="00160E2D" w:rsidRPr="00543FFD" w:rsidRDefault="00160E2D" w:rsidP="00A770ED">
            <w:pPr>
              <w:spacing w:after="0"/>
              <w:jc w:val="left"/>
              <w:rPr>
                <w:b/>
              </w:rPr>
            </w:pPr>
            <w:r w:rsidRPr="00543FFD">
              <w:rPr>
                <w:b/>
              </w:rPr>
              <w:t>Decisions needed to deliver the budgeted savings</w:t>
            </w:r>
            <w:r w:rsidRPr="00543FFD">
              <w:rPr>
                <w:b/>
              </w:rPr>
              <w:br/>
            </w:r>
          </w:p>
          <w:p w14:paraId="29EB9E86" w14:textId="77777777" w:rsidR="00160E2D" w:rsidRDefault="00160E2D" w:rsidP="00A770ED">
            <w:pPr>
              <w:spacing w:after="0"/>
              <w:jc w:val="left"/>
            </w:pPr>
          </w:p>
        </w:tc>
        <w:tc>
          <w:tcPr>
            <w:tcW w:w="6186" w:type="dxa"/>
            <w:gridSpan w:val="5"/>
          </w:tcPr>
          <w:p w14:paraId="4F2D502C" w14:textId="77777777" w:rsidR="00160E2D" w:rsidRDefault="00160E2D" w:rsidP="00A770ED">
            <w:pPr>
              <w:spacing w:after="0"/>
              <w:jc w:val="left"/>
            </w:pPr>
            <w:r>
              <w:t>Agreement to reduce the amount provided for in the budget to fund inherited pension liabilities.</w:t>
            </w:r>
          </w:p>
          <w:p w14:paraId="18698B7E" w14:textId="77777777" w:rsidR="00160E2D" w:rsidRDefault="00160E2D" w:rsidP="00A770ED">
            <w:pPr>
              <w:spacing w:after="0"/>
              <w:jc w:val="left"/>
            </w:pPr>
          </w:p>
          <w:p w14:paraId="24191CA5" w14:textId="77777777" w:rsidR="00160E2D" w:rsidRDefault="00160E2D" w:rsidP="00A770ED">
            <w:pPr>
              <w:spacing w:after="0"/>
              <w:jc w:val="left"/>
            </w:pPr>
            <w:r>
              <w:t xml:space="preserve">These payments will be impacted by CPI rates and mortality rates. When looking at future projections it is expected that this budget can be reduced in each financial year as detailed above. </w:t>
            </w:r>
          </w:p>
          <w:p w14:paraId="726C9E6F" w14:textId="77777777" w:rsidR="00160E2D" w:rsidRPr="006F2802" w:rsidRDefault="00160E2D" w:rsidP="00A770ED">
            <w:pPr>
              <w:spacing w:after="0"/>
              <w:jc w:val="left"/>
            </w:pPr>
          </w:p>
        </w:tc>
      </w:tr>
      <w:tr w:rsidR="00160E2D" w:rsidRPr="006F2802" w14:paraId="4ABB1569" w14:textId="77777777" w:rsidTr="00A770ED">
        <w:trPr>
          <w:trHeight w:val="70"/>
        </w:trPr>
        <w:tc>
          <w:tcPr>
            <w:tcW w:w="2830" w:type="dxa"/>
            <w:gridSpan w:val="2"/>
          </w:tcPr>
          <w:p w14:paraId="449FB7A3" w14:textId="77777777" w:rsidR="00160E2D" w:rsidRDefault="00160E2D" w:rsidP="00A770ED">
            <w:pPr>
              <w:spacing w:after="0"/>
              <w:jc w:val="left"/>
            </w:pPr>
            <w:r>
              <w:rPr>
                <w:b/>
              </w:rPr>
              <w:t>Impact upon service</w:t>
            </w:r>
          </w:p>
          <w:p w14:paraId="3E54B025" w14:textId="77777777" w:rsidR="00160E2D" w:rsidRDefault="00160E2D" w:rsidP="00A770ED">
            <w:pPr>
              <w:spacing w:after="0"/>
              <w:jc w:val="left"/>
            </w:pPr>
          </w:p>
        </w:tc>
        <w:tc>
          <w:tcPr>
            <w:tcW w:w="6186" w:type="dxa"/>
            <w:gridSpan w:val="5"/>
          </w:tcPr>
          <w:p w14:paraId="51F663AA" w14:textId="77777777" w:rsidR="00160E2D" w:rsidRDefault="00160E2D" w:rsidP="00A770ED">
            <w:pPr>
              <w:spacing w:after="0"/>
              <w:jc w:val="left"/>
            </w:pPr>
            <w:r>
              <w:t>There will be no impact on the service.</w:t>
            </w:r>
          </w:p>
          <w:p w14:paraId="745A63FF" w14:textId="77777777" w:rsidR="00160E2D" w:rsidRPr="006F2802" w:rsidRDefault="00160E2D" w:rsidP="00A770ED">
            <w:pPr>
              <w:pStyle w:val="ListParagraph"/>
              <w:spacing w:after="0"/>
              <w:jc w:val="left"/>
            </w:pPr>
          </w:p>
        </w:tc>
      </w:tr>
      <w:tr w:rsidR="00160E2D" w:rsidRPr="006F2802" w14:paraId="53704A22" w14:textId="77777777" w:rsidTr="00A770ED">
        <w:trPr>
          <w:trHeight w:val="70"/>
        </w:trPr>
        <w:tc>
          <w:tcPr>
            <w:tcW w:w="2830" w:type="dxa"/>
            <w:gridSpan w:val="2"/>
          </w:tcPr>
          <w:p w14:paraId="06314D04" w14:textId="77777777" w:rsidR="00160E2D" w:rsidRDefault="00160E2D" w:rsidP="00A770ED">
            <w:pPr>
              <w:spacing w:after="0"/>
              <w:jc w:val="left"/>
            </w:pPr>
            <w:r>
              <w:rPr>
                <w:b/>
              </w:rPr>
              <w:t>Actions needed to deliver the target savings</w:t>
            </w:r>
          </w:p>
          <w:p w14:paraId="2C644D33" w14:textId="77777777" w:rsidR="00160E2D" w:rsidRDefault="00160E2D" w:rsidP="00A770ED">
            <w:pPr>
              <w:spacing w:after="0"/>
              <w:jc w:val="left"/>
            </w:pPr>
          </w:p>
        </w:tc>
        <w:tc>
          <w:tcPr>
            <w:tcW w:w="6186" w:type="dxa"/>
            <w:gridSpan w:val="5"/>
          </w:tcPr>
          <w:p w14:paraId="1EF26097" w14:textId="77777777" w:rsidR="00160E2D" w:rsidRPr="006F2802" w:rsidRDefault="00160E2D" w:rsidP="00A770ED">
            <w:pPr>
              <w:spacing w:after="0" w:line="259" w:lineRule="auto"/>
              <w:jc w:val="left"/>
            </w:pPr>
            <w:r w:rsidRPr="006A49C4">
              <w:t>A monitoring process will need to be put in place to ensure that actuals are falling in line with forecast over the future years.</w:t>
            </w:r>
          </w:p>
        </w:tc>
      </w:tr>
    </w:tbl>
    <w:p w14:paraId="15D8ECEB" w14:textId="77777777" w:rsidR="00160E2D" w:rsidRDefault="00160E2D" w:rsidP="00160E2D">
      <w:pPr>
        <w:spacing w:after="0"/>
      </w:pPr>
    </w:p>
    <w:p w14:paraId="3E05C2CC" w14:textId="77777777" w:rsidR="00160E2D" w:rsidRDefault="00160E2D" w:rsidP="00160E2D">
      <w:pPr>
        <w:spacing w:after="0"/>
        <w:rPr>
          <w:b/>
        </w:rPr>
      </w:pPr>
      <w:r>
        <w:rPr>
          <w:b/>
        </w:rPr>
        <w:t xml:space="preserve">What does this service deliver? </w:t>
      </w:r>
    </w:p>
    <w:p w14:paraId="7E0ED443" w14:textId="77777777" w:rsidR="00160E2D" w:rsidRDefault="00160E2D" w:rsidP="00160E2D">
      <w:pPr>
        <w:spacing w:after="0"/>
      </w:pPr>
    </w:p>
    <w:p w14:paraId="19F20B79" w14:textId="77777777" w:rsidR="00160E2D" w:rsidRDefault="00160E2D" w:rsidP="00160E2D">
      <w:pPr>
        <w:spacing w:after="0"/>
      </w:pPr>
      <w:r>
        <w:t xml:space="preserve">Inherited pension payments are payments that are made on behalf of Lancashire County Council by the pension fund for benefits paid which don't arise from membership of the Local Government Pension Scheme e.g. items such as: </w:t>
      </w:r>
    </w:p>
    <w:p w14:paraId="75AEE19E" w14:textId="77777777" w:rsidR="00160E2D" w:rsidRDefault="00160E2D" w:rsidP="00160E2D">
      <w:pPr>
        <w:spacing w:after="0"/>
      </w:pPr>
    </w:p>
    <w:p w14:paraId="5112613C" w14:textId="77777777" w:rsidR="00160E2D" w:rsidRDefault="00160E2D" w:rsidP="00847214">
      <w:pPr>
        <w:pStyle w:val="ListParagraph"/>
        <w:numPr>
          <w:ilvl w:val="0"/>
          <w:numId w:val="39"/>
        </w:numPr>
        <w:autoSpaceDE/>
        <w:autoSpaceDN/>
        <w:adjustRightInd/>
        <w:spacing w:after="0"/>
      </w:pPr>
      <w:r>
        <w:t>Mandatory and discretionary Added years granted on early retirement/redundancy for former LCC teachers.</w:t>
      </w:r>
    </w:p>
    <w:p w14:paraId="492917EF" w14:textId="77777777" w:rsidR="00160E2D" w:rsidRDefault="00160E2D" w:rsidP="00160E2D">
      <w:pPr>
        <w:spacing w:after="0"/>
      </w:pPr>
    </w:p>
    <w:p w14:paraId="4887FD32" w14:textId="77777777" w:rsidR="00160E2D" w:rsidRDefault="00160E2D" w:rsidP="00847214">
      <w:pPr>
        <w:pStyle w:val="ListParagraph"/>
        <w:numPr>
          <w:ilvl w:val="0"/>
          <w:numId w:val="39"/>
        </w:numPr>
        <w:autoSpaceDE/>
        <w:autoSpaceDN/>
        <w:adjustRightInd/>
        <w:spacing w:after="0"/>
      </w:pPr>
      <w:r>
        <w:t>Injury allowances for former employees of LCC who were injured in their employment.</w:t>
      </w:r>
    </w:p>
    <w:p w14:paraId="24094B0C" w14:textId="77777777" w:rsidR="00160E2D" w:rsidRDefault="00160E2D" w:rsidP="00160E2D">
      <w:pPr>
        <w:spacing w:after="0"/>
      </w:pPr>
    </w:p>
    <w:p w14:paraId="1390C3B5" w14:textId="77777777" w:rsidR="00160E2D" w:rsidRDefault="00160E2D" w:rsidP="00847214">
      <w:pPr>
        <w:pStyle w:val="ListParagraph"/>
        <w:numPr>
          <w:ilvl w:val="0"/>
          <w:numId w:val="39"/>
        </w:numPr>
        <w:autoSpaceDE/>
        <w:autoSpaceDN/>
        <w:adjustRightInd/>
        <w:spacing w:after="0"/>
      </w:pPr>
      <w:r>
        <w:t>Discretionary Added years of service granted to former members of the Local Govt. Pension Scheme who were granted early retirement on the grounds of redundancy/efficiency of the service.</w:t>
      </w:r>
    </w:p>
    <w:p w14:paraId="33B0C102" w14:textId="77777777" w:rsidR="00160E2D" w:rsidRDefault="00160E2D" w:rsidP="00160E2D">
      <w:pPr>
        <w:spacing w:after="0"/>
      </w:pPr>
    </w:p>
    <w:p w14:paraId="1EE943CB" w14:textId="77777777" w:rsidR="00160E2D" w:rsidRDefault="00160E2D" w:rsidP="00847214">
      <w:pPr>
        <w:pStyle w:val="ListParagraph"/>
        <w:numPr>
          <w:ilvl w:val="0"/>
          <w:numId w:val="39"/>
        </w:numPr>
        <w:autoSpaceDE/>
        <w:autoSpaceDN/>
        <w:adjustRightInd/>
        <w:spacing w:after="0"/>
      </w:pPr>
      <w:r>
        <w:t>Other gratuities/compensation payments agreed by LCC.</w:t>
      </w:r>
    </w:p>
    <w:p w14:paraId="75DA82F5" w14:textId="77777777" w:rsidR="00160E2D" w:rsidRDefault="00160E2D" w:rsidP="00160E2D">
      <w:pPr>
        <w:spacing w:after="0"/>
      </w:pPr>
    </w:p>
    <w:p w14:paraId="5ADEE464" w14:textId="77777777" w:rsidR="00160E2D" w:rsidRDefault="00160E2D" w:rsidP="00847214">
      <w:pPr>
        <w:pStyle w:val="ListParagraph"/>
        <w:numPr>
          <w:ilvl w:val="0"/>
          <w:numId w:val="39"/>
        </w:numPr>
        <w:autoSpaceDE/>
        <w:autoSpaceDN/>
        <w:adjustRightInd/>
        <w:spacing w:after="0"/>
      </w:pPr>
      <w:r>
        <w:t>Some old non-pensionable service pre-dating the 1974 Local Government reorganisation.</w:t>
      </w:r>
    </w:p>
    <w:p w14:paraId="33ECC60B" w14:textId="77777777" w:rsidR="00160E2D" w:rsidRDefault="00160E2D" w:rsidP="00160E2D">
      <w:pPr>
        <w:autoSpaceDE/>
        <w:autoSpaceDN/>
        <w:adjustRightInd/>
        <w:spacing w:after="0"/>
        <w:jc w:val="left"/>
        <w:rPr>
          <w:rFonts w:cs="Arial"/>
          <w:b/>
        </w:rPr>
      </w:pPr>
      <w:r>
        <w:rPr>
          <w:rFonts w:cs="Arial"/>
          <w:b/>
        </w:rPr>
        <w:br w:type="page"/>
      </w:r>
    </w:p>
    <w:p w14:paraId="1D765530" w14:textId="77777777" w:rsidR="00160E2D" w:rsidRDefault="00160E2D" w:rsidP="00160E2D">
      <w:pPr>
        <w:spacing w:after="0" w:line="259" w:lineRule="auto"/>
        <w:rPr>
          <w:rFonts w:eastAsiaTheme="minorHAnsi"/>
          <w:b/>
          <w:u w:val="single"/>
        </w:rPr>
      </w:pPr>
      <w:r>
        <w:rPr>
          <w:rFonts w:eastAsiaTheme="minorHAnsi"/>
          <w:b/>
          <w:u w:val="single"/>
        </w:rPr>
        <w:t xml:space="preserve">CMTY002 – DEFECT POTHOLE REPAIRS </w:t>
      </w:r>
    </w:p>
    <w:p w14:paraId="5FAEC6F6"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05404C03" w14:textId="77777777" w:rsidTr="00A770ED">
        <w:tc>
          <w:tcPr>
            <w:tcW w:w="4819" w:type="dxa"/>
            <w:gridSpan w:val="4"/>
          </w:tcPr>
          <w:p w14:paraId="4F13B1DE" w14:textId="77777777" w:rsidR="00160E2D" w:rsidRPr="006F2802" w:rsidRDefault="00160E2D" w:rsidP="00A770ED">
            <w:pPr>
              <w:jc w:val="left"/>
              <w:rPr>
                <w:b/>
              </w:rPr>
            </w:pPr>
            <w:r>
              <w:rPr>
                <w:b/>
              </w:rPr>
              <w:t>Service Name:</w:t>
            </w:r>
            <w:r w:rsidRPr="006F2802">
              <w:rPr>
                <w:b/>
              </w:rPr>
              <w:br/>
            </w:r>
          </w:p>
        </w:tc>
        <w:tc>
          <w:tcPr>
            <w:tcW w:w="4197" w:type="dxa"/>
            <w:gridSpan w:val="3"/>
          </w:tcPr>
          <w:p w14:paraId="419B7E12" w14:textId="77777777" w:rsidR="00160E2D" w:rsidRPr="00835DB6" w:rsidRDefault="00160E2D" w:rsidP="00A770ED">
            <w:pPr>
              <w:jc w:val="center"/>
            </w:pPr>
            <w:r>
              <w:t xml:space="preserve">Highways – Defect Pothole Repairs </w:t>
            </w:r>
          </w:p>
        </w:tc>
      </w:tr>
      <w:tr w:rsidR="00160E2D" w:rsidRPr="006F2802" w14:paraId="0A66FE43" w14:textId="77777777" w:rsidTr="00A770ED">
        <w:trPr>
          <w:trHeight w:val="911"/>
        </w:trPr>
        <w:tc>
          <w:tcPr>
            <w:tcW w:w="4819" w:type="dxa"/>
            <w:gridSpan w:val="4"/>
          </w:tcPr>
          <w:p w14:paraId="0EB0CFE8"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3024AF54" w14:textId="77777777" w:rsidR="00160E2D" w:rsidRPr="006F2802" w:rsidRDefault="00160E2D" w:rsidP="00A770ED">
            <w:pPr>
              <w:jc w:val="center"/>
            </w:pPr>
            <w:r>
              <w:t>2018/19</w:t>
            </w:r>
          </w:p>
        </w:tc>
      </w:tr>
      <w:tr w:rsidR="00160E2D" w:rsidRPr="006F2802" w14:paraId="2C8B1697" w14:textId="77777777" w:rsidTr="00A770ED">
        <w:tc>
          <w:tcPr>
            <w:tcW w:w="4819" w:type="dxa"/>
            <w:gridSpan w:val="4"/>
          </w:tcPr>
          <w:p w14:paraId="2C351487"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0B613DC3" w14:textId="77777777" w:rsidR="00160E2D" w:rsidRPr="006F2802" w:rsidRDefault="00160E2D" w:rsidP="00A770ED">
            <w:pPr>
              <w:jc w:val="center"/>
            </w:pPr>
            <w:r>
              <w:t>£2.700m</w:t>
            </w:r>
          </w:p>
        </w:tc>
      </w:tr>
      <w:tr w:rsidR="00160E2D" w:rsidRPr="006F2802" w14:paraId="736041C7" w14:textId="77777777" w:rsidTr="00A770ED">
        <w:tc>
          <w:tcPr>
            <w:tcW w:w="4819" w:type="dxa"/>
            <w:gridSpan w:val="4"/>
          </w:tcPr>
          <w:p w14:paraId="6EEE73E6"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4CE11E9D" w14:textId="77777777" w:rsidR="00160E2D" w:rsidRPr="006F2802" w:rsidRDefault="00160E2D" w:rsidP="00A770ED">
            <w:pPr>
              <w:jc w:val="center"/>
            </w:pPr>
            <w:r>
              <w:t>£0.000m</w:t>
            </w:r>
          </w:p>
        </w:tc>
      </w:tr>
      <w:tr w:rsidR="00160E2D" w:rsidRPr="006F2802" w14:paraId="58CE0FED" w14:textId="77777777" w:rsidTr="00A770ED">
        <w:tc>
          <w:tcPr>
            <w:tcW w:w="4819" w:type="dxa"/>
            <w:gridSpan w:val="4"/>
          </w:tcPr>
          <w:p w14:paraId="4EC859D7"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tcPr>
          <w:p w14:paraId="772B7255" w14:textId="77777777" w:rsidR="00160E2D" w:rsidRPr="006F2802" w:rsidRDefault="00160E2D" w:rsidP="00A770ED">
            <w:pPr>
              <w:jc w:val="center"/>
            </w:pPr>
            <w:r>
              <w:t>£2.700m</w:t>
            </w:r>
          </w:p>
        </w:tc>
      </w:tr>
      <w:tr w:rsidR="00160E2D" w:rsidRPr="006F2802" w14:paraId="393EACE4" w14:textId="77777777" w:rsidTr="00A770ED">
        <w:trPr>
          <w:trHeight w:val="428"/>
        </w:trPr>
        <w:tc>
          <w:tcPr>
            <w:tcW w:w="9016" w:type="dxa"/>
            <w:gridSpan w:val="7"/>
          </w:tcPr>
          <w:p w14:paraId="7445EA69" w14:textId="77777777" w:rsidR="00160E2D" w:rsidRPr="006F2802" w:rsidRDefault="00160E2D" w:rsidP="00A770ED">
            <w:pPr>
              <w:jc w:val="center"/>
              <w:rPr>
                <w:b/>
                <w:i/>
              </w:rPr>
            </w:pPr>
          </w:p>
        </w:tc>
      </w:tr>
      <w:tr w:rsidR="00160E2D" w:rsidRPr="006F2802" w14:paraId="7DF614F7" w14:textId="77777777" w:rsidTr="00A770ED">
        <w:tc>
          <w:tcPr>
            <w:tcW w:w="9016" w:type="dxa"/>
            <w:gridSpan w:val="7"/>
          </w:tcPr>
          <w:p w14:paraId="347B6C4A" w14:textId="77777777" w:rsidR="00160E2D" w:rsidRPr="0045626A" w:rsidRDefault="00160E2D" w:rsidP="00A770ED">
            <w:pPr>
              <w:rPr>
                <w:b/>
              </w:rPr>
            </w:pPr>
            <w:r>
              <w:rPr>
                <w:b/>
              </w:rPr>
              <w:t xml:space="preserve">Savings Target and Profiling (discrete year): </w:t>
            </w:r>
          </w:p>
        </w:tc>
      </w:tr>
      <w:tr w:rsidR="00160E2D" w:rsidRPr="006F2802" w14:paraId="68F81FDC" w14:textId="77777777" w:rsidTr="00A770ED">
        <w:tc>
          <w:tcPr>
            <w:tcW w:w="9016" w:type="dxa"/>
            <w:gridSpan w:val="7"/>
          </w:tcPr>
          <w:p w14:paraId="648F4FE0" w14:textId="77777777" w:rsidR="00160E2D" w:rsidRDefault="00160E2D" w:rsidP="00A770ED">
            <w:pPr>
              <w:rPr>
                <w:b/>
              </w:rPr>
            </w:pPr>
          </w:p>
        </w:tc>
      </w:tr>
      <w:tr w:rsidR="00160E2D" w:rsidRPr="00543FFD" w14:paraId="7A6C11F0" w14:textId="77777777" w:rsidTr="00A770ED">
        <w:trPr>
          <w:trHeight w:val="90"/>
        </w:trPr>
        <w:tc>
          <w:tcPr>
            <w:tcW w:w="2405" w:type="dxa"/>
          </w:tcPr>
          <w:p w14:paraId="11EB32CF"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0708FAA8"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7E84AF22" w14:textId="77777777" w:rsidR="00160E2D" w:rsidRPr="00543FFD" w:rsidRDefault="00160E2D" w:rsidP="00A770ED">
            <w:pPr>
              <w:tabs>
                <w:tab w:val="left" w:pos="1395"/>
              </w:tabs>
              <w:jc w:val="center"/>
              <w:rPr>
                <w:b/>
              </w:rPr>
            </w:pPr>
            <w:r w:rsidRPr="00543FFD">
              <w:rPr>
                <w:b/>
              </w:rPr>
              <w:t>2020/21</w:t>
            </w:r>
          </w:p>
        </w:tc>
        <w:tc>
          <w:tcPr>
            <w:tcW w:w="2217" w:type="dxa"/>
          </w:tcPr>
          <w:p w14:paraId="433F9CB8" w14:textId="77777777" w:rsidR="00160E2D" w:rsidRPr="00543FFD" w:rsidRDefault="00160E2D" w:rsidP="00A770ED">
            <w:pPr>
              <w:tabs>
                <w:tab w:val="left" w:pos="1395"/>
              </w:tabs>
              <w:jc w:val="center"/>
              <w:rPr>
                <w:b/>
              </w:rPr>
            </w:pPr>
            <w:r>
              <w:rPr>
                <w:b/>
              </w:rPr>
              <w:t xml:space="preserve">Total </w:t>
            </w:r>
          </w:p>
        </w:tc>
      </w:tr>
      <w:tr w:rsidR="00160E2D" w:rsidRPr="006F2802" w14:paraId="578DCD70" w14:textId="77777777" w:rsidTr="00A770ED">
        <w:trPr>
          <w:trHeight w:val="90"/>
        </w:trPr>
        <w:tc>
          <w:tcPr>
            <w:tcW w:w="2405" w:type="dxa"/>
          </w:tcPr>
          <w:p w14:paraId="1EF90EE3" w14:textId="77777777" w:rsidR="00160E2D" w:rsidRDefault="00160E2D" w:rsidP="00A770ED">
            <w:pPr>
              <w:tabs>
                <w:tab w:val="left" w:pos="1395"/>
              </w:tabs>
              <w:jc w:val="center"/>
              <w:rPr>
                <w:b/>
              </w:rPr>
            </w:pPr>
            <w:r>
              <w:rPr>
                <w:b/>
              </w:rPr>
              <w:t>£m</w:t>
            </w:r>
          </w:p>
        </w:tc>
        <w:tc>
          <w:tcPr>
            <w:tcW w:w="2268" w:type="dxa"/>
            <w:gridSpan w:val="2"/>
          </w:tcPr>
          <w:p w14:paraId="53BCE71E" w14:textId="77777777" w:rsidR="00160E2D" w:rsidRDefault="00160E2D" w:rsidP="00A770ED">
            <w:pPr>
              <w:tabs>
                <w:tab w:val="left" w:pos="1395"/>
              </w:tabs>
              <w:jc w:val="center"/>
              <w:rPr>
                <w:b/>
              </w:rPr>
            </w:pPr>
            <w:r>
              <w:rPr>
                <w:b/>
              </w:rPr>
              <w:t>£m</w:t>
            </w:r>
          </w:p>
        </w:tc>
        <w:tc>
          <w:tcPr>
            <w:tcW w:w="2126" w:type="dxa"/>
            <w:gridSpan w:val="3"/>
          </w:tcPr>
          <w:p w14:paraId="10FB3CC6" w14:textId="77777777" w:rsidR="00160E2D" w:rsidRDefault="00160E2D" w:rsidP="00A770ED">
            <w:pPr>
              <w:tabs>
                <w:tab w:val="left" w:pos="1395"/>
              </w:tabs>
              <w:jc w:val="center"/>
              <w:rPr>
                <w:b/>
              </w:rPr>
            </w:pPr>
            <w:r>
              <w:rPr>
                <w:b/>
              </w:rPr>
              <w:t>£m</w:t>
            </w:r>
          </w:p>
        </w:tc>
        <w:tc>
          <w:tcPr>
            <w:tcW w:w="2217" w:type="dxa"/>
          </w:tcPr>
          <w:p w14:paraId="1157275D" w14:textId="77777777" w:rsidR="00160E2D" w:rsidRDefault="00160E2D" w:rsidP="00A770ED">
            <w:pPr>
              <w:tabs>
                <w:tab w:val="left" w:pos="1395"/>
              </w:tabs>
              <w:jc w:val="center"/>
              <w:rPr>
                <w:b/>
              </w:rPr>
            </w:pPr>
            <w:r>
              <w:rPr>
                <w:b/>
              </w:rPr>
              <w:t>£m</w:t>
            </w:r>
          </w:p>
        </w:tc>
      </w:tr>
      <w:tr w:rsidR="00160E2D" w:rsidRPr="00835DB6" w14:paraId="03CF10D9" w14:textId="77777777" w:rsidTr="00A770ED">
        <w:trPr>
          <w:trHeight w:val="90"/>
        </w:trPr>
        <w:tc>
          <w:tcPr>
            <w:tcW w:w="2405" w:type="dxa"/>
          </w:tcPr>
          <w:p w14:paraId="760F136E" w14:textId="77777777" w:rsidR="00160E2D" w:rsidRPr="00835DB6" w:rsidRDefault="00160E2D" w:rsidP="00A770ED">
            <w:pPr>
              <w:tabs>
                <w:tab w:val="left" w:pos="1395"/>
              </w:tabs>
              <w:jc w:val="center"/>
            </w:pPr>
            <w:r>
              <w:t>-2.700</w:t>
            </w:r>
          </w:p>
        </w:tc>
        <w:tc>
          <w:tcPr>
            <w:tcW w:w="2268" w:type="dxa"/>
            <w:gridSpan w:val="2"/>
          </w:tcPr>
          <w:p w14:paraId="3B6969AF" w14:textId="77777777" w:rsidR="00160E2D" w:rsidRPr="00835DB6" w:rsidRDefault="00160E2D" w:rsidP="00A770ED">
            <w:pPr>
              <w:tabs>
                <w:tab w:val="left" w:pos="1395"/>
              </w:tabs>
              <w:jc w:val="center"/>
            </w:pPr>
            <w:r>
              <w:t>0.000</w:t>
            </w:r>
          </w:p>
        </w:tc>
        <w:tc>
          <w:tcPr>
            <w:tcW w:w="2126" w:type="dxa"/>
            <w:gridSpan w:val="3"/>
          </w:tcPr>
          <w:p w14:paraId="560828D4" w14:textId="77777777" w:rsidR="00160E2D" w:rsidRPr="00835DB6" w:rsidRDefault="00160E2D" w:rsidP="00A770ED">
            <w:pPr>
              <w:tabs>
                <w:tab w:val="left" w:pos="1395"/>
              </w:tabs>
              <w:jc w:val="center"/>
            </w:pPr>
            <w:r>
              <w:t>0.000</w:t>
            </w:r>
          </w:p>
        </w:tc>
        <w:tc>
          <w:tcPr>
            <w:tcW w:w="2217" w:type="dxa"/>
          </w:tcPr>
          <w:p w14:paraId="12132715" w14:textId="77777777" w:rsidR="00160E2D" w:rsidRPr="00835DB6" w:rsidRDefault="00160E2D" w:rsidP="00A770ED">
            <w:pPr>
              <w:tabs>
                <w:tab w:val="left" w:pos="1395"/>
              </w:tabs>
              <w:jc w:val="center"/>
            </w:pPr>
            <w:r>
              <w:t>-2.700</w:t>
            </w:r>
          </w:p>
        </w:tc>
      </w:tr>
      <w:tr w:rsidR="00160E2D" w:rsidRPr="006F2802" w14:paraId="7B4E067C" w14:textId="77777777" w:rsidTr="00A770ED">
        <w:trPr>
          <w:trHeight w:val="90"/>
        </w:trPr>
        <w:tc>
          <w:tcPr>
            <w:tcW w:w="9016" w:type="dxa"/>
            <w:gridSpan w:val="7"/>
          </w:tcPr>
          <w:p w14:paraId="39C5FB7F" w14:textId="77777777" w:rsidR="00160E2D" w:rsidRDefault="00160E2D" w:rsidP="00A770ED">
            <w:pPr>
              <w:tabs>
                <w:tab w:val="left" w:pos="1395"/>
              </w:tabs>
              <w:jc w:val="center"/>
              <w:rPr>
                <w:b/>
              </w:rPr>
            </w:pPr>
          </w:p>
        </w:tc>
      </w:tr>
      <w:tr w:rsidR="00160E2D" w14:paraId="06AC8AA0"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7B5BAA98" w14:textId="77777777" w:rsidR="00160E2D" w:rsidRDefault="00160E2D" w:rsidP="00A770ED">
            <w:pPr>
              <w:tabs>
                <w:tab w:val="left" w:pos="1395"/>
              </w:tabs>
              <w:spacing w:line="254" w:lineRule="auto"/>
              <w:rPr>
                <w:b/>
              </w:rPr>
            </w:pPr>
            <w:r>
              <w:rPr>
                <w:b/>
              </w:rPr>
              <w:t>FTE implications:</w:t>
            </w:r>
          </w:p>
        </w:tc>
      </w:tr>
      <w:tr w:rsidR="00160E2D" w14:paraId="207263BC"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244EC3EA" w14:textId="77777777" w:rsidR="00160E2D" w:rsidRDefault="00160E2D" w:rsidP="00A770ED">
            <w:pPr>
              <w:tabs>
                <w:tab w:val="left" w:pos="1395"/>
              </w:tabs>
              <w:spacing w:line="254"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7CBEACCA" w14:textId="77777777" w:rsidR="00160E2D" w:rsidRDefault="00160E2D" w:rsidP="00A770ED">
            <w:pPr>
              <w:tabs>
                <w:tab w:val="left" w:pos="1395"/>
              </w:tabs>
              <w:spacing w:line="254"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39F7B7D8" w14:textId="77777777" w:rsidR="00160E2D" w:rsidRDefault="00160E2D" w:rsidP="00A770ED">
            <w:pPr>
              <w:tabs>
                <w:tab w:val="left" w:pos="1395"/>
              </w:tabs>
              <w:spacing w:line="254"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6F54BA0C" w14:textId="77777777" w:rsidR="00160E2D" w:rsidRDefault="00160E2D" w:rsidP="00A770ED">
            <w:pPr>
              <w:tabs>
                <w:tab w:val="left" w:pos="1395"/>
              </w:tabs>
              <w:spacing w:line="254" w:lineRule="auto"/>
              <w:jc w:val="center"/>
              <w:rPr>
                <w:b/>
              </w:rPr>
            </w:pPr>
            <w:r>
              <w:rPr>
                <w:b/>
              </w:rPr>
              <w:t>Total</w:t>
            </w:r>
          </w:p>
        </w:tc>
      </w:tr>
      <w:tr w:rsidR="00160E2D" w14:paraId="3E1F48DD"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5F68E30F" w14:textId="77777777" w:rsidR="00160E2D" w:rsidRDefault="00160E2D" w:rsidP="00A770ED">
            <w:pPr>
              <w:tabs>
                <w:tab w:val="left" w:pos="1395"/>
              </w:tabs>
              <w:spacing w:line="254" w:lineRule="auto"/>
              <w:jc w:val="center"/>
              <w:rPr>
                <w:i/>
              </w:rPr>
            </w:pPr>
            <w:r>
              <w:rPr>
                <w:i/>
              </w:rPr>
              <w:t>0.00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55DBA664" w14:textId="77777777" w:rsidR="00160E2D" w:rsidRDefault="00160E2D" w:rsidP="00A770ED">
            <w:pPr>
              <w:tabs>
                <w:tab w:val="left" w:pos="1395"/>
              </w:tabs>
              <w:spacing w:line="254"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668B3267" w14:textId="77777777" w:rsidR="00160E2D" w:rsidRDefault="00160E2D" w:rsidP="00A770ED">
            <w:pPr>
              <w:tabs>
                <w:tab w:val="left" w:pos="1395"/>
              </w:tabs>
              <w:spacing w:line="254"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05197EBA" w14:textId="77777777" w:rsidR="00160E2D" w:rsidRDefault="00160E2D" w:rsidP="00A770ED">
            <w:pPr>
              <w:tabs>
                <w:tab w:val="left" w:pos="1395"/>
              </w:tabs>
              <w:spacing w:line="254" w:lineRule="auto"/>
              <w:jc w:val="center"/>
              <w:rPr>
                <w:i/>
              </w:rPr>
            </w:pPr>
            <w:r>
              <w:rPr>
                <w:i/>
              </w:rPr>
              <w:t>0.00</w:t>
            </w:r>
          </w:p>
        </w:tc>
      </w:tr>
      <w:tr w:rsidR="00160E2D" w14:paraId="61B9FAE9"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tcPr>
          <w:p w14:paraId="513B0EF7" w14:textId="77777777" w:rsidR="00160E2D" w:rsidRDefault="00160E2D" w:rsidP="00A770ED">
            <w:pPr>
              <w:tabs>
                <w:tab w:val="left" w:pos="1395"/>
              </w:tabs>
              <w:spacing w:line="256" w:lineRule="auto"/>
              <w:jc w:val="center"/>
              <w:rPr>
                <w:b/>
              </w:rPr>
            </w:pPr>
          </w:p>
        </w:tc>
      </w:tr>
      <w:tr w:rsidR="00160E2D" w:rsidRPr="006F2802" w14:paraId="2EF6590E" w14:textId="77777777" w:rsidTr="00A770ED">
        <w:trPr>
          <w:trHeight w:val="1343"/>
        </w:trPr>
        <w:tc>
          <w:tcPr>
            <w:tcW w:w="2830" w:type="dxa"/>
            <w:gridSpan w:val="2"/>
          </w:tcPr>
          <w:p w14:paraId="36DBAD0A" w14:textId="77777777" w:rsidR="00160E2D" w:rsidRPr="00543FFD" w:rsidRDefault="00160E2D" w:rsidP="00A770ED">
            <w:pPr>
              <w:jc w:val="left"/>
              <w:rPr>
                <w:b/>
              </w:rPr>
            </w:pPr>
            <w:r w:rsidRPr="00543FFD">
              <w:rPr>
                <w:b/>
              </w:rPr>
              <w:t>Decisions needed to deliver the budgeted savings</w:t>
            </w:r>
            <w:r w:rsidRPr="00543FFD">
              <w:rPr>
                <w:b/>
              </w:rPr>
              <w:br/>
            </w:r>
          </w:p>
          <w:p w14:paraId="248A1DCB" w14:textId="77777777" w:rsidR="00160E2D" w:rsidRDefault="00160E2D" w:rsidP="00A770ED">
            <w:pPr>
              <w:jc w:val="left"/>
            </w:pPr>
          </w:p>
        </w:tc>
        <w:tc>
          <w:tcPr>
            <w:tcW w:w="6186" w:type="dxa"/>
            <w:gridSpan w:val="5"/>
          </w:tcPr>
          <w:p w14:paraId="61A5C152" w14:textId="77777777" w:rsidR="00160E2D" w:rsidRPr="006F2802" w:rsidRDefault="00160E2D" w:rsidP="00A770ED">
            <w:r>
              <w:t xml:space="preserve">Agree to capitalise all defect pothole repairs expenditure. This expenditure is already included within the capital programme funded from a revenue contribution to capital. This would result in borrowing for this expenditure instead of funding from revenue. </w:t>
            </w:r>
          </w:p>
        </w:tc>
      </w:tr>
      <w:tr w:rsidR="00160E2D" w:rsidRPr="006F2802" w14:paraId="275B68D9" w14:textId="77777777" w:rsidTr="00A770ED">
        <w:trPr>
          <w:trHeight w:val="70"/>
        </w:trPr>
        <w:tc>
          <w:tcPr>
            <w:tcW w:w="2830" w:type="dxa"/>
            <w:gridSpan w:val="2"/>
          </w:tcPr>
          <w:p w14:paraId="3BC34800" w14:textId="77777777" w:rsidR="00160E2D" w:rsidRDefault="00160E2D" w:rsidP="00A770ED">
            <w:pPr>
              <w:jc w:val="left"/>
            </w:pPr>
            <w:r>
              <w:rPr>
                <w:b/>
              </w:rPr>
              <w:t>Impact upon service</w:t>
            </w:r>
          </w:p>
        </w:tc>
        <w:tc>
          <w:tcPr>
            <w:tcW w:w="6186" w:type="dxa"/>
            <w:gridSpan w:val="5"/>
          </w:tcPr>
          <w:p w14:paraId="4DAE00A4" w14:textId="77777777" w:rsidR="00160E2D" w:rsidRPr="006F2802" w:rsidRDefault="00160E2D" w:rsidP="00A770ED">
            <w:r>
              <w:t xml:space="preserve">There will be no impact on service delivery. </w:t>
            </w:r>
          </w:p>
        </w:tc>
      </w:tr>
      <w:tr w:rsidR="00160E2D" w:rsidRPr="006F2802" w14:paraId="15529E04" w14:textId="77777777" w:rsidTr="00A770ED">
        <w:trPr>
          <w:trHeight w:val="70"/>
        </w:trPr>
        <w:tc>
          <w:tcPr>
            <w:tcW w:w="2830" w:type="dxa"/>
            <w:gridSpan w:val="2"/>
          </w:tcPr>
          <w:p w14:paraId="78D21B6E" w14:textId="77777777" w:rsidR="00160E2D" w:rsidRDefault="00160E2D" w:rsidP="00A770ED">
            <w:pPr>
              <w:jc w:val="left"/>
            </w:pPr>
            <w:r>
              <w:rPr>
                <w:b/>
              </w:rPr>
              <w:t>Actions needed to deliver the target savings</w:t>
            </w:r>
          </w:p>
          <w:p w14:paraId="2F73398E" w14:textId="77777777" w:rsidR="00160E2D" w:rsidRDefault="00160E2D" w:rsidP="00A770ED">
            <w:pPr>
              <w:jc w:val="left"/>
            </w:pPr>
          </w:p>
          <w:p w14:paraId="7273DA52" w14:textId="77777777" w:rsidR="00160E2D" w:rsidRDefault="00160E2D" w:rsidP="00A770ED">
            <w:pPr>
              <w:jc w:val="left"/>
            </w:pPr>
          </w:p>
          <w:p w14:paraId="618B5E8B" w14:textId="77777777" w:rsidR="00160E2D" w:rsidRDefault="00160E2D" w:rsidP="00A770ED">
            <w:pPr>
              <w:jc w:val="left"/>
            </w:pPr>
          </w:p>
        </w:tc>
        <w:tc>
          <w:tcPr>
            <w:tcW w:w="6186" w:type="dxa"/>
            <w:gridSpan w:val="5"/>
          </w:tcPr>
          <w:p w14:paraId="3AB6E3EC" w14:textId="77777777" w:rsidR="00160E2D" w:rsidRPr="006F2802" w:rsidRDefault="00160E2D" w:rsidP="00A770ED">
            <w:pPr>
              <w:spacing w:line="259" w:lineRule="auto"/>
            </w:pPr>
            <w:r>
              <w:t xml:space="preserve">In 2016/17 accounts this expenditure was funded through the capital programme with a reversal of the original contribution from revenue. This will also be funded from borrowing in 2017/18 and is currently reported as an underspend within the budget monitoring position at Quarter 1. Therefore no further actions are needed. </w:t>
            </w:r>
          </w:p>
        </w:tc>
      </w:tr>
    </w:tbl>
    <w:p w14:paraId="1D84CBA8" w14:textId="77777777" w:rsidR="00160E2D" w:rsidRDefault="00160E2D" w:rsidP="00160E2D">
      <w:pPr>
        <w:rPr>
          <w:b/>
        </w:rPr>
      </w:pPr>
    </w:p>
    <w:p w14:paraId="0A85BB75" w14:textId="77777777" w:rsidR="00160E2D" w:rsidRDefault="00160E2D" w:rsidP="00160E2D">
      <w:pPr>
        <w:spacing w:after="0"/>
        <w:rPr>
          <w:b/>
        </w:rPr>
      </w:pPr>
      <w:r>
        <w:rPr>
          <w:b/>
        </w:rPr>
        <w:t xml:space="preserve">What does this service deliver? </w:t>
      </w:r>
    </w:p>
    <w:p w14:paraId="47753FA9" w14:textId="77777777" w:rsidR="00160E2D" w:rsidRDefault="00160E2D" w:rsidP="00160E2D">
      <w:pPr>
        <w:spacing w:after="0"/>
        <w:rPr>
          <w:b/>
        </w:rPr>
      </w:pPr>
    </w:p>
    <w:p w14:paraId="78180D29" w14:textId="77777777" w:rsidR="00160E2D" w:rsidRDefault="00160E2D" w:rsidP="00160E2D">
      <w:r w:rsidRPr="00B45197">
        <w:t>The county council has a statutory responsibility to maintain the highway network in a fit state to accommodate the 'ordinary traffic which passes or maybe expected to pass' along it; to ensure as far as is reasonably practicable that safe passage along a highway is not endangered by snow and ice, and prepare and carry out a programme of measures designed to promote road safety.</w:t>
      </w:r>
    </w:p>
    <w:p w14:paraId="4DBDC4C5" w14:textId="77777777" w:rsidR="00160E2D" w:rsidRDefault="00160E2D" w:rsidP="00160E2D">
      <w:pPr>
        <w:autoSpaceDE/>
        <w:autoSpaceDN/>
        <w:adjustRightInd/>
        <w:spacing w:after="0"/>
        <w:jc w:val="left"/>
        <w:rPr>
          <w:rFonts w:cs="Arial"/>
          <w:b/>
        </w:rPr>
      </w:pPr>
      <w:r>
        <w:rPr>
          <w:rFonts w:cs="Arial"/>
          <w:b/>
        </w:rPr>
        <w:br w:type="page"/>
      </w:r>
    </w:p>
    <w:p w14:paraId="0432A28B" w14:textId="77777777" w:rsidR="00160E2D" w:rsidRDefault="00160E2D" w:rsidP="00160E2D">
      <w:pPr>
        <w:spacing w:after="0" w:line="259" w:lineRule="auto"/>
        <w:rPr>
          <w:rFonts w:eastAsiaTheme="minorHAnsi"/>
          <w:b/>
          <w:u w:val="single"/>
        </w:rPr>
      </w:pPr>
      <w:r>
        <w:rPr>
          <w:rFonts w:eastAsiaTheme="minorHAnsi"/>
          <w:b/>
          <w:u w:val="single"/>
        </w:rPr>
        <w:t>CMTY005 – HOUSEHOLD WASTE RECYCLING CENTRES (HWRC) AND WASTE TRANSFER STATIONS (WTS)</w:t>
      </w:r>
    </w:p>
    <w:p w14:paraId="25927455"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02D76F4C" w14:textId="77777777" w:rsidTr="00A770ED">
        <w:tc>
          <w:tcPr>
            <w:tcW w:w="4819" w:type="dxa"/>
            <w:gridSpan w:val="4"/>
          </w:tcPr>
          <w:p w14:paraId="7E859F71" w14:textId="77777777" w:rsidR="00160E2D" w:rsidRPr="006F2802" w:rsidRDefault="00160E2D" w:rsidP="00A770ED">
            <w:pPr>
              <w:jc w:val="left"/>
              <w:rPr>
                <w:b/>
              </w:rPr>
            </w:pPr>
            <w:r>
              <w:rPr>
                <w:b/>
              </w:rPr>
              <w:t>Service Name:</w:t>
            </w:r>
            <w:r w:rsidRPr="006F2802">
              <w:rPr>
                <w:b/>
              </w:rPr>
              <w:br/>
            </w:r>
          </w:p>
        </w:tc>
        <w:tc>
          <w:tcPr>
            <w:tcW w:w="4197" w:type="dxa"/>
            <w:gridSpan w:val="3"/>
          </w:tcPr>
          <w:p w14:paraId="6742A597" w14:textId="77777777" w:rsidR="00160E2D" w:rsidRPr="00835DB6" w:rsidRDefault="00160E2D" w:rsidP="00A770ED">
            <w:pPr>
              <w:jc w:val="center"/>
            </w:pPr>
            <w:r>
              <w:t xml:space="preserve">Waste Services – HWRC &amp; WTS </w:t>
            </w:r>
          </w:p>
        </w:tc>
      </w:tr>
      <w:tr w:rsidR="00160E2D" w:rsidRPr="006F2802" w14:paraId="6A8A86CF" w14:textId="77777777" w:rsidTr="00A770ED">
        <w:trPr>
          <w:trHeight w:val="911"/>
        </w:trPr>
        <w:tc>
          <w:tcPr>
            <w:tcW w:w="4819" w:type="dxa"/>
            <w:gridSpan w:val="4"/>
          </w:tcPr>
          <w:p w14:paraId="1DD55721"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1C7C6063" w14:textId="77777777" w:rsidR="00160E2D" w:rsidRPr="006F2802" w:rsidRDefault="00160E2D" w:rsidP="00A770ED">
            <w:pPr>
              <w:jc w:val="center"/>
            </w:pPr>
            <w:r>
              <w:t>2018/19</w:t>
            </w:r>
          </w:p>
        </w:tc>
      </w:tr>
      <w:tr w:rsidR="00160E2D" w:rsidRPr="006F2802" w14:paraId="4E3F624B" w14:textId="77777777" w:rsidTr="00A770ED">
        <w:tc>
          <w:tcPr>
            <w:tcW w:w="4819" w:type="dxa"/>
            <w:gridSpan w:val="4"/>
          </w:tcPr>
          <w:p w14:paraId="5F62B306"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687AE8BC" w14:textId="77777777" w:rsidR="00160E2D" w:rsidRPr="00C9489A" w:rsidRDefault="00160E2D" w:rsidP="00A770ED">
            <w:pPr>
              <w:jc w:val="center"/>
            </w:pPr>
            <w:r w:rsidRPr="00C9489A">
              <w:t>£8.403m</w:t>
            </w:r>
          </w:p>
        </w:tc>
      </w:tr>
      <w:tr w:rsidR="00160E2D" w:rsidRPr="006F2802" w14:paraId="547E60FA" w14:textId="77777777" w:rsidTr="00A770ED">
        <w:tc>
          <w:tcPr>
            <w:tcW w:w="4819" w:type="dxa"/>
            <w:gridSpan w:val="4"/>
          </w:tcPr>
          <w:p w14:paraId="70AAA398"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5D5301F1" w14:textId="77777777" w:rsidR="00160E2D" w:rsidRPr="00C9489A" w:rsidRDefault="00160E2D" w:rsidP="00A770ED">
            <w:pPr>
              <w:jc w:val="center"/>
            </w:pPr>
            <w:r w:rsidRPr="00C9489A">
              <w:t>£0.182m</w:t>
            </w:r>
          </w:p>
        </w:tc>
      </w:tr>
      <w:tr w:rsidR="00160E2D" w:rsidRPr="006F2802" w14:paraId="1713A39F" w14:textId="77777777" w:rsidTr="00A770ED">
        <w:tc>
          <w:tcPr>
            <w:tcW w:w="4819" w:type="dxa"/>
            <w:gridSpan w:val="4"/>
          </w:tcPr>
          <w:p w14:paraId="0F5B3C47"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tcPr>
          <w:p w14:paraId="3A242106" w14:textId="77777777" w:rsidR="00160E2D" w:rsidRPr="00C9489A" w:rsidRDefault="00160E2D" w:rsidP="00A770ED">
            <w:pPr>
              <w:jc w:val="center"/>
            </w:pPr>
            <w:r w:rsidRPr="00C9489A">
              <w:t>£8.221m</w:t>
            </w:r>
          </w:p>
        </w:tc>
      </w:tr>
      <w:tr w:rsidR="00160E2D" w:rsidRPr="006F2802" w14:paraId="1F5D6DDE" w14:textId="77777777" w:rsidTr="00A770ED">
        <w:trPr>
          <w:trHeight w:val="428"/>
        </w:trPr>
        <w:tc>
          <w:tcPr>
            <w:tcW w:w="9016" w:type="dxa"/>
            <w:gridSpan w:val="7"/>
          </w:tcPr>
          <w:p w14:paraId="6778C654" w14:textId="77777777" w:rsidR="00160E2D" w:rsidRPr="006F2802" w:rsidRDefault="00160E2D" w:rsidP="00A770ED">
            <w:pPr>
              <w:jc w:val="center"/>
              <w:rPr>
                <w:b/>
                <w:i/>
              </w:rPr>
            </w:pPr>
          </w:p>
        </w:tc>
      </w:tr>
      <w:tr w:rsidR="00160E2D" w:rsidRPr="006F2802" w14:paraId="3CA170B1" w14:textId="77777777" w:rsidTr="00A770ED">
        <w:tc>
          <w:tcPr>
            <w:tcW w:w="9016" w:type="dxa"/>
            <w:gridSpan w:val="7"/>
          </w:tcPr>
          <w:p w14:paraId="5E4C9FF5" w14:textId="77777777" w:rsidR="00160E2D" w:rsidRPr="0045626A" w:rsidRDefault="00160E2D" w:rsidP="00A770ED">
            <w:pPr>
              <w:rPr>
                <w:b/>
              </w:rPr>
            </w:pPr>
            <w:r>
              <w:rPr>
                <w:b/>
              </w:rPr>
              <w:t xml:space="preserve">Savings Target and Profiling (discrete year): </w:t>
            </w:r>
          </w:p>
        </w:tc>
      </w:tr>
      <w:tr w:rsidR="00160E2D" w:rsidRPr="006F2802" w14:paraId="29731960" w14:textId="77777777" w:rsidTr="00A770ED">
        <w:tc>
          <w:tcPr>
            <w:tcW w:w="9016" w:type="dxa"/>
            <w:gridSpan w:val="7"/>
          </w:tcPr>
          <w:p w14:paraId="186D055A" w14:textId="77777777" w:rsidR="00160E2D" w:rsidRDefault="00160E2D" w:rsidP="00A770ED">
            <w:pPr>
              <w:rPr>
                <w:b/>
              </w:rPr>
            </w:pPr>
          </w:p>
        </w:tc>
      </w:tr>
      <w:tr w:rsidR="00160E2D" w:rsidRPr="00543FFD" w14:paraId="029EC586" w14:textId="77777777" w:rsidTr="00A770ED">
        <w:trPr>
          <w:trHeight w:val="90"/>
        </w:trPr>
        <w:tc>
          <w:tcPr>
            <w:tcW w:w="2405" w:type="dxa"/>
          </w:tcPr>
          <w:p w14:paraId="3FA13CE2"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27A98F1B"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2EE3D2F4" w14:textId="77777777" w:rsidR="00160E2D" w:rsidRPr="00543FFD" w:rsidRDefault="00160E2D" w:rsidP="00A770ED">
            <w:pPr>
              <w:tabs>
                <w:tab w:val="left" w:pos="1395"/>
              </w:tabs>
              <w:jc w:val="center"/>
              <w:rPr>
                <w:b/>
              </w:rPr>
            </w:pPr>
            <w:r w:rsidRPr="00543FFD">
              <w:rPr>
                <w:b/>
              </w:rPr>
              <w:t>2020/21</w:t>
            </w:r>
          </w:p>
        </w:tc>
        <w:tc>
          <w:tcPr>
            <w:tcW w:w="2217" w:type="dxa"/>
          </w:tcPr>
          <w:p w14:paraId="7520B3CD" w14:textId="77777777" w:rsidR="00160E2D" w:rsidRPr="00543FFD" w:rsidRDefault="00160E2D" w:rsidP="00A770ED">
            <w:pPr>
              <w:tabs>
                <w:tab w:val="left" w:pos="1395"/>
              </w:tabs>
              <w:jc w:val="center"/>
              <w:rPr>
                <w:b/>
              </w:rPr>
            </w:pPr>
            <w:r>
              <w:rPr>
                <w:b/>
              </w:rPr>
              <w:t xml:space="preserve">Total </w:t>
            </w:r>
          </w:p>
        </w:tc>
      </w:tr>
      <w:tr w:rsidR="00160E2D" w:rsidRPr="006F2802" w14:paraId="67E6AABE" w14:textId="77777777" w:rsidTr="00A770ED">
        <w:trPr>
          <w:trHeight w:val="90"/>
        </w:trPr>
        <w:tc>
          <w:tcPr>
            <w:tcW w:w="2405" w:type="dxa"/>
          </w:tcPr>
          <w:p w14:paraId="200C5782" w14:textId="77777777" w:rsidR="00160E2D" w:rsidRDefault="00160E2D" w:rsidP="00A770ED">
            <w:pPr>
              <w:tabs>
                <w:tab w:val="left" w:pos="1395"/>
              </w:tabs>
              <w:jc w:val="center"/>
              <w:rPr>
                <w:b/>
              </w:rPr>
            </w:pPr>
            <w:r>
              <w:rPr>
                <w:b/>
              </w:rPr>
              <w:t>£m</w:t>
            </w:r>
          </w:p>
        </w:tc>
        <w:tc>
          <w:tcPr>
            <w:tcW w:w="2268" w:type="dxa"/>
            <w:gridSpan w:val="2"/>
          </w:tcPr>
          <w:p w14:paraId="1485E80E" w14:textId="77777777" w:rsidR="00160E2D" w:rsidRDefault="00160E2D" w:rsidP="00A770ED">
            <w:pPr>
              <w:tabs>
                <w:tab w:val="left" w:pos="1395"/>
              </w:tabs>
              <w:jc w:val="center"/>
              <w:rPr>
                <w:b/>
              </w:rPr>
            </w:pPr>
            <w:r>
              <w:rPr>
                <w:b/>
              </w:rPr>
              <w:t>£m</w:t>
            </w:r>
          </w:p>
        </w:tc>
        <w:tc>
          <w:tcPr>
            <w:tcW w:w="2126" w:type="dxa"/>
            <w:gridSpan w:val="3"/>
          </w:tcPr>
          <w:p w14:paraId="702412B0" w14:textId="77777777" w:rsidR="00160E2D" w:rsidRDefault="00160E2D" w:rsidP="00A770ED">
            <w:pPr>
              <w:tabs>
                <w:tab w:val="left" w:pos="1395"/>
              </w:tabs>
              <w:jc w:val="center"/>
              <w:rPr>
                <w:b/>
              </w:rPr>
            </w:pPr>
            <w:r>
              <w:rPr>
                <w:b/>
              </w:rPr>
              <w:t>£m</w:t>
            </w:r>
          </w:p>
        </w:tc>
        <w:tc>
          <w:tcPr>
            <w:tcW w:w="2217" w:type="dxa"/>
          </w:tcPr>
          <w:p w14:paraId="32EDCD38" w14:textId="77777777" w:rsidR="00160E2D" w:rsidRDefault="00160E2D" w:rsidP="00A770ED">
            <w:pPr>
              <w:tabs>
                <w:tab w:val="left" w:pos="1395"/>
              </w:tabs>
              <w:jc w:val="center"/>
              <w:rPr>
                <w:b/>
              </w:rPr>
            </w:pPr>
            <w:r>
              <w:rPr>
                <w:b/>
              </w:rPr>
              <w:t>£m</w:t>
            </w:r>
          </w:p>
        </w:tc>
      </w:tr>
      <w:tr w:rsidR="00160E2D" w:rsidRPr="00835DB6" w14:paraId="7B1CAD0B" w14:textId="77777777" w:rsidTr="00A770ED">
        <w:trPr>
          <w:trHeight w:val="90"/>
        </w:trPr>
        <w:tc>
          <w:tcPr>
            <w:tcW w:w="2405" w:type="dxa"/>
          </w:tcPr>
          <w:p w14:paraId="17312D38" w14:textId="77777777" w:rsidR="00160E2D" w:rsidRPr="00835DB6" w:rsidRDefault="00160E2D" w:rsidP="00A770ED">
            <w:pPr>
              <w:tabs>
                <w:tab w:val="left" w:pos="1395"/>
              </w:tabs>
              <w:jc w:val="center"/>
            </w:pPr>
            <w:r>
              <w:t>-0.280</w:t>
            </w:r>
          </w:p>
        </w:tc>
        <w:tc>
          <w:tcPr>
            <w:tcW w:w="2268" w:type="dxa"/>
            <w:gridSpan w:val="2"/>
          </w:tcPr>
          <w:p w14:paraId="54A069ED" w14:textId="77777777" w:rsidR="00160E2D" w:rsidRPr="00835DB6" w:rsidRDefault="00160E2D" w:rsidP="00A770ED">
            <w:pPr>
              <w:tabs>
                <w:tab w:val="left" w:pos="1395"/>
              </w:tabs>
              <w:jc w:val="center"/>
            </w:pPr>
            <w:r>
              <w:t>-0.140</w:t>
            </w:r>
          </w:p>
        </w:tc>
        <w:tc>
          <w:tcPr>
            <w:tcW w:w="2126" w:type="dxa"/>
            <w:gridSpan w:val="3"/>
          </w:tcPr>
          <w:p w14:paraId="290C85DC" w14:textId="77777777" w:rsidR="00160E2D" w:rsidRPr="00835DB6" w:rsidRDefault="00160E2D" w:rsidP="00A770ED">
            <w:pPr>
              <w:tabs>
                <w:tab w:val="left" w:pos="1395"/>
              </w:tabs>
              <w:jc w:val="center"/>
            </w:pPr>
            <w:r>
              <w:t>-0.140</w:t>
            </w:r>
          </w:p>
        </w:tc>
        <w:tc>
          <w:tcPr>
            <w:tcW w:w="2217" w:type="dxa"/>
          </w:tcPr>
          <w:p w14:paraId="60781DD0" w14:textId="77777777" w:rsidR="00160E2D" w:rsidRPr="00835DB6" w:rsidRDefault="00160E2D" w:rsidP="00A770ED">
            <w:pPr>
              <w:tabs>
                <w:tab w:val="left" w:pos="1395"/>
              </w:tabs>
              <w:jc w:val="center"/>
            </w:pPr>
            <w:r>
              <w:t>-0.560</w:t>
            </w:r>
          </w:p>
        </w:tc>
      </w:tr>
      <w:tr w:rsidR="00160E2D" w:rsidRPr="006F2802" w14:paraId="04BA941B" w14:textId="77777777" w:rsidTr="00A770ED">
        <w:trPr>
          <w:trHeight w:val="90"/>
        </w:trPr>
        <w:tc>
          <w:tcPr>
            <w:tcW w:w="9016" w:type="dxa"/>
            <w:gridSpan w:val="7"/>
          </w:tcPr>
          <w:p w14:paraId="16278233" w14:textId="77777777" w:rsidR="00160E2D" w:rsidRDefault="00160E2D" w:rsidP="00A770ED">
            <w:pPr>
              <w:tabs>
                <w:tab w:val="left" w:pos="1395"/>
              </w:tabs>
              <w:jc w:val="center"/>
              <w:rPr>
                <w:b/>
              </w:rPr>
            </w:pPr>
          </w:p>
        </w:tc>
      </w:tr>
      <w:tr w:rsidR="00160E2D" w14:paraId="4D8E8199"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04D07E6B" w14:textId="77777777" w:rsidR="00160E2D" w:rsidRDefault="00160E2D" w:rsidP="00A770ED">
            <w:pPr>
              <w:tabs>
                <w:tab w:val="left" w:pos="1395"/>
              </w:tabs>
              <w:spacing w:line="254" w:lineRule="auto"/>
              <w:rPr>
                <w:b/>
              </w:rPr>
            </w:pPr>
            <w:r>
              <w:rPr>
                <w:b/>
              </w:rPr>
              <w:t>FTE implications:</w:t>
            </w:r>
          </w:p>
        </w:tc>
      </w:tr>
      <w:tr w:rsidR="00160E2D" w14:paraId="1DC9CA3A"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6F0EA34B" w14:textId="77777777" w:rsidR="00160E2D" w:rsidRDefault="00160E2D" w:rsidP="00A770ED">
            <w:pPr>
              <w:tabs>
                <w:tab w:val="left" w:pos="1395"/>
              </w:tabs>
              <w:spacing w:line="254"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1F9B76D9" w14:textId="77777777" w:rsidR="00160E2D" w:rsidRDefault="00160E2D" w:rsidP="00A770ED">
            <w:pPr>
              <w:tabs>
                <w:tab w:val="left" w:pos="1395"/>
              </w:tabs>
              <w:spacing w:line="254"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2A2B2D63" w14:textId="77777777" w:rsidR="00160E2D" w:rsidRDefault="00160E2D" w:rsidP="00A770ED">
            <w:pPr>
              <w:tabs>
                <w:tab w:val="left" w:pos="1395"/>
              </w:tabs>
              <w:spacing w:line="254"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5578FE8A" w14:textId="77777777" w:rsidR="00160E2D" w:rsidRDefault="00160E2D" w:rsidP="00A770ED">
            <w:pPr>
              <w:tabs>
                <w:tab w:val="left" w:pos="1395"/>
              </w:tabs>
              <w:spacing w:line="254" w:lineRule="auto"/>
              <w:jc w:val="center"/>
              <w:rPr>
                <w:b/>
              </w:rPr>
            </w:pPr>
            <w:r>
              <w:rPr>
                <w:b/>
              </w:rPr>
              <w:t>Total</w:t>
            </w:r>
          </w:p>
        </w:tc>
      </w:tr>
      <w:tr w:rsidR="00160E2D" w14:paraId="38B76F34"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615FE198" w14:textId="77777777" w:rsidR="00160E2D" w:rsidRDefault="00160E2D" w:rsidP="00A770ED">
            <w:pPr>
              <w:tabs>
                <w:tab w:val="left" w:pos="1395"/>
              </w:tabs>
              <w:spacing w:line="254" w:lineRule="auto"/>
              <w:jc w:val="center"/>
              <w:rPr>
                <w:i/>
              </w:rPr>
            </w:pPr>
            <w:r>
              <w:rPr>
                <w:i/>
              </w:rPr>
              <w:t>0.00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365E6BD8" w14:textId="77777777" w:rsidR="00160E2D" w:rsidRDefault="00160E2D" w:rsidP="00A770ED">
            <w:pPr>
              <w:tabs>
                <w:tab w:val="left" w:pos="1395"/>
              </w:tabs>
              <w:spacing w:line="254"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5F5C1F53" w14:textId="77777777" w:rsidR="00160E2D" w:rsidRDefault="00160E2D" w:rsidP="00A770ED">
            <w:pPr>
              <w:tabs>
                <w:tab w:val="left" w:pos="1395"/>
              </w:tabs>
              <w:spacing w:line="254"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6C2A9588" w14:textId="77777777" w:rsidR="00160E2D" w:rsidRDefault="00160E2D" w:rsidP="00A770ED">
            <w:pPr>
              <w:tabs>
                <w:tab w:val="left" w:pos="1395"/>
              </w:tabs>
              <w:spacing w:line="254" w:lineRule="auto"/>
              <w:jc w:val="center"/>
              <w:rPr>
                <w:i/>
              </w:rPr>
            </w:pPr>
            <w:r>
              <w:rPr>
                <w:i/>
              </w:rPr>
              <w:t>0.00</w:t>
            </w:r>
          </w:p>
        </w:tc>
      </w:tr>
      <w:tr w:rsidR="00160E2D" w:rsidRPr="006F2802" w14:paraId="467E23AD" w14:textId="77777777" w:rsidTr="00A770ED">
        <w:trPr>
          <w:trHeight w:val="90"/>
        </w:trPr>
        <w:tc>
          <w:tcPr>
            <w:tcW w:w="9016" w:type="dxa"/>
            <w:gridSpan w:val="7"/>
          </w:tcPr>
          <w:p w14:paraId="7031EDD6" w14:textId="77777777" w:rsidR="00160E2D" w:rsidRDefault="00160E2D" w:rsidP="00A770ED">
            <w:pPr>
              <w:tabs>
                <w:tab w:val="left" w:pos="1395"/>
              </w:tabs>
              <w:jc w:val="center"/>
              <w:rPr>
                <w:b/>
              </w:rPr>
            </w:pPr>
          </w:p>
        </w:tc>
      </w:tr>
      <w:tr w:rsidR="00160E2D" w:rsidRPr="006F2802" w14:paraId="07061ED6" w14:textId="77777777" w:rsidTr="00A770ED">
        <w:trPr>
          <w:trHeight w:val="1732"/>
        </w:trPr>
        <w:tc>
          <w:tcPr>
            <w:tcW w:w="2830" w:type="dxa"/>
            <w:gridSpan w:val="2"/>
          </w:tcPr>
          <w:p w14:paraId="702B8447" w14:textId="77777777" w:rsidR="00160E2D" w:rsidRPr="00543FFD" w:rsidRDefault="00160E2D" w:rsidP="00A770ED">
            <w:pPr>
              <w:jc w:val="left"/>
              <w:rPr>
                <w:b/>
              </w:rPr>
            </w:pPr>
            <w:r w:rsidRPr="00543FFD">
              <w:rPr>
                <w:b/>
              </w:rPr>
              <w:t>Decisions needed to deliver the budgeted savings</w:t>
            </w:r>
            <w:r w:rsidRPr="00543FFD">
              <w:rPr>
                <w:b/>
              </w:rPr>
              <w:br/>
            </w:r>
          </w:p>
          <w:p w14:paraId="507E8F3A" w14:textId="77777777" w:rsidR="00160E2D" w:rsidRDefault="00160E2D" w:rsidP="00A770ED">
            <w:pPr>
              <w:jc w:val="left"/>
            </w:pPr>
          </w:p>
        </w:tc>
        <w:tc>
          <w:tcPr>
            <w:tcW w:w="6186" w:type="dxa"/>
            <w:gridSpan w:val="5"/>
          </w:tcPr>
          <w:p w14:paraId="22499297" w14:textId="77777777" w:rsidR="00160E2D" w:rsidRDefault="00160E2D" w:rsidP="00A770ED">
            <w:pPr>
              <w:spacing w:after="0"/>
            </w:pPr>
            <w:r w:rsidRPr="00B64430">
              <w:t>Policy decision taken on 8 and 9 March 2017.</w:t>
            </w:r>
          </w:p>
          <w:p w14:paraId="7B89819E" w14:textId="77777777" w:rsidR="00160E2D" w:rsidRDefault="00160E2D" w:rsidP="00A770ED">
            <w:pPr>
              <w:spacing w:after="0"/>
            </w:pPr>
          </w:p>
          <w:p w14:paraId="653E97A3" w14:textId="77777777" w:rsidR="00160E2D" w:rsidRDefault="00160E2D" w:rsidP="00A770ED">
            <w:pPr>
              <w:spacing w:after="0"/>
            </w:pPr>
            <w:r>
              <w:t>Agree to re-commission the HWRC and WTS services based on a combined insourced and outsourced service model.</w:t>
            </w:r>
          </w:p>
          <w:p w14:paraId="2D4C3131" w14:textId="77777777" w:rsidR="00160E2D" w:rsidRDefault="00160E2D" w:rsidP="00A770ED">
            <w:pPr>
              <w:spacing w:after="0"/>
            </w:pPr>
          </w:p>
          <w:p w14:paraId="5F07EAA2" w14:textId="77777777" w:rsidR="00160E2D" w:rsidRDefault="00160E2D" w:rsidP="00A770ED">
            <w:pPr>
              <w:spacing w:after="0"/>
            </w:pPr>
            <w:r>
              <w:t xml:space="preserve">Agree to the provision of £1m within the capital programme for works required. </w:t>
            </w:r>
          </w:p>
          <w:p w14:paraId="4DC12DC8" w14:textId="77777777" w:rsidR="00160E2D" w:rsidRPr="006F2802" w:rsidRDefault="00160E2D" w:rsidP="00A770ED">
            <w:pPr>
              <w:spacing w:after="0"/>
            </w:pPr>
          </w:p>
        </w:tc>
      </w:tr>
      <w:tr w:rsidR="00160E2D" w:rsidRPr="006F2802" w14:paraId="55DAED99" w14:textId="77777777" w:rsidTr="00A770ED">
        <w:trPr>
          <w:trHeight w:val="70"/>
        </w:trPr>
        <w:tc>
          <w:tcPr>
            <w:tcW w:w="2830" w:type="dxa"/>
            <w:gridSpan w:val="2"/>
          </w:tcPr>
          <w:p w14:paraId="10D9AEAB" w14:textId="77777777" w:rsidR="00160E2D" w:rsidRDefault="00160E2D" w:rsidP="00A770ED">
            <w:pPr>
              <w:jc w:val="left"/>
            </w:pPr>
            <w:r>
              <w:rPr>
                <w:b/>
              </w:rPr>
              <w:t>Impact upon service</w:t>
            </w:r>
          </w:p>
          <w:p w14:paraId="0A0E8F12" w14:textId="77777777" w:rsidR="00160E2D" w:rsidRDefault="00160E2D" w:rsidP="00A770ED">
            <w:pPr>
              <w:jc w:val="left"/>
            </w:pPr>
          </w:p>
          <w:p w14:paraId="6B935AD0" w14:textId="77777777" w:rsidR="00160E2D" w:rsidRDefault="00160E2D" w:rsidP="00A770ED">
            <w:pPr>
              <w:jc w:val="left"/>
            </w:pPr>
          </w:p>
        </w:tc>
        <w:tc>
          <w:tcPr>
            <w:tcW w:w="6186" w:type="dxa"/>
            <w:gridSpan w:val="5"/>
          </w:tcPr>
          <w:p w14:paraId="0F0FBD06" w14:textId="77777777" w:rsidR="00160E2D" w:rsidRPr="002A689A" w:rsidRDefault="00160E2D" w:rsidP="00A770ED">
            <w:pPr>
              <w:autoSpaceDE/>
              <w:autoSpaceDN/>
              <w:adjustRightInd/>
              <w:spacing w:after="0"/>
              <w:jc w:val="left"/>
              <w:rPr>
                <w:rFonts w:eastAsia="Times New Roman" w:cs="Arial"/>
                <w:color w:val="auto"/>
                <w:lang w:eastAsia="en-GB"/>
              </w:rPr>
            </w:pPr>
            <w:r w:rsidRPr="002A689A">
              <w:rPr>
                <w:rFonts w:eastAsia="Times New Roman" w:cs="Arial"/>
                <w:color w:val="auto"/>
                <w:lang w:eastAsia="en-GB"/>
              </w:rPr>
              <w:t>Short term resource impacts for delivery of project.</w:t>
            </w:r>
          </w:p>
          <w:p w14:paraId="69D3528A" w14:textId="77777777" w:rsidR="00160E2D" w:rsidRPr="002A689A" w:rsidRDefault="00160E2D" w:rsidP="00A770ED">
            <w:pPr>
              <w:autoSpaceDE/>
              <w:autoSpaceDN/>
              <w:adjustRightInd/>
              <w:spacing w:after="0"/>
              <w:jc w:val="left"/>
              <w:rPr>
                <w:rFonts w:eastAsia="Times New Roman" w:cs="Arial"/>
                <w:color w:val="auto"/>
                <w:lang w:eastAsia="en-GB"/>
              </w:rPr>
            </w:pPr>
          </w:p>
          <w:p w14:paraId="6B125D49" w14:textId="77777777" w:rsidR="00160E2D" w:rsidRPr="002A689A" w:rsidRDefault="00160E2D" w:rsidP="00A770ED">
            <w:pPr>
              <w:autoSpaceDE/>
              <w:autoSpaceDN/>
              <w:adjustRightInd/>
              <w:spacing w:after="0"/>
              <w:jc w:val="left"/>
              <w:rPr>
                <w:rFonts w:eastAsia="Times New Roman" w:cs="Arial"/>
                <w:color w:val="auto"/>
                <w:lang w:eastAsia="en-GB"/>
              </w:rPr>
            </w:pPr>
            <w:r w:rsidRPr="002A689A">
              <w:rPr>
                <w:rFonts w:eastAsia="Times New Roman" w:cs="Arial"/>
                <w:color w:val="auto"/>
                <w:lang w:eastAsia="en-GB"/>
              </w:rPr>
              <w:t>Waste service resource re-allocation/re-structuring for management of transferred services.</w:t>
            </w:r>
          </w:p>
          <w:p w14:paraId="3A919B9A" w14:textId="77777777" w:rsidR="00160E2D" w:rsidRPr="002A689A" w:rsidRDefault="00160E2D" w:rsidP="00A770ED">
            <w:pPr>
              <w:autoSpaceDE/>
              <w:autoSpaceDN/>
              <w:adjustRightInd/>
              <w:spacing w:after="0"/>
              <w:jc w:val="left"/>
              <w:rPr>
                <w:rFonts w:eastAsia="Times New Roman" w:cs="Arial"/>
                <w:color w:val="auto"/>
                <w:lang w:eastAsia="en-GB"/>
              </w:rPr>
            </w:pPr>
          </w:p>
          <w:p w14:paraId="7F0B33F0" w14:textId="77777777" w:rsidR="00160E2D" w:rsidRPr="002A689A" w:rsidRDefault="00160E2D" w:rsidP="00A770ED">
            <w:pPr>
              <w:autoSpaceDE/>
              <w:autoSpaceDN/>
              <w:adjustRightInd/>
              <w:spacing w:after="0"/>
              <w:jc w:val="left"/>
              <w:rPr>
                <w:rFonts w:eastAsia="Times New Roman" w:cs="Arial"/>
                <w:color w:val="auto"/>
                <w:lang w:eastAsia="en-GB"/>
              </w:rPr>
            </w:pPr>
            <w:r w:rsidRPr="002A689A">
              <w:rPr>
                <w:rFonts w:eastAsia="Times New Roman" w:cs="Arial"/>
                <w:color w:val="auto"/>
                <w:lang w:eastAsia="en-GB"/>
              </w:rPr>
              <w:t>At this stage the actual cost of delivering the service is uncertain due to unknown factors including:</w:t>
            </w:r>
          </w:p>
          <w:p w14:paraId="6BD48BF3" w14:textId="77777777" w:rsidR="00160E2D" w:rsidRPr="002A689A" w:rsidRDefault="00160E2D" w:rsidP="00A770ED">
            <w:pPr>
              <w:autoSpaceDE/>
              <w:autoSpaceDN/>
              <w:adjustRightInd/>
              <w:spacing w:after="0"/>
              <w:jc w:val="left"/>
              <w:rPr>
                <w:rFonts w:eastAsia="Times New Roman" w:cs="Arial"/>
                <w:color w:val="auto"/>
                <w:lang w:eastAsia="en-GB"/>
              </w:rPr>
            </w:pPr>
          </w:p>
          <w:p w14:paraId="5409DC97" w14:textId="77777777" w:rsidR="00160E2D" w:rsidRPr="002A689A" w:rsidRDefault="00160E2D" w:rsidP="00847214">
            <w:pPr>
              <w:numPr>
                <w:ilvl w:val="0"/>
                <w:numId w:val="53"/>
              </w:numPr>
              <w:autoSpaceDE/>
              <w:autoSpaceDN/>
              <w:adjustRightInd/>
              <w:spacing w:after="0"/>
              <w:contextualSpacing/>
              <w:jc w:val="left"/>
              <w:rPr>
                <w:rFonts w:eastAsia="Times New Roman" w:cs="Arial"/>
                <w:color w:val="auto"/>
                <w:lang w:eastAsia="en-GB"/>
              </w:rPr>
            </w:pPr>
            <w:r w:rsidRPr="002A689A">
              <w:rPr>
                <w:rFonts w:eastAsia="Times New Roman" w:cs="Arial"/>
                <w:color w:val="auto"/>
                <w:lang w:eastAsia="en-GB"/>
              </w:rPr>
              <w:t>The number of staff that will transfer to the council</w:t>
            </w:r>
          </w:p>
          <w:p w14:paraId="19607BAD" w14:textId="77777777" w:rsidR="00160E2D" w:rsidRPr="002A689A" w:rsidRDefault="00160E2D" w:rsidP="00847214">
            <w:pPr>
              <w:numPr>
                <w:ilvl w:val="0"/>
                <w:numId w:val="53"/>
              </w:numPr>
              <w:autoSpaceDE/>
              <w:autoSpaceDN/>
              <w:adjustRightInd/>
              <w:spacing w:after="0"/>
              <w:contextualSpacing/>
              <w:jc w:val="left"/>
              <w:rPr>
                <w:rFonts w:eastAsia="Times New Roman" w:cs="Arial"/>
                <w:color w:val="auto"/>
                <w:lang w:eastAsia="en-GB"/>
              </w:rPr>
            </w:pPr>
            <w:r w:rsidRPr="002A689A">
              <w:rPr>
                <w:rFonts w:eastAsia="Times New Roman" w:cs="Arial"/>
                <w:color w:val="auto"/>
                <w:lang w:eastAsia="en-GB"/>
              </w:rPr>
              <w:t>The revenue cost of items that require procurement</w:t>
            </w:r>
          </w:p>
          <w:p w14:paraId="25756820" w14:textId="77777777" w:rsidR="00160E2D" w:rsidRPr="002A689A" w:rsidRDefault="00160E2D" w:rsidP="00847214">
            <w:pPr>
              <w:numPr>
                <w:ilvl w:val="0"/>
                <w:numId w:val="53"/>
              </w:numPr>
              <w:autoSpaceDE/>
              <w:autoSpaceDN/>
              <w:adjustRightInd/>
              <w:spacing w:after="0"/>
              <w:contextualSpacing/>
              <w:jc w:val="left"/>
              <w:rPr>
                <w:rFonts w:eastAsia="Times New Roman" w:cs="Arial"/>
                <w:color w:val="auto"/>
                <w:lang w:eastAsia="en-GB"/>
              </w:rPr>
            </w:pPr>
            <w:r w:rsidRPr="002A689A">
              <w:rPr>
                <w:rFonts w:eastAsia="Times New Roman" w:cs="Arial"/>
                <w:color w:val="auto"/>
                <w:lang w:eastAsia="en-GB"/>
              </w:rPr>
              <w:t>Inexperience in delivery of service under the proposed service model</w:t>
            </w:r>
          </w:p>
          <w:p w14:paraId="24286A05" w14:textId="77777777" w:rsidR="00160E2D" w:rsidRPr="002A689A" w:rsidRDefault="00160E2D" w:rsidP="00A770ED">
            <w:pPr>
              <w:autoSpaceDE/>
              <w:autoSpaceDN/>
              <w:adjustRightInd/>
              <w:spacing w:after="0"/>
              <w:jc w:val="left"/>
              <w:rPr>
                <w:rFonts w:eastAsia="Times New Roman" w:cs="Arial"/>
                <w:color w:val="auto"/>
                <w:lang w:eastAsia="en-GB"/>
              </w:rPr>
            </w:pPr>
          </w:p>
          <w:p w14:paraId="3D7805DA" w14:textId="77777777" w:rsidR="00160E2D" w:rsidRPr="002A689A" w:rsidRDefault="00160E2D" w:rsidP="00A770ED">
            <w:pPr>
              <w:autoSpaceDE/>
              <w:autoSpaceDN/>
              <w:adjustRightInd/>
              <w:spacing w:after="0"/>
              <w:jc w:val="left"/>
              <w:rPr>
                <w:rFonts w:eastAsia="Times New Roman" w:cs="Arial"/>
                <w:color w:val="auto"/>
                <w:lang w:eastAsia="en-GB"/>
              </w:rPr>
            </w:pPr>
            <w:r w:rsidRPr="002A689A">
              <w:rPr>
                <w:rFonts w:eastAsia="Times New Roman" w:cs="Arial"/>
                <w:color w:val="auto"/>
                <w:lang w:eastAsia="en-GB"/>
              </w:rPr>
              <w:t>Should the budget for service delivery be reduced and the actual cost of delivery be higher than anticipated this would impact on the wider waste budget and potentially on delivery of other waste services.</w:t>
            </w:r>
          </w:p>
          <w:p w14:paraId="40855356" w14:textId="77777777" w:rsidR="00160E2D" w:rsidRPr="006F2802" w:rsidRDefault="00160E2D" w:rsidP="00A770ED">
            <w:pPr>
              <w:spacing w:after="0"/>
            </w:pPr>
          </w:p>
        </w:tc>
      </w:tr>
      <w:tr w:rsidR="00160E2D" w:rsidRPr="006F2802" w14:paraId="75861930" w14:textId="77777777" w:rsidTr="00A770ED">
        <w:trPr>
          <w:trHeight w:val="70"/>
        </w:trPr>
        <w:tc>
          <w:tcPr>
            <w:tcW w:w="2830" w:type="dxa"/>
            <w:gridSpan w:val="2"/>
          </w:tcPr>
          <w:p w14:paraId="4AD9DAE0" w14:textId="77777777" w:rsidR="00160E2D" w:rsidRDefault="00160E2D" w:rsidP="00A770ED">
            <w:pPr>
              <w:jc w:val="left"/>
            </w:pPr>
            <w:r>
              <w:rPr>
                <w:b/>
              </w:rPr>
              <w:t>Actions needed to deliver the target savings</w:t>
            </w:r>
          </w:p>
          <w:p w14:paraId="22AEAA7A" w14:textId="77777777" w:rsidR="00160E2D" w:rsidRDefault="00160E2D" w:rsidP="00A770ED">
            <w:pPr>
              <w:jc w:val="left"/>
            </w:pPr>
          </w:p>
          <w:p w14:paraId="21CEE1C4" w14:textId="77777777" w:rsidR="00160E2D" w:rsidRDefault="00160E2D" w:rsidP="00A770ED">
            <w:pPr>
              <w:jc w:val="left"/>
            </w:pPr>
          </w:p>
          <w:p w14:paraId="18B7CEB5" w14:textId="77777777" w:rsidR="00160E2D" w:rsidRDefault="00160E2D" w:rsidP="00A770ED">
            <w:pPr>
              <w:jc w:val="left"/>
            </w:pPr>
          </w:p>
        </w:tc>
        <w:tc>
          <w:tcPr>
            <w:tcW w:w="6186" w:type="dxa"/>
            <w:gridSpan w:val="5"/>
          </w:tcPr>
          <w:p w14:paraId="5E81B990" w14:textId="77777777" w:rsidR="00160E2D" w:rsidRDefault="00160E2D" w:rsidP="00847214">
            <w:pPr>
              <w:pStyle w:val="ListParagraph"/>
              <w:numPr>
                <w:ilvl w:val="0"/>
                <w:numId w:val="40"/>
              </w:numPr>
              <w:autoSpaceDE/>
              <w:autoSpaceDN/>
              <w:adjustRightInd/>
              <w:spacing w:after="0" w:line="259" w:lineRule="auto"/>
              <w:jc w:val="left"/>
            </w:pPr>
            <w:r>
              <w:t>Provision of £1m capital funding.</w:t>
            </w:r>
          </w:p>
          <w:p w14:paraId="31B8B1EA" w14:textId="77777777" w:rsidR="00160E2D" w:rsidRDefault="00160E2D" w:rsidP="00A770ED">
            <w:pPr>
              <w:pStyle w:val="ListParagraph"/>
              <w:autoSpaceDE/>
              <w:autoSpaceDN/>
              <w:adjustRightInd/>
              <w:spacing w:after="0" w:line="259" w:lineRule="auto"/>
              <w:ind w:left="360"/>
              <w:jc w:val="left"/>
            </w:pPr>
          </w:p>
          <w:p w14:paraId="158E275E" w14:textId="77777777" w:rsidR="00160E2D" w:rsidRDefault="00160E2D" w:rsidP="00847214">
            <w:pPr>
              <w:pStyle w:val="ListParagraph"/>
              <w:numPr>
                <w:ilvl w:val="0"/>
                <w:numId w:val="40"/>
              </w:numPr>
              <w:autoSpaceDE/>
              <w:autoSpaceDN/>
              <w:adjustRightInd/>
              <w:spacing w:after="0" w:line="259" w:lineRule="auto"/>
              <w:jc w:val="left"/>
            </w:pPr>
            <w:r>
              <w:t>Procurement of HWRC infrastructure.</w:t>
            </w:r>
          </w:p>
          <w:p w14:paraId="0988EDF6" w14:textId="77777777" w:rsidR="00160E2D" w:rsidRDefault="00160E2D" w:rsidP="00A770ED">
            <w:pPr>
              <w:autoSpaceDE/>
              <w:autoSpaceDN/>
              <w:adjustRightInd/>
              <w:spacing w:after="0" w:line="259" w:lineRule="auto"/>
              <w:jc w:val="left"/>
            </w:pPr>
          </w:p>
          <w:p w14:paraId="651D9B4E" w14:textId="77777777" w:rsidR="00160E2D" w:rsidRDefault="00160E2D" w:rsidP="00847214">
            <w:pPr>
              <w:pStyle w:val="ListParagraph"/>
              <w:numPr>
                <w:ilvl w:val="0"/>
                <w:numId w:val="40"/>
              </w:numPr>
              <w:autoSpaceDE/>
              <w:autoSpaceDN/>
              <w:adjustRightInd/>
              <w:spacing w:after="0" w:line="259" w:lineRule="auto"/>
              <w:jc w:val="left"/>
            </w:pPr>
            <w:r>
              <w:t>Procurement of Transport and Offtakes Contract.</w:t>
            </w:r>
          </w:p>
          <w:p w14:paraId="3BDBEE3B" w14:textId="77777777" w:rsidR="00160E2D" w:rsidRDefault="00160E2D" w:rsidP="00A770ED">
            <w:pPr>
              <w:autoSpaceDE/>
              <w:autoSpaceDN/>
              <w:adjustRightInd/>
              <w:spacing w:after="0" w:line="259" w:lineRule="auto"/>
              <w:jc w:val="left"/>
            </w:pPr>
          </w:p>
          <w:p w14:paraId="7F4F20AD" w14:textId="77777777" w:rsidR="00160E2D" w:rsidRDefault="00160E2D" w:rsidP="00847214">
            <w:pPr>
              <w:pStyle w:val="ListParagraph"/>
              <w:numPr>
                <w:ilvl w:val="0"/>
                <w:numId w:val="40"/>
              </w:numPr>
              <w:autoSpaceDE/>
              <w:autoSpaceDN/>
              <w:adjustRightInd/>
              <w:spacing w:after="0" w:line="259" w:lineRule="auto"/>
              <w:jc w:val="left"/>
            </w:pPr>
            <w:r>
              <w:t>Procurement of offtakes for 'miscellaneous' waste types.</w:t>
            </w:r>
          </w:p>
          <w:p w14:paraId="19A5857C" w14:textId="77777777" w:rsidR="00160E2D" w:rsidRDefault="00160E2D" w:rsidP="00A770ED">
            <w:pPr>
              <w:pStyle w:val="ListParagraph"/>
              <w:autoSpaceDE/>
              <w:autoSpaceDN/>
              <w:adjustRightInd/>
              <w:spacing w:after="0" w:line="259" w:lineRule="auto"/>
              <w:ind w:left="360"/>
              <w:jc w:val="left"/>
            </w:pPr>
          </w:p>
          <w:p w14:paraId="7DFEAA9A" w14:textId="77777777" w:rsidR="00160E2D" w:rsidRDefault="00160E2D" w:rsidP="00847214">
            <w:pPr>
              <w:pStyle w:val="ListParagraph"/>
              <w:numPr>
                <w:ilvl w:val="0"/>
                <w:numId w:val="40"/>
              </w:numPr>
              <w:autoSpaceDE/>
              <w:autoSpaceDN/>
              <w:adjustRightInd/>
              <w:spacing w:after="0" w:line="259" w:lineRule="auto"/>
              <w:jc w:val="left"/>
            </w:pPr>
            <w:r>
              <w:t>TUPE of HWRC and WTS staff.</w:t>
            </w:r>
          </w:p>
          <w:p w14:paraId="2DE3DDDE" w14:textId="77777777" w:rsidR="00160E2D" w:rsidRDefault="00160E2D" w:rsidP="00A770ED">
            <w:pPr>
              <w:autoSpaceDE/>
              <w:autoSpaceDN/>
              <w:adjustRightInd/>
              <w:spacing w:after="0" w:line="259" w:lineRule="auto"/>
              <w:jc w:val="left"/>
            </w:pPr>
          </w:p>
          <w:p w14:paraId="19C3544F" w14:textId="77777777" w:rsidR="00160E2D" w:rsidRPr="006F2802" w:rsidRDefault="00160E2D" w:rsidP="00847214">
            <w:pPr>
              <w:pStyle w:val="ListParagraph"/>
              <w:numPr>
                <w:ilvl w:val="0"/>
                <w:numId w:val="40"/>
              </w:numPr>
              <w:autoSpaceDE/>
              <w:autoSpaceDN/>
              <w:adjustRightInd/>
              <w:spacing w:after="0" w:line="259" w:lineRule="auto"/>
              <w:jc w:val="left"/>
            </w:pPr>
            <w:r>
              <w:t>Transfer of HWRC and WTS permits.</w:t>
            </w:r>
          </w:p>
        </w:tc>
      </w:tr>
    </w:tbl>
    <w:p w14:paraId="34813302" w14:textId="77777777" w:rsidR="00160E2D" w:rsidRDefault="00160E2D" w:rsidP="00160E2D">
      <w:pPr>
        <w:rPr>
          <w:b/>
        </w:rPr>
      </w:pPr>
    </w:p>
    <w:p w14:paraId="5B8EB535" w14:textId="77777777" w:rsidR="00160E2D" w:rsidRDefault="00160E2D" w:rsidP="00160E2D">
      <w:pPr>
        <w:spacing w:after="0"/>
        <w:rPr>
          <w:b/>
        </w:rPr>
      </w:pPr>
      <w:r>
        <w:rPr>
          <w:b/>
        </w:rPr>
        <w:t xml:space="preserve">What does this service deliver? </w:t>
      </w:r>
    </w:p>
    <w:p w14:paraId="0CCA9829" w14:textId="77777777" w:rsidR="00160E2D" w:rsidRDefault="00160E2D" w:rsidP="00160E2D">
      <w:pPr>
        <w:spacing w:after="0"/>
        <w:rPr>
          <w:b/>
        </w:rPr>
      </w:pPr>
    </w:p>
    <w:p w14:paraId="533C1191" w14:textId="77777777" w:rsidR="00160E2D" w:rsidRPr="00B9438E" w:rsidRDefault="00160E2D" w:rsidP="00160E2D">
      <w:pPr>
        <w:spacing w:after="0"/>
      </w:pPr>
      <w:r w:rsidRPr="00B9438E">
        <w:t>Under the terms of the Environmental Protection Act 1990 Lancashire County Council is a 'Waste Disposal Authority' (WDA). Its role as a WDA is to make arrangements for the processing, treatment and/or disposal of all of the waste collected by district councils in their role as Waste Collection Authorities. The WDA also has a statutory duty to provide places at which householders can deposit household waste; which we do through a network of 15 Household Waste Recycling Centres (HWRCs). More than half a million tonnes of municipal waste is generated in Lancashire each year, every tonne of which the county council must ensure is dealt with.</w:t>
      </w:r>
    </w:p>
    <w:p w14:paraId="427ADC1D" w14:textId="77777777" w:rsidR="00160E2D" w:rsidRDefault="00160E2D" w:rsidP="00160E2D">
      <w:pPr>
        <w:spacing w:after="0"/>
      </w:pPr>
    </w:p>
    <w:p w14:paraId="7E5B28B6" w14:textId="77777777" w:rsidR="00160E2D" w:rsidRDefault="00160E2D" w:rsidP="00160E2D">
      <w:pPr>
        <w:spacing w:after="0"/>
      </w:pPr>
      <w:r w:rsidRPr="00B9438E">
        <w:t>The Waste Management service delivers some of its activities through third party contracts. These include:</w:t>
      </w:r>
    </w:p>
    <w:p w14:paraId="0A35C8B4" w14:textId="77777777" w:rsidR="00160E2D" w:rsidRPr="00B9438E" w:rsidRDefault="00160E2D" w:rsidP="00160E2D">
      <w:pPr>
        <w:spacing w:after="0"/>
      </w:pPr>
    </w:p>
    <w:p w14:paraId="4C615B29" w14:textId="77777777" w:rsidR="00160E2D" w:rsidRPr="00B9438E" w:rsidRDefault="00160E2D" w:rsidP="00847214">
      <w:pPr>
        <w:pStyle w:val="ListParagraph"/>
        <w:numPr>
          <w:ilvl w:val="0"/>
          <w:numId w:val="41"/>
        </w:numPr>
        <w:autoSpaceDE/>
        <w:autoSpaceDN/>
        <w:adjustRightInd/>
        <w:spacing w:after="0"/>
      </w:pPr>
      <w:r w:rsidRPr="00B9438E">
        <w:t>Composting of garden waste</w:t>
      </w:r>
    </w:p>
    <w:p w14:paraId="4DF30F75" w14:textId="77777777" w:rsidR="00160E2D" w:rsidRPr="00B9438E" w:rsidRDefault="00160E2D" w:rsidP="00847214">
      <w:pPr>
        <w:pStyle w:val="ListParagraph"/>
        <w:numPr>
          <w:ilvl w:val="0"/>
          <w:numId w:val="41"/>
        </w:numPr>
        <w:autoSpaceDE/>
        <w:autoSpaceDN/>
        <w:adjustRightInd/>
        <w:spacing w:after="0"/>
      </w:pPr>
      <w:r w:rsidRPr="00B9438E">
        <w:t>Landfilling of residual waste</w:t>
      </w:r>
    </w:p>
    <w:p w14:paraId="00A4D400" w14:textId="77777777" w:rsidR="00160E2D" w:rsidRPr="00B9438E" w:rsidRDefault="00160E2D" w:rsidP="00847214">
      <w:pPr>
        <w:pStyle w:val="ListParagraph"/>
        <w:numPr>
          <w:ilvl w:val="0"/>
          <w:numId w:val="41"/>
        </w:numPr>
        <w:autoSpaceDE/>
        <w:autoSpaceDN/>
        <w:adjustRightInd/>
        <w:spacing w:after="0"/>
      </w:pPr>
      <w:r w:rsidRPr="00B9438E">
        <w:t>Operation of HWRCs</w:t>
      </w:r>
    </w:p>
    <w:p w14:paraId="4E65A4F8" w14:textId="77777777" w:rsidR="00160E2D" w:rsidRPr="00B9438E" w:rsidRDefault="00160E2D" w:rsidP="00847214">
      <w:pPr>
        <w:pStyle w:val="ListParagraph"/>
        <w:numPr>
          <w:ilvl w:val="0"/>
          <w:numId w:val="41"/>
        </w:numPr>
        <w:autoSpaceDE/>
        <w:autoSpaceDN/>
        <w:adjustRightInd/>
        <w:spacing w:after="0"/>
      </w:pPr>
      <w:r w:rsidRPr="00B9438E">
        <w:t>Operation of waste transfer stations</w:t>
      </w:r>
    </w:p>
    <w:p w14:paraId="2C7694F0" w14:textId="77777777" w:rsidR="00160E2D" w:rsidRPr="00B9438E" w:rsidRDefault="00160E2D" w:rsidP="00847214">
      <w:pPr>
        <w:pStyle w:val="ListParagraph"/>
        <w:numPr>
          <w:ilvl w:val="0"/>
          <w:numId w:val="41"/>
        </w:numPr>
        <w:autoSpaceDE/>
        <w:autoSpaceDN/>
        <w:adjustRightInd/>
        <w:spacing w:after="0"/>
      </w:pPr>
      <w:r w:rsidRPr="00B9438E">
        <w:t>Miscellaneous treatment/disposal contracts: including hazardous waste, clinical waste, batteries, tyres, abandoned vehicles, chemicals and animal carcasses.</w:t>
      </w:r>
    </w:p>
    <w:p w14:paraId="5C3C8E22" w14:textId="77777777" w:rsidR="00160E2D" w:rsidRDefault="00160E2D" w:rsidP="00160E2D">
      <w:pPr>
        <w:spacing w:after="0"/>
      </w:pPr>
    </w:p>
    <w:p w14:paraId="1A258B1E" w14:textId="77777777" w:rsidR="00160E2D" w:rsidRDefault="00160E2D" w:rsidP="00160E2D">
      <w:pPr>
        <w:autoSpaceDE/>
        <w:autoSpaceDN/>
        <w:adjustRightInd/>
        <w:spacing w:after="0"/>
        <w:jc w:val="left"/>
        <w:rPr>
          <w:rFonts w:cs="Arial"/>
          <w:b/>
        </w:rPr>
      </w:pPr>
      <w:r>
        <w:rPr>
          <w:rFonts w:cs="Arial"/>
          <w:b/>
        </w:rPr>
        <w:br w:type="page"/>
      </w:r>
    </w:p>
    <w:p w14:paraId="2D56AC6E" w14:textId="77777777" w:rsidR="00160E2D" w:rsidRDefault="00160E2D" w:rsidP="00160E2D">
      <w:pPr>
        <w:spacing w:after="0" w:line="259" w:lineRule="auto"/>
        <w:rPr>
          <w:rFonts w:eastAsiaTheme="minorHAnsi"/>
          <w:b/>
          <w:u w:val="single"/>
        </w:rPr>
      </w:pPr>
      <w:r>
        <w:rPr>
          <w:rFonts w:eastAsiaTheme="minorHAnsi"/>
          <w:b/>
          <w:u w:val="single"/>
        </w:rPr>
        <w:t>CMTY008 – PROPERTY INSURANCE (Waste Recovery Parks)</w:t>
      </w:r>
    </w:p>
    <w:p w14:paraId="7121CA14"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2C041797" w14:textId="77777777" w:rsidTr="00A770ED">
        <w:tc>
          <w:tcPr>
            <w:tcW w:w="4819" w:type="dxa"/>
            <w:gridSpan w:val="4"/>
          </w:tcPr>
          <w:p w14:paraId="38526477" w14:textId="77777777" w:rsidR="00160E2D" w:rsidRPr="006F2802" w:rsidRDefault="00160E2D" w:rsidP="00A770ED">
            <w:pPr>
              <w:jc w:val="left"/>
              <w:rPr>
                <w:b/>
              </w:rPr>
            </w:pPr>
            <w:r>
              <w:rPr>
                <w:b/>
              </w:rPr>
              <w:t>Service Name:</w:t>
            </w:r>
            <w:r w:rsidRPr="006F2802">
              <w:rPr>
                <w:b/>
              </w:rPr>
              <w:br/>
            </w:r>
          </w:p>
        </w:tc>
        <w:tc>
          <w:tcPr>
            <w:tcW w:w="4197" w:type="dxa"/>
            <w:gridSpan w:val="3"/>
          </w:tcPr>
          <w:p w14:paraId="4BE5052B" w14:textId="77777777" w:rsidR="00160E2D" w:rsidRPr="00835DB6" w:rsidRDefault="00160E2D" w:rsidP="00A770ED">
            <w:pPr>
              <w:jc w:val="center"/>
            </w:pPr>
            <w:r>
              <w:t xml:space="preserve">Waste Services – Insurance Costs </w:t>
            </w:r>
          </w:p>
        </w:tc>
      </w:tr>
      <w:tr w:rsidR="00160E2D" w:rsidRPr="006F2802" w14:paraId="0F5F9CBA" w14:textId="77777777" w:rsidTr="00A770ED">
        <w:trPr>
          <w:trHeight w:val="911"/>
        </w:trPr>
        <w:tc>
          <w:tcPr>
            <w:tcW w:w="4819" w:type="dxa"/>
            <w:gridSpan w:val="4"/>
          </w:tcPr>
          <w:p w14:paraId="3409D4F2"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783B20A0" w14:textId="77777777" w:rsidR="00160E2D" w:rsidRPr="006F2802" w:rsidRDefault="00160E2D" w:rsidP="00A770ED">
            <w:pPr>
              <w:jc w:val="center"/>
            </w:pPr>
            <w:r>
              <w:t>2018/19</w:t>
            </w:r>
          </w:p>
        </w:tc>
      </w:tr>
      <w:tr w:rsidR="00160E2D" w:rsidRPr="006F2802" w14:paraId="4EA94F9F" w14:textId="77777777" w:rsidTr="00A770ED">
        <w:tc>
          <w:tcPr>
            <w:tcW w:w="4819" w:type="dxa"/>
            <w:gridSpan w:val="4"/>
          </w:tcPr>
          <w:p w14:paraId="620C561F"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0E50D934" w14:textId="77777777" w:rsidR="00160E2D" w:rsidRPr="00FE3266" w:rsidRDefault="00160E2D" w:rsidP="00A770ED">
            <w:pPr>
              <w:jc w:val="center"/>
            </w:pPr>
            <w:r w:rsidRPr="00FE3266">
              <w:t>£2.567m</w:t>
            </w:r>
          </w:p>
        </w:tc>
      </w:tr>
      <w:tr w:rsidR="00160E2D" w:rsidRPr="006F2802" w14:paraId="222FA24D" w14:textId="77777777" w:rsidTr="00A770ED">
        <w:tc>
          <w:tcPr>
            <w:tcW w:w="4819" w:type="dxa"/>
            <w:gridSpan w:val="4"/>
          </w:tcPr>
          <w:p w14:paraId="50605549"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1AB4B926" w14:textId="77777777" w:rsidR="00160E2D" w:rsidRPr="00FE3266" w:rsidRDefault="00160E2D" w:rsidP="00A770ED">
            <w:pPr>
              <w:jc w:val="center"/>
            </w:pPr>
            <w:r w:rsidRPr="00FE3266">
              <w:t>£0.321m</w:t>
            </w:r>
          </w:p>
        </w:tc>
      </w:tr>
      <w:tr w:rsidR="00160E2D" w:rsidRPr="006F2802" w14:paraId="1BE104B4" w14:textId="77777777" w:rsidTr="00A770ED">
        <w:tc>
          <w:tcPr>
            <w:tcW w:w="4819" w:type="dxa"/>
            <w:gridSpan w:val="4"/>
          </w:tcPr>
          <w:p w14:paraId="18721FFE"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tcPr>
          <w:p w14:paraId="6D4219B4" w14:textId="77777777" w:rsidR="00160E2D" w:rsidRPr="00FE3266" w:rsidRDefault="00160E2D" w:rsidP="00A770ED">
            <w:pPr>
              <w:jc w:val="center"/>
              <w:rPr>
                <w:color w:val="FF0000"/>
              </w:rPr>
            </w:pPr>
            <w:r w:rsidRPr="00FE3266">
              <w:t>£2.246m</w:t>
            </w:r>
          </w:p>
        </w:tc>
      </w:tr>
      <w:tr w:rsidR="00160E2D" w:rsidRPr="006F2802" w14:paraId="606B8085" w14:textId="77777777" w:rsidTr="00A770ED">
        <w:trPr>
          <w:trHeight w:val="428"/>
        </w:trPr>
        <w:tc>
          <w:tcPr>
            <w:tcW w:w="9016" w:type="dxa"/>
            <w:gridSpan w:val="7"/>
          </w:tcPr>
          <w:p w14:paraId="227E400A" w14:textId="77777777" w:rsidR="00160E2D" w:rsidRPr="006F2802" w:rsidRDefault="00160E2D" w:rsidP="00A770ED">
            <w:pPr>
              <w:jc w:val="center"/>
              <w:rPr>
                <w:b/>
                <w:i/>
              </w:rPr>
            </w:pPr>
          </w:p>
        </w:tc>
      </w:tr>
      <w:tr w:rsidR="00160E2D" w:rsidRPr="006F2802" w14:paraId="674DA449" w14:textId="77777777" w:rsidTr="00A770ED">
        <w:tc>
          <w:tcPr>
            <w:tcW w:w="9016" w:type="dxa"/>
            <w:gridSpan w:val="7"/>
          </w:tcPr>
          <w:p w14:paraId="172E53B2" w14:textId="77777777" w:rsidR="00160E2D" w:rsidRPr="0045626A" w:rsidRDefault="00160E2D" w:rsidP="00A770ED">
            <w:pPr>
              <w:rPr>
                <w:b/>
              </w:rPr>
            </w:pPr>
            <w:r>
              <w:rPr>
                <w:b/>
              </w:rPr>
              <w:t xml:space="preserve">Savings Target and Profiling (discrete year): </w:t>
            </w:r>
          </w:p>
        </w:tc>
      </w:tr>
      <w:tr w:rsidR="00160E2D" w:rsidRPr="006F2802" w14:paraId="4754239B" w14:textId="77777777" w:rsidTr="00A770ED">
        <w:tc>
          <w:tcPr>
            <w:tcW w:w="9016" w:type="dxa"/>
            <w:gridSpan w:val="7"/>
          </w:tcPr>
          <w:p w14:paraId="28A46F72" w14:textId="77777777" w:rsidR="00160E2D" w:rsidRDefault="00160E2D" w:rsidP="00A770ED">
            <w:pPr>
              <w:rPr>
                <w:b/>
              </w:rPr>
            </w:pPr>
          </w:p>
        </w:tc>
      </w:tr>
      <w:tr w:rsidR="00160E2D" w:rsidRPr="00543FFD" w14:paraId="28449AD2" w14:textId="77777777" w:rsidTr="00A770ED">
        <w:trPr>
          <w:trHeight w:val="90"/>
        </w:trPr>
        <w:tc>
          <w:tcPr>
            <w:tcW w:w="2405" w:type="dxa"/>
          </w:tcPr>
          <w:p w14:paraId="01E6DE2F"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10E661A2"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713C2BF0" w14:textId="77777777" w:rsidR="00160E2D" w:rsidRPr="00543FFD" w:rsidRDefault="00160E2D" w:rsidP="00A770ED">
            <w:pPr>
              <w:tabs>
                <w:tab w:val="left" w:pos="1395"/>
              </w:tabs>
              <w:jc w:val="center"/>
              <w:rPr>
                <w:b/>
              </w:rPr>
            </w:pPr>
            <w:r w:rsidRPr="00543FFD">
              <w:rPr>
                <w:b/>
              </w:rPr>
              <w:t>2020/21</w:t>
            </w:r>
          </w:p>
        </w:tc>
        <w:tc>
          <w:tcPr>
            <w:tcW w:w="2217" w:type="dxa"/>
          </w:tcPr>
          <w:p w14:paraId="2C6E8DD9" w14:textId="77777777" w:rsidR="00160E2D" w:rsidRPr="00543FFD" w:rsidRDefault="00160E2D" w:rsidP="00A770ED">
            <w:pPr>
              <w:tabs>
                <w:tab w:val="left" w:pos="1395"/>
              </w:tabs>
              <w:jc w:val="center"/>
              <w:rPr>
                <w:b/>
              </w:rPr>
            </w:pPr>
            <w:r>
              <w:rPr>
                <w:b/>
              </w:rPr>
              <w:t xml:space="preserve">Total </w:t>
            </w:r>
          </w:p>
        </w:tc>
      </w:tr>
      <w:tr w:rsidR="00160E2D" w:rsidRPr="006F2802" w14:paraId="16341334" w14:textId="77777777" w:rsidTr="00A770ED">
        <w:trPr>
          <w:trHeight w:val="90"/>
        </w:trPr>
        <w:tc>
          <w:tcPr>
            <w:tcW w:w="2405" w:type="dxa"/>
          </w:tcPr>
          <w:p w14:paraId="6AF42DB9" w14:textId="77777777" w:rsidR="00160E2D" w:rsidRDefault="00160E2D" w:rsidP="00A770ED">
            <w:pPr>
              <w:tabs>
                <w:tab w:val="left" w:pos="1395"/>
              </w:tabs>
              <w:jc w:val="center"/>
              <w:rPr>
                <w:b/>
              </w:rPr>
            </w:pPr>
            <w:r>
              <w:rPr>
                <w:b/>
              </w:rPr>
              <w:t>£m</w:t>
            </w:r>
          </w:p>
        </w:tc>
        <w:tc>
          <w:tcPr>
            <w:tcW w:w="2268" w:type="dxa"/>
            <w:gridSpan w:val="2"/>
          </w:tcPr>
          <w:p w14:paraId="348AFE54" w14:textId="77777777" w:rsidR="00160E2D" w:rsidRDefault="00160E2D" w:rsidP="00A770ED">
            <w:pPr>
              <w:tabs>
                <w:tab w:val="left" w:pos="1395"/>
              </w:tabs>
              <w:jc w:val="center"/>
              <w:rPr>
                <w:b/>
              </w:rPr>
            </w:pPr>
            <w:r>
              <w:rPr>
                <w:b/>
              </w:rPr>
              <w:t>£m</w:t>
            </w:r>
          </w:p>
        </w:tc>
        <w:tc>
          <w:tcPr>
            <w:tcW w:w="2126" w:type="dxa"/>
            <w:gridSpan w:val="3"/>
          </w:tcPr>
          <w:p w14:paraId="534BBA8D" w14:textId="77777777" w:rsidR="00160E2D" w:rsidRDefault="00160E2D" w:rsidP="00A770ED">
            <w:pPr>
              <w:tabs>
                <w:tab w:val="left" w:pos="1395"/>
              </w:tabs>
              <w:jc w:val="center"/>
              <w:rPr>
                <w:b/>
              </w:rPr>
            </w:pPr>
            <w:r>
              <w:rPr>
                <w:b/>
              </w:rPr>
              <w:t>£m</w:t>
            </w:r>
          </w:p>
        </w:tc>
        <w:tc>
          <w:tcPr>
            <w:tcW w:w="2217" w:type="dxa"/>
          </w:tcPr>
          <w:p w14:paraId="1B408B7E" w14:textId="77777777" w:rsidR="00160E2D" w:rsidRDefault="00160E2D" w:rsidP="00A770ED">
            <w:pPr>
              <w:tabs>
                <w:tab w:val="left" w:pos="1395"/>
              </w:tabs>
              <w:jc w:val="center"/>
              <w:rPr>
                <w:b/>
              </w:rPr>
            </w:pPr>
            <w:r>
              <w:rPr>
                <w:b/>
              </w:rPr>
              <w:t>£m</w:t>
            </w:r>
          </w:p>
        </w:tc>
      </w:tr>
      <w:tr w:rsidR="00160E2D" w:rsidRPr="00835DB6" w14:paraId="385A0BA4" w14:textId="77777777" w:rsidTr="00A770ED">
        <w:trPr>
          <w:trHeight w:val="90"/>
        </w:trPr>
        <w:tc>
          <w:tcPr>
            <w:tcW w:w="2405" w:type="dxa"/>
          </w:tcPr>
          <w:p w14:paraId="66D16EBB" w14:textId="77777777" w:rsidR="00160E2D" w:rsidRPr="00835DB6" w:rsidRDefault="00160E2D" w:rsidP="00A770ED">
            <w:pPr>
              <w:tabs>
                <w:tab w:val="left" w:pos="1395"/>
              </w:tabs>
              <w:jc w:val="center"/>
            </w:pPr>
            <w:r>
              <w:t>-1.000</w:t>
            </w:r>
          </w:p>
        </w:tc>
        <w:tc>
          <w:tcPr>
            <w:tcW w:w="2268" w:type="dxa"/>
            <w:gridSpan w:val="2"/>
          </w:tcPr>
          <w:p w14:paraId="0B91E8A8" w14:textId="77777777" w:rsidR="00160E2D" w:rsidRPr="00835DB6" w:rsidRDefault="00160E2D" w:rsidP="00A770ED">
            <w:pPr>
              <w:tabs>
                <w:tab w:val="left" w:pos="1395"/>
              </w:tabs>
              <w:jc w:val="center"/>
            </w:pPr>
            <w:r>
              <w:t>0.000</w:t>
            </w:r>
          </w:p>
        </w:tc>
        <w:tc>
          <w:tcPr>
            <w:tcW w:w="2126" w:type="dxa"/>
            <w:gridSpan w:val="3"/>
          </w:tcPr>
          <w:p w14:paraId="77973E02" w14:textId="77777777" w:rsidR="00160E2D" w:rsidRPr="00835DB6" w:rsidRDefault="00160E2D" w:rsidP="00A770ED">
            <w:pPr>
              <w:tabs>
                <w:tab w:val="left" w:pos="1395"/>
              </w:tabs>
              <w:jc w:val="center"/>
            </w:pPr>
            <w:r>
              <w:t>0.000</w:t>
            </w:r>
          </w:p>
        </w:tc>
        <w:tc>
          <w:tcPr>
            <w:tcW w:w="2217" w:type="dxa"/>
          </w:tcPr>
          <w:p w14:paraId="0032CFC9" w14:textId="77777777" w:rsidR="00160E2D" w:rsidRPr="00835DB6" w:rsidRDefault="00160E2D" w:rsidP="00A770ED">
            <w:pPr>
              <w:tabs>
                <w:tab w:val="left" w:pos="1395"/>
              </w:tabs>
              <w:jc w:val="center"/>
            </w:pPr>
            <w:r>
              <w:t>-1.000</w:t>
            </w:r>
          </w:p>
        </w:tc>
      </w:tr>
      <w:tr w:rsidR="00160E2D" w:rsidRPr="006F2802" w14:paraId="71E09A02" w14:textId="77777777" w:rsidTr="00A770ED">
        <w:trPr>
          <w:trHeight w:val="90"/>
        </w:trPr>
        <w:tc>
          <w:tcPr>
            <w:tcW w:w="9016" w:type="dxa"/>
            <w:gridSpan w:val="7"/>
          </w:tcPr>
          <w:p w14:paraId="717D6034" w14:textId="77777777" w:rsidR="00160E2D" w:rsidRDefault="00160E2D" w:rsidP="00A770ED">
            <w:pPr>
              <w:tabs>
                <w:tab w:val="left" w:pos="1395"/>
              </w:tabs>
              <w:jc w:val="center"/>
              <w:rPr>
                <w:b/>
              </w:rPr>
            </w:pPr>
          </w:p>
        </w:tc>
      </w:tr>
      <w:tr w:rsidR="00160E2D" w14:paraId="05C02B99"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508126F3" w14:textId="77777777" w:rsidR="00160E2D" w:rsidRDefault="00160E2D" w:rsidP="00A770ED">
            <w:pPr>
              <w:tabs>
                <w:tab w:val="left" w:pos="1395"/>
              </w:tabs>
              <w:spacing w:line="252" w:lineRule="auto"/>
              <w:rPr>
                <w:b/>
              </w:rPr>
            </w:pPr>
            <w:r>
              <w:rPr>
                <w:b/>
              </w:rPr>
              <w:t>FTE implications:</w:t>
            </w:r>
          </w:p>
        </w:tc>
      </w:tr>
      <w:tr w:rsidR="00160E2D" w14:paraId="53AF9EF8"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38552E9A" w14:textId="77777777" w:rsidR="00160E2D" w:rsidRDefault="00160E2D" w:rsidP="00A770ED">
            <w:pPr>
              <w:tabs>
                <w:tab w:val="left" w:pos="1395"/>
              </w:tabs>
              <w:spacing w:line="252"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36E98F41" w14:textId="77777777" w:rsidR="00160E2D" w:rsidRDefault="00160E2D" w:rsidP="00A770ED">
            <w:pPr>
              <w:tabs>
                <w:tab w:val="left" w:pos="1395"/>
              </w:tabs>
              <w:spacing w:line="252"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39298B21" w14:textId="77777777" w:rsidR="00160E2D" w:rsidRDefault="00160E2D" w:rsidP="00A770ED">
            <w:pPr>
              <w:tabs>
                <w:tab w:val="left" w:pos="1395"/>
              </w:tabs>
              <w:spacing w:line="252"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09CB34A7" w14:textId="77777777" w:rsidR="00160E2D" w:rsidRDefault="00160E2D" w:rsidP="00A770ED">
            <w:pPr>
              <w:tabs>
                <w:tab w:val="left" w:pos="1395"/>
              </w:tabs>
              <w:spacing w:line="252" w:lineRule="auto"/>
              <w:jc w:val="center"/>
              <w:rPr>
                <w:b/>
              </w:rPr>
            </w:pPr>
            <w:r>
              <w:rPr>
                <w:b/>
              </w:rPr>
              <w:t>Total</w:t>
            </w:r>
          </w:p>
        </w:tc>
      </w:tr>
      <w:tr w:rsidR="00160E2D" w14:paraId="4D9F693B"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137261B2" w14:textId="77777777" w:rsidR="00160E2D" w:rsidRDefault="00160E2D" w:rsidP="00A770ED">
            <w:pPr>
              <w:tabs>
                <w:tab w:val="left" w:pos="1395"/>
              </w:tabs>
              <w:spacing w:line="252" w:lineRule="auto"/>
              <w:jc w:val="center"/>
              <w:rPr>
                <w:i/>
              </w:rPr>
            </w:pPr>
            <w:r>
              <w:rPr>
                <w:i/>
              </w:rPr>
              <w:t>0.00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261A95B9" w14:textId="77777777" w:rsidR="00160E2D" w:rsidRDefault="00160E2D" w:rsidP="00A770ED">
            <w:pPr>
              <w:tabs>
                <w:tab w:val="left" w:pos="1395"/>
              </w:tabs>
              <w:spacing w:line="252"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64EEAC8D" w14:textId="77777777" w:rsidR="00160E2D" w:rsidRDefault="00160E2D" w:rsidP="00A770ED">
            <w:pPr>
              <w:tabs>
                <w:tab w:val="left" w:pos="1395"/>
              </w:tabs>
              <w:spacing w:line="252"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335E8EF7" w14:textId="77777777" w:rsidR="00160E2D" w:rsidRDefault="00160E2D" w:rsidP="00A770ED">
            <w:pPr>
              <w:tabs>
                <w:tab w:val="left" w:pos="1395"/>
              </w:tabs>
              <w:spacing w:line="252" w:lineRule="auto"/>
              <w:jc w:val="center"/>
              <w:rPr>
                <w:i/>
              </w:rPr>
            </w:pPr>
            <w:r>
              <w:rPr>
                <w:i/>
              </w:rPr>
              <w:t>0.00</w:t>
            </w:r>
          </w:p>
        </w:tc>
      </w:tr>
      <w:tr w:rsidR="00160E2D" w:rsidRPr="006F2802" w14:paraId="2251FF99" w14:textId="77777777" w:rsidTr="00A770ED">
        <w:trPr>
          <w:trHeight w:val="90"/>
        </w:trPr>
        <w:tc>
          <w:tcPr>
            <w:tcW w:w="9016" w:type="dxa"/>
            <w:gridSpan w:val="7"/>
          </w:tcPr>
          <w:p w14:paraId="7794CB8E" w14:textId="77777777" w:rsidR="00160E2D" w:rsidRDefault="00160E2D" w:rsidP="00A770ED">
            <w:pPr>
              <w:tabs>
                <w:tab w:val="left" w:pos="1395"/>
              </w:tabs>
              <w:jc w:val="center"/>
              <w:rPr>
                <w:b/>
              </w:rPr>
            </w:pPr>
          </w:p>
        </w:tc>
      </w:tr>
      <w:tr w:rsidR="00160E2D" w:rsidRPr="006F2802" w14:paraId="5B42AC77" w14:textId="77777777" w:rsidTr="00A770ED">
        <w:trPr>
          <w:trHeight w:val="1498"/>
        </w:trPr>
        <w:tc>
          <w:tcPr>
            <w:tcW w:w="2830" w:type="dxa"/>
            <w:gridSpan w:val="2"/>
          </w:tcPr>
          <w:p w14:paraId="3EC7518C" w14:textId="77777777" w:rsidR="00160E2D" w:rsidRPr="00543FFD" w:rsidRDefault="00160E2D" w:rsidP="00A770ED">
            <w:pPr>
              <w:jc w:val="left"/>
              <w:rPr>
                <w:b/>
              </w:rPr>
            </w:pPr>
            <w:r w:rsidRPr="00543FFD">
              <w:rPr>
                <w:b/>
              </w:rPr>
              <w:t>Decisions needed to deliver the budgeted savings</w:t>
            </w:r>
            <w:r w:rsidRPr="00543FFD">
              <w:rPr>
                <w:b/>
              </w:rPr>
              <w:br/>
            </w:r>
          </w:p>
          <w:p w14:paraId="7F902DD7" w14:textId="77777777" w:rsidR="00160E2D" w:rsidRDefault="00160E2D" w:rsidP="00A770ED">
            <w:pPr>
              <w:jc w:val="left"/>
            </w:pPr>
          </w:p>
        </w:tc>
        <w:tc>
          <w:tcPr>
            <w:tcW w:w="6186" w:type="dxa"/>
            <w:gridSpan w:val="5"/>
          </w:tcPr>
          <w:p w14:paraId="593B83F8" w14:textId="77777777" w:rsidR="00160E2D" w:rsidRPr="006F2802" w:rsidRDefault="00160E2D" w:rsidP="00A770ED">
            <w:r>
              <w:t>None. Agreement previously secured to reduce the level of property insurance cover in line with independent risk management advice. Changes to types of cover and excess in order to reduce policy premiums have been made.</w:t>
            </w:r>
          </w:p>
        </w:tc>
      </w:tr>
      <w:tr w:rsidR="00160E2D" w:rsidRPr="006F2802" w14:paraId="2658FDBB" w14:textId="77777777" w:rsidTr="00A770ED">
        <w:trPr>
          <w:trHeight w:val="1436"/>
        </w:trPr>
        <w:tc>
          <w:tcPr>
            <w:tcW w:w="2830" w:type="dxa"/>
            <w:gridSpan w:val="2"/>
          </w:tcPr>
          <w:p w14:paraId="27DF363C" w14:textId="77777777" w:rsidR="00160E2D" w:rsidRDefault="00160E2D" w:rsidP="00A770ED">
            <w:pPr>
              <w:jc w:val="left"/>
            </w:pPr>
            <w:r>
              <w:rPr>
                <w:b/>
              </w:rPr>
              <w:t>Impact upon service</w:t>
            </w:r>
          </w:p>
          <w:p w14:paraId="39306FF1" w14:textId="77777777" w:rsidR="00160E2D" w:rsidRDefault="00160E2D" w:rsidP="00A770ED">
            <w:pPr>
              <w:jc w:val="left"/>
            </w:pPr>
          </w:p>
          <w:p w14:paraId="124349B8" w14:textId="77777777" w:rsidR="00160E2D" w:rsidRDefault="00160E2D" w:rsidP="00A770ED">
            <w:pPr>
              <w:jc w:val="left"/>
            </w:pPr>
          </w:p>
          <w:p w14:paraId="3A6FD12A" w14:textId="77777777" w:rsidR="00160E2D" w:rsidRDefault="00160E2D" w:rsidP="00A770ED">
            <w:pPr>
              <w:jc w:val="left"/>
            </w:pPr>
          </w:p>
        </w:tc>
        <w:tc>
          <w:tcPr>
            <w:tcW w:w="6186" w:type="dxa"/>
            <w:gridSpan w:val="5"/>
          </w:tcPr>
          <w:p w14:paraId="6EB8105F" w14:textId="77777777" w:rsidR="00160E2D" w:rsidRPr="006F2802" w:rsidRDefault="00160E2D" w:rsidP="00A770ED">
            <w:r>
              <w:t>There will be a need for capital expenditure, currently estimated to be less than £1 million, to deliver the recommendations emerging from a risk mitigation strategy being implemented at the Thornton and Farington waste recovery parks.</w:t>
            </w:r>
          </w:p>
        </w:tc>
      </w:tr>
      <w:tr w:rsidR="00160E2D" w:rsidRPr="006F2802" w14:paraId="33295F81" w14:textId="77777777" w:rsidTr="00A770ED">
        <w:trPr>
          <w:trHeight w:val="978"/>
        </w:trPr>
        <w:tc>
          <w:tcPr>
            <w:tcW w:w="2830" w:type="dxa"/>
            <w:gridSpan w:val="2"/>
          </w:tcPr>
          <w:p w14:paraId="3F0AB418" w14:textId="77777777" w:rsidR="00160E2D" w:rsidRDefault="00160E2D" w:rsidP="00A770ED">
            <w:pPr>
              <w:jc w:val="left"/>
            </w:pPr>
            <w:r>
              <w:rPr>
                <w:b/>
              </w:rPr>
              <w:t>Actions needed to deliver the target savings</w:t>
            </w:r>
          </w:p>
        </w:tc>
        <w:tc>
          <w:tcPr>
            <w:tcW w:w="6186" w:type="dxa"/>
            <w:gridSpan w:val="5"/>
          </w:tcPr>
          <w:p w14:paraId="18ABC94C" w14:textId="77777777" w:rsidR="00160E2D" w:rsidRDefault="00160E2D" w:rsidP="00A770ED">
            <w:pPr>
              <w:spacing w:line="259" w:lineRule="auto"/>
            </w:pPr>
            <w:r>
              <w:t>None. Procurement of property insurance from July 2017 based on revised specification has been implemented.</w:t>
            </w:r>
          </w:p>
          <w:p w14:paraId="11563484" w14:textId="77777777" w:rsidR="00160E2D" w:rsidRPr="006F2802" w:rsidRDefault="00160E2D" w:rsidP="00A770ED">
            <w:pPr>
              <w:spacing w:line="259" w:lineRule="auto"/>
            </w:pPr>
          </w:p>
        </w:tc>
      </w:tr>
    </w:tbl>
    <w:p w14:paraId="5541B081" w14:textId="77777777" w:rsidR="00160E2D" w:rsidRDefault="00160E2D" w:rsidP="00160E2D">
      <w:pPr>
        <w:spacing w:after="0"/>
      </w:pPr>
    </w:p>
    <w:p w14:paraId="541D1A21" w14:textId="77777777" w:rsidR="00160E2D" w:rsidRDefault="00160E2D" w:rsidP="00160E2D">
      <w:pPr>
        <w:spacing w:after="0"/>
        <w:rPr>
          <w:b/>
        </w:rPr>
      </w:pPr>
      <w:r>
        <w:rPr>
          <w:b/>
        </w:rPr>
        <w:t xml:space="preserve">What does this service deliver? </w:t>
      </w:r>
    </w:p>
    <w:p w14:paraId="7B8058F3" w14:textId="77777777" w:rsidR="00160E2D" w:rsidRDefault="00160E2D" w:rsidP="00160E2D">
      <w:pPr>
        <w:spacing w:after="0"/>
        <w:rPr>
          <w:b/>
        </w:rPr>
      </w:pPr>
    </w:p>
    <w:p w14:paraId="05E150E0" w14:textId="77777777" w:rsidR="00160E2D" w:rsidRDefault="00160E2D" w:rsidP="00160E2D">
      <w:pPr>
        <w:spacing w:after="0"/>
      </w:pPr>
      <w:r>
        <w:t>Under the terms of the Environmental Protection Act 1990 Lancashire County Council is a 'Waste Disposal Authority' (WDA). Its role as a WDA is to make arrangements for the processing, treatment and/or disposal of all of the waste collected by district councils in their role as Waste Collection Authorities. The WDA also has a statutory duty to provide places at which householders can deposit household waste; which we do through a network of 15 Household Waste Recycling Centres (HWRCs). More than half a million tonnes of municipal waste is generated in Lancashire each year, every tonne of which the county council must ensure is dealt with.</w:t>
      </w:r>
    </w:p>
    <w:p w14:paraId="2FE858C0" w14:textId="77777777" w:rsidR="00160E2D" w:rsidRDefault="00160E2D" w:rsidP="00160E2D">
      <w:pPr>
        <w:spacing w:after="0"/>
      </w:pPr>
    </w:p>
    <w:p w14:paraId="7FA17A23" w14:textId="77777777" w:rsidR="00160E2D" w:rsidRDefault="00160E2D" w:rsidP="00160E2D">
      <w:pPr>
        <w:spacing w:after="0"/>
      </w:pPr>
      <w:r>
        <w:t>The Waste Management service delivers some of its activities through third party contracts. These include:</w:t>
      </w:r>
    </w:p>
    <w:p w14:paraId="70D7A05A" w14:textId="77777777" w:rsidR="00160E2D" w:rsidRDefault="00160E2D" w:rsidP="00160E2D">
      <w:pPr>
        <w:spacing w:after="0"/>
      </w:pPr>
    </w:p>
    <w:p w14:paraId="1B2F7E7B" w14:textId="77777777" w:rsidR="00160E2D" w:rsidRDefault="00160E2D" w:rsidP="00847214">
      <w:pPr>
        <w:pStyle w:val="ListParagraph"/>
        <w:numPr>
          <w:ilvl w:val="0"/>
          <w:numId w:val="42"/>
        </w:numPr>
        <w:autoSpaceDE/>
        <w:autoSpaceDN/>
        <w:adjustRightInd/>
        <w:spacing w:after="0"/>
      </w:pPr>
      <w:r>
        <w:t>Composting of garden waste</w:t>
      </w:r>
    </w:p>
    <w:p w14:paraId="0813E9D0" w14:textId="77777777" w:rsidR="00160E2D" w:rsidRDefault="00160E2D" w:rsidP="00847214">
      <w:pPr>
        <w:pStyle w:val="ListParagraph"/>
        <w:numPr>
          <w:ilvl w:val="0"/>
          <w:numId w:val="42"/>
        </w:numPr>
        <w:autoSpaceDE/>
        <w:autoSpaceDN/>
        <w:adjustRightInd/>
        <w:spacing w:after="0"/>
      </w:pPr>
      <w:r>
        <w:t>Landfilling of residual waste</w:t>
      </w:r>
    </w:p>
    <w:p w14:paraId="7EFD7BB8" w14:textId="77777777" w:rsidR="00160E2D" w:rsidRDefault="00160E2D" w:rsidP="00847214">
      <w:pPr>
        <w:pStyle w:val="ListParagraph"/>
        <w:numPr>
          <w:ilvl w:val="0"/>
          <w:numId w:val="42"/>
        </w:numPr>
        <w:autoSpaceDE/>
        <w:autoSpaceDN/>
        <w:adjustRightInd/>
        <w:spacing w:after="0"/>
      </w:pPr>
      <w:r>
        <w:t>Operation of HWRCs</w:t>
      </w:r>
    </w:p>
    <w:p w14:paraId="5D8033A9" w14:textId="77777777" w:rsidR="00160E2D" w:rsidRDefault="00160E2D" w:rsidP="00847214">
      <w:pPr>
        <w:pStyle w:val="ListParagraph"/>
        <w:numPr>
          <w:ilvl w:val="0"/>
          <w:numId w:val="42"/>
        </w:numPr>
        <w:autoSpaceDE/>
        <w:autoSpaceDN/>
        <w:adjustRightInd/>
        <w:spacing w:after="0"/>
      </w:pPr>
      <w:r>
        <w:t>Operation of waste transfer stations</w:t>
      </w:r>
    </w:p>
    <w:p w14:paraId="1A4AB0F0" w14:textId="77777777" w:rsidR="00160E2D" w:rsidRDefault="00160E2D" w:rsidP="00847214">
      <w:pPr>
        <w:pStyle w:val="ListParagraph"/>
        <w:numPr>
          <w:ilvl w:val="0"/>
          <w:numId w:val="42"/>
        </w:numPr>
        <w:autoSpaceDE/>
        <w:autoSpaceDN/>
        <w:adjustRightInd/>
        <w:spacing w:after="0"/>
      </w:pPr>
      <w:r>
        <w:t>Miscellaneous treatment/disposal contracts: including hazardous waste, clinical waste, batteries, tyres, abandoned vehicles, chemicals and animal carcasses.</w:t>
      </w:r>
    </w:p>
    <w:p w14:paraId="3E72B929" w14:textId="77777777" w:rsidR="00160E2D" w:rsidRDefault="00160E2D" w:rsidP="00160E2D">
      <w:pPr>
        <w:spacing w:after="0"/>
        <w:rPr>
          <w:rFonts w:cs="Arial"/>
          <w:b/>
        </w:rPr>
      </w:pPr>
    </w:p>
    <w:p w14:paraId="523628CB" w14:textId="77777777" w:rsidR="00160E2D" w:rsidRDefault="00160E2D" w:rsidP="00160E2D">
      <w:pPr>
        <w:autoSpaceDE/>
        <w:autoSpaceDN/>
        <w:adjustRightInd/>
        <w:spacing w:after="0"/>
        <w:jc w:val="left"/>
        <w:rPr>
          <w:rFonts w:cs="Arial"/>
          <w:b/>
        </w:rPr>
      </w:pPr>
      <w:r>
        <w:rPr>
          <w:rFonts w:cs="Arial"/>
          <w:b/>
        </w:rPr>
        <w:br w:type="page"/>
      </w:r>
    </w:p>
    <w:p w14:paraId="02C7D7DB" w14:textId="77777777" w:rsidR="00160E2D" w:rsidRDefault="00160E2D" w:rsidP="00160E2D">
      <w:pPr>
        <w:spacing w:after="0" w:line="259" w:lineRule="auto"/>
        <w:rPr>
          <w:rFonts w:eastAsiaTheme="minorHAnsi"/>
          <w:b/>
          <w:u w:val="single"/>
        </w:rPr>
      </w:pPr>
      <w:r>
        <w:rPr>
          <w:rFonts w:eastAsiaTheme="minorHAnsi"/>
          <w:b/>
          <w:u w:val="single"/>
        </w:rPr>
        <w:t>CMTY009 – WASTE ARISINGS</w:t>
      </w:r>
    </w:p>
    <w:p w14:paraId="47B09372"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66703A02" w14:textId="77777777" w:rsidTr="00A770ED">
        <w:tc>
          <w:tcPr>
            <w:tcW w:w="4819" w:type="dxa"/>
            <w:gridSpan w:val="4"/>
          </w:tcPr>
          <w:p w14:paraId="5C1560AB" w14:textId="77777777" w:rsidR="00160E2D" w:rsidRPr="006F2802" w:rsidRDefault="00160E2D" w:rsidP="00A770ED">
            <w:pPr>
              <w:jc w:val="left"/>
              <w:rPr>
                <w:b/>
              </w:rPr>
            </w:pPr>
            <w:r>
              <w:rPr>
                <w:b/>
              </w:rPr>
              <w:t>Service Name:</w:t>
            </w:r>
            <w:r w:rsidRPr="006F2802">
              <w:rPr>
                <w:b/>
              </w:rPr>
              <w:br/>
            </w:r>
          </w:p>
        </w:tc>
        <w:tc>
          <w:tcPr>
            <w:tcW w:w="4197" w:type="dxa"/>
            <w:gridSpan w:val="3"/>
          </w:tcPr>
          <w:p w14:paraId="3B2A7250" w14:textId="77777777" w:rsidR="00160E2D" w:rsidRPr="00835DB6" w:rsidRDefault="00160E2D" w:rsidP="00A770ED">
            <w:pPr>
              <w:jc w:val="center"/>
            </w:pPr>
            <w:r>
              <w:t xml:space="preserve">Waste Services – Waste Arisings </w:t>
            </w:r>
          </w:p>
        </w:tc>
      </w:tr>
      <w:tr w:rsidR="00160E2D" w:rsidRPr="006F2802" w14:paraId="2C0B2589" w14:textId="77777777" w:rsidTr="00A770ED">
        <w:trPr>
          <w:trHeight w:val="911"/>
        </w:trPr>
        <w:tc>
          <w:tcPr>
            <w:tcW w:w="4819" w:type="dxa"/>
            <w:gridSpan w:val="4"/>
          </w:tcPr>
          <w:p w14:paraId="7A6E3B7C"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71ECFF4D" w14:textId="77777777" w:rsidR="00160E2D" w:rsidRPr="006F2802" w:rsidRDefault="00160E2D" w:rsidP="00A770ED">
            <w:pPr>
              <w:jc w:val="center"/>
            </w:pPr>
            <w:r>
              <w:t>2018/19</w:t>
            </w:r>
          </w:p>
        </w:tc>
      </w:tr>
      <w:tr w:rsidR="00160E2D" w:rsidRPr="006F2802" w14:paraId="63A5BAB0" w14:textId="77777777" w:rsidTr="00A770ED">
        <w:tc>
          <w:tcPr>
            <w:tcW w:w="4819" w:type="dxa"/>
            <w:gridSpan w:val="4"/>
          </w:tcPr>
          <w:p w14:paraId="42ABB649"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507CED3A" w14:textId="77777777" w:rsidR="00160E2D" w:rsidRPr="006F2802" w:rsidRDefault="00160E2D" w:rsidP="00A770ED">
            <w:pPr>
              <w:jc w:val="center"/>
            </w:pPr>
            <w:r>
              <w:t>£45.550m</w:t>
            </w:r>
          </w:p>
        </w:tc>
      </w:tr>
      <w:tr w:rsidR="00160E2D" w:rsidRPr="006F2802" w14:paraId="2021B4CB" w14:textId="77777777" w:rsidTr="00A770ED">
        <w:tc>
          <w:tcPr>
            <w:tcW w:w="4819" w:type="dxa"/>
            <w:gridSpan w:val="4"/>
          </w:tcPr>
          <w:p w14:paraId="67F7CC00"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285A0294" w14:textId="77777777" w:rsidR="00160E2D" w:rsidRPr="006F2802" w:rsidRDefault="00160E2D" w:rsidP="00A770ED">
            <w:pPr>
              <w:jc w:val="center"/>
            </w:pPr>
            <w:r>
              <w:t>£5.694m</w:t>
            </w:r>
          </w:p>
        </w:tc>
      </w:tr>
      <w:tr w:rsidR="00160E2D" w:rsidRPr="006F2802" w14:paraId="78DE88F4" w14:textId="77777777" w:rsidTr="00A770ED">
        <w:tc>
          <w:tcPr>
            <w:tcW w:w="4819" w:type="dxa"/>
            <w:gridSpan w:val="4"/>
          </w:tcPr>
          <w:p w14:paraId="48219F18"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tcPr>
          <w:p w14:paraId="4CE14345" w14:textId="77777777" w:rsidR="00160E2D" w:rsidRPr="006F2802" w:rsidRDefault="00160E2D" w:rsidP="00A770ED">
            <w:pPr>
              <w:jc w:val="center"/>
            </w:pPr>
            <w:r>
              <w:t>£39.856m</w:t>
            </w:r>
          </w:p>
        </w:tc>
      </w:tr>
      <w:tr w:rsidR="00160E2D" w:rsidRPr="006F2802" w14:paraId="7CD5547F" w14:textId="77777777" w:rsidTr="00A770ED">
        <w:trPr>
          <w:trHeight w:val="428"/>
        </w:trPr>
        <w:tc>
          <w:tcPr>
            <w:tcW w:w="9016" w:type="dxa"/>
            <w:gridSpan w:val="7"/>
          </w:tcPr>
          <w:p w14:paraId="0C38DF25" w14:textId="77777777" w:rsidR="00160E2D" w:rsidRPr="006F2802" w:rsidRDefault="00160E2D" w:rsidP="00A770ED">
            <w:pPr>
              <w:jc w:val="center"/>
              <w:rPr>
                <w:b/>
                <w:i/>
              </w:rPr>
            </w:pPr>
          </w:p>
        </w:tc>
      </w:tr>
      <w:tr w:rsidR="00160E2D" w:rsidRPr="006F2802" w14:paraId="647B626B" w14:textId="77777777" w:rsidTr="00A770ED">
        <w:tc>
          <w:tcPr>
            <w:tcW w:w="9016" w:type="dxa"/>
            <w:gridSpan w:val="7"/>
          </w:tcPr>
          <w:p w14:paraId="1F1785F9" w14:textId="77777777" w:rsidR="00160E2D" w:rsidRPr="0045626A" w:rsidRDefault="00160E2D" w:rsidP="00A770ED">
            <w:pPr>
              <w:rPr>
                <w:b/>
              </w:rPr>
            </w:pPr>
            <w:r>
              <w:rPr>
                <w:b/>
              </w:rPr>
              <w:t xml:space="preserve">Savings Target and Profiling (discrete year): </w:t>
            </w:r>
          </w:p>
        </w:tc>
      </w:tr>
      <w:tr w:rsidR="00160E2D" w:rsidRPr="006F2802" w14:paraId="5B3223D8" w14:textId="77777777" w:rsidTr="00A770ED">
        <w:tc>
          <w:tcPr>
            <w:tcW w:w="9016" w:type="dxa"/>
            <w:gridSpan w:val="7"/>
          </w:tcPr>
          <w:p w14:paraId="6C7B8F37" w14:textId="77777777" w:rsidR="00160E2D" w:rsidRDefault="00160E2D" w:rsidP="00A770ED">
            <w:pPr>
              <w:rPr>
                <w:b/>
              </w:rPr>
            </w:pPr>
          </w:p>
        </w:tc>
      </w:tr>
      <w:tr w:rsidR="00160E2D" w:rsidRPr="00543FFD" w14:paraId="336D3369" w14:textId="77777777" w:rsidTr="00A770ED">
        <w:trPr>
          <w:trHeight w:val="90"/>
        </w:trPr>
        <w:tc>
          <w:tcPr>
            <w:tcW w:w="2405" w:type="dxa"/>
          </w:tcPr>
          <w:p w14:paraId="2D9600D8"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6EAB1D1B"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35888F51" w14:textId="77777777" w:rsidR="00160E2D" w:rsidRPr="00543FFD" w:rsidRDefault="00160E2D" w:rsidP="00A770ED">
            <w:pPr>
              <w:tabs>
                <w:tab w:val="left" w:pos="1395"/>
              </w:tabs>
              <w:jc w:val="center"/>
              <w:rPr>
                <w:b/>
              </w:rPr>
            </w:pPr>
            <w:r w:rsidRPr="00543FFD">
              <w:rPr>
                <w:b/>
              </w:rPr>
              <w:t>2020/21</w:t>
            </w:r>
          </w:p>
        </w:tc>
        <w:tc>
          <w:tcPr>
            <w:tcW w:w="2217" w:type="dxa"/>
          </w:tcPr>
          <w:p w14:paraId="52EEEFAA" w14:textId="77777777" w:rsidR="00160E2D" w:rsidRPr="00543FFD" w:rsidRDefault="00160E2D" w:rsidP="00A770ED">
            <w:pPr>
              <w:tabs>
                <w:tab w:val="left" w:pos="1395"/>
              </w:tabs>
              <w:jc w:val="center"/>
              <w:rPr>
                <w:b/>
              </w:rPr>
            </w:pPr>
            <w:r>
              <w:rPr>
                <w:b/>
              </w:rPr>
              <w:t xml:space="preserve">Total </w:t>
            </w:r>
          </w:p>
        </w:tc>
      </w:tr>
      <w:tr w:rsidR="00160E2D" w:rsidRPr="006F2802" w14:paraId="130DBDA7" w14:textId="77777777" w:rsidTr="00A770ED">
        <w:trPr>
          <w:trHeight w:val="90"/>
        </w:trPr>
        <w:tc>
          <w:tcPr>
            <w:tcW w:w="2405" w:type="dxa"/>
          </w:tcPr>
          <w:p w14:paraId="7F5A1723" w14:textId="77777777" w:rsidR="00160E2D" w:rsidRDefault="00160E2D" w:rsidP="00A770ED">
            <w:pPr>
              <w:tabs>
                <w:tab w:val="left" w:pos="1395"/>
              </w:tabs>
              <w:jc w:val="center"/>
              <w:rPr>
                <w:b/>
              </w:rPr>
            </w:pPr>
            <w:r>
              <w:rPr>
                <w:b/>
              </w:rPr>
              <w:t>£m</w:t>
            </w:r>
          </w:p>
        </w:tc>
        <w:tc>
          <w:tcPr>
            <w:tcW w:w="2268" w:type="dxa"/>
            <w:gridSpan w:val="2"/>
          </w:tcPr>
          <w:p w14:paraId="3E368B4E" w14:textId="77777777" w:rsidR="00160E2D" w:rsidRDefault="00160E2D" w:rsidP="00A770ED">
            <w:pPr>
              <w:tabs>
                <w:tab w:val="left" w:pos="1395"/>
              </w:tabs>
              <w:jc w:val="center"/>
              <w:rPr>
                <w:b/>
              </w:rPr>
            </w:pPr>
            <w:r>
              <w:rPr>
                <w:b/>
              </w:rPr>
              <w:t>£m</w:t>
            </w:r>
          </w:p>
        </w:tc>
        <w:tc>
          <w:tcPr>
            <w:tcW w:w="2126" w:type="dxa"/>
            <w:gridSpan w:val="3"/>
          </w:tcPr>
          <w:p w14:paraId="4D8B1743" w14:textId="77777777" w:rsidR="00160E2D" w:rsidRDefault="00160E2D" w:rsidP="00A770ED">
            <w:pPr>
              <w:tabs>
                <w:tab w:val="left" w:pos="1395"/>
              </w:tabs>
              <w:jc w:val="center"/>
              <w:rPr>
                <w:b/>
              </w:rPr>
            </w:pPr>
            <w:r>
              <w:rPr>
                <w:b/>
              </w:rPr>
              <w:t>£m</w:t>
            </w:r>
          </w:p>
        </w:tc>
        <w:tc>
          <w:tcPr>
            <w:tcW w:w="2217" w:type="dxa"/>
          </w:tcPr>
          <w:p w14:paraId="6C083CB4" w14:textId="77777777" w:rsidR="00160E2D" w:rsidRDefault="00160E2D" w:rsidP="00A770ED">
            <w:pPr>
              <w:tabs>
                <w:tab w:val="left" w:pos="1395"/>
              </w:tabs>
              <w:jc w:val="center"/>
              <w:rPr>
                <w:b/>
              </w:rPr>
            </w:pPr>
            <w:r>
              <w:rPr>
                <w:b/>
              </w:rPr>
              <w:t>£m</w:t>
            </w:r>
          </w:p>
        </w:tc>
      </w:tr>
      <w:tr w:rsidR="00160E2D" w:rsidRPr="00835DB6" w14:paraId="0FD0A603" w14:textId="77777777" w:rsidTr="00A770ED">
        <w:trPr>
          <w:trHeight w:val="90"/>
        </w:trPr>
        <w:tc>
          <w:tcPr>
            <w:tcW w:w="2405" w:type="dxa"/>
          </w:tcPr>
          <w:p w14:paraId="113177AD" w14:textId="77777777" w:rsidR="00160E2D" w:rsidRPr="00835DB6" w:rsidRDefault="00160E2D" w:rsidP="00A770ED">
            <w:pPr>
              <w:tabs>
                <w:tab w:val="left" w:pos="1395"/>
              </w:tabs>
              <w:jc w:val="center"/>
            </w:pPr>
            <w:r>
              <w:t>-0.250</w:t>
            </w:r>
          </w:p>
        </w:tc>
        <w:tc>
          <w:tcPr>
            <w:tcW w:w="2268" w:type="dxa"/>
            <w:gridSpan w:val="2"/>
          </w:tcPr>
          <w:p w14:paraId="31C8F0AE" w14:textId="77777777" w:rsidR="00160E2D" w:rsidRPr="00835DB6" w:rsidRDefault="00160E2D" w:rsidP="00A770ED">
            <w:pPr>
              <w:tabs>
                <w:tab w:val="left" w:pos="1395"/>
              </w:tabs>
              <w:jc w:val="center"/>
            </w:pPr>
            <w:r>
              <w:t>-0.250</w:t>
            </w:r>
          </w:p>
        </w:tc>
        <w:tc>
          <w:tcPr>
            <w:tcW w:w="2126" w:type="dxa"/>
            <w:gridSpan w:val="3"/>
          </w:tcPr>
          <w:p w14:paraId="04C60BF8" w14:textId="77777777" w:rsidR="00160E2D" w:rsidRPr="00835DB6" w:rsidRDefault="00160E2D" w:rsidP="00A770ED">
            <w:pPr>
              <w:tabs>
                <w:tab w:val="left" w:pos="1395"/>
              </w:tabs>
              <w:jc w:val="center"/>
            </w:pPr>
            <w:r>
              <w:t>-0.250</w:t>
            </w:r>
          </w:p>
        </w:tc>
        <w:tc>
          <w:tcPr>
            <w:tcW w:w="2217" w:type="dxa"/>
          </w:tcPr>
          <w:p w14:paraId="3CC5EAE2" w14:textId="77777777" w:rsidR="00160E2D" w:rsidRPr="00835DB6" w:rsidRDefault="00160E2D" w:rsidP="00A770ED">
            <w:pPr>
              <w:tabs>
                <w:tab w:val="left" w:pos="1395"/>
              </w:tabs>
              <w:jc w:val="center"/>
            </w:pPr>
            <w:r>
              <w:t>-0.750</w:t>
            </w:r>
          </w:p>
        </w:tc>
      </w:tr>
      <w:tr w:rsidR="00160E2D" w:rsidRPr="006F2802" w14:paraId="34A2712E" w14:textId="77777777" w:rsidTr="00A770ED">
        <w:trPr>
          <w:trHeight w:val="90"/>
        </w:trPr>
        <w:tc>
          <w:tcPr>
            <w:tcW w:w="9016" w:type="dxa"/>
            <w:gridSpan w:val="7"/>
          </w:tcPr>
          <w:p w14:paraId="527D869F" w14:textId="77777777" w:rsidR="00160E2D" w:rsidRDefault="00160E2D" w:rsidP="00A770ED">
            <w:pPr>
              <w:tabs>
                <w:tab w:val="left" w:pos="1395"/>
              </w:tabs>
              <w:jc w:val="center"/>
              <w:rPr>
                <w:b/>
              </w:rPr>
            </w:pPr>
          </w:p>
        </w:tc>
      </w:tr>
      <w:tr w:rsidR="00160E2D" w14:paraId="700C4B4C"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56DCCF5F" w14:textId="77777777" w:rsidR="00160E2D" w:rsidRDefault="00160E2D" w:rsidP="00A770ED">
            <w:pPr>
              <w:tabs>
                <w:tab w:val="left" w:pos="1395"/>
              </w:tabs>
              <w:spacing w:line="252" w:lineRule="auto"/>
              <w:rPr>
                <w:b/>
              </w:rPr>
            </w:pPr>
            <w:r>
              <w:rPr>
                <w:b/>
              </w:rPr>
              <w:t>FTE implications:</w:t>
            </w:r>
          </w:p>
        </w:tc>
      </w:tr>
      <w:tr w:rsidR="00160E2D" w14:paraId="2E28C0E5"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22B19002" w14:textId="77777777" w:rsidR="00160E2D" w:rsidRDefault="00160E2D" w:rsidP="00A770ED">
            <w:pPr>
              <w:tabs>
                <w:tab w:val="left" w:pos="1395"/>
              </w:tabs>
              <w:spacing w:line="252"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10EE57B3" w14:textId="77777777" w:rsidR="00160E2D" w:rsidRDefault="00160E2D" w:rsidP="00A770ED">
            <w:pPr>
              <w:tabs>
                <w:tab w:val="left" w:pos="1395"/>
              </w:tabs>
              <w:spacing w:line="252"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22A71FA2" w14:textId="77777777" w:rsidR="00160E2D" w:rsidRDefault="00160E2D" w:rsidP="00A770ED">
            <w:pPr>
              <w:tabs>
                <w:tab w:val="left" w:pos="1395"/>
              </w:tabs>
              <w:spacing w:line="252"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007546C6" w14:textId="77777777" w:rsidR="00160E2D" w:rsidRDefault="00160E2D" w:rsidP="00A770ED">
            <w:pPr>
              <w:tabs>
                <w:tab w:val="left" w:pos="1395"/>
              </w:tabs>
              <w:spacing w:line="252" w:lineRule="auto"/>
              <w:jc w:val="center"/>
              <w:rPr>
                <w:b/>
              </w:rPr>
            </w:pPr>
            <w:r>
              <w:rPr>
                <w:b/>
              </w:rPr>
              <w:t>Total</w:t>
            </w:r>
          </w:p>
        </w:tc>
      </w:tr>
      <w:tr w:rsidR="00160E2D" w14:paraId="4B5A24FB"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6C7CD60D" w14:textId="77777777" w:rsidR="00160E2D" w:rsidRDefault="00160E2D" w:rsidP="00A770ED">
            <w:pPr>
              <w:tabs>
                <w:tab w:val="left" w:pos="1395"/>
              </w:tabs>
              <w:spacing w:line="252" w:lineRule="auto"/>
              <w:jc w:val="center"/>
              <w:rPr>
                <w:i/>
              </w:rPr>
            </w:pPr>
            <w:r>
              <w:rPr>
                <w:i/>
              </w:rPr>
              <w:t>0.00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0C2C934B" w14:textId="77777777" w:rsidR="00160E2D" w:rsidRDefault="00160E2D" w:rsidP="00A770ED">
            <w:pPr>
              <w:tabs>
                <w:tab w:val="left" w:pos="1395"/>
              </w:tabs>
              <w:spacing w:line="252"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251B68F5" w14:textId="77777777" w:rsidR="00160E2D" w:rsidRDefault="00160E2D" w:rsidP="00A770ED">
            <w:pPr>
              <w:tabs>
                <w:tab w:val="left" w:pos="1395"/>
              </w:tabs>
              <w:spacing w:line="252"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27964823" w14:textId="77777777" w:rsidR="00160E2D" w:rsidRDefault="00160E2D" w:rsidP="00A770ED">
            <w:pPr>
              <w:tabs>
                <w:tab w:val="left" w:pos="1395"/>
              </w:tabs>
              <w:spacing w:line="252" w:lineRule="auto"/>
              <w:jc w:val="center"/>
              <w:rPr>
                <w:i/>
              </w:rPr>
            </w:pPr>
            <w:r>
              <w:rPr>
                <w:i/>
              </w:rPr>
              <w:t>0.00</w:t>
            </w:r>
          </w:p>
        </w:tc>
      </w:tr>
      <w:tr w:rsidR="00160E2D" w:rsidRPr="006F2802" w14:paraId="0C13DA9B" w14:textId="77777777" w:rsidTr="00A770ED">
        <w:trPr>
          <w:trHeight w:val="90"/>
        </w:trPr>
        <w:tc>
          <w:tcPr>
            <w:tcW w:w="9016" w:type="dxa"/>
            <w:gridSpan w:val="7"/>
          </w:tcPr>
          <w:p w14:paraId="5C4988D9" w14:textId="77777777" w:rsidR="00160E2D" w:rsidRDefault="00160E2D" w:rsidP="00A770ED">
            <w:pPr>
              <w:tabs>
                <w:tab w:val="left" w:pos="1395"/>
              </w:tabs>
              <w:jc w:val="center"/>
              <w:rPr>
                <w:b/>
              </w:rPr>
            </w:pPr>
          </w:p>
        </w:tc>
      </w:tr>
      <w:tr w:rsidR="00160E2D" w:rsidRPr="006F2802" w14:paraId="58C9126E" w14:textId="77777777" w:rsidTr="00A770ED">
        <w:trPr>
          <w:trHeight w:val="1732"/>
        </w:trPr>
        <w:tc>
          <w:tcPr>
            <w:tcW w:w="2830" w:type="dxa"/>
            <w:gridSpan w:val="2"/>
          </w:tcPr>
          <w:p w14:paraId="70B623C1" w14:textId="77777777" w:rsidR="00160E2D" w:rsidRPr="00543FFD" w:rsidRDefault="00160E2D" w:rsidP="00A770ED">
            <w:pPr>
              <w:jc w:val="left"/>
              <w:rPr>
                <w:b/>
              </w:rPr>
            </w:pPr>
            <w:r w:rsidRPr="00543FFD">
              <w:rPr>
                <w:b/>
              </w:rPr>
              <w:t>Decisions needed to deliver the budgeted savings</w:t>
            </w:r>
            <w:r w:rsidRPr="00543FFD">
              <w:rPr>
                <w:b/>
              </w:rPr>
              <w:br/>
            </w:r>
          </w:p>
          <w:p w14:paraId="16868CD7" w14:textId="77777777" w:rsidR="00160E2D" w:rsidRDefault="00160E2D" w:rsidP="00A770ED">
            <w:pPr>
              <w:jc w:val="left"/>
            </w:pPr>
          </w:p>
        </w:tc>
        <w:tc>
          <w:tcPr>
            <w:tcW w:w="6186" w:type="dxa"/>
            <w:gridSpan w:val="5"/>
          </w:tcPr>
          <w:p w14:paraId="42D5D2F8" w14:textId="77777777" w:rsidR="00160E2D" w:rsidRDefault="00160E2D" w:rsidP="00A770ED">
            <w:pPr>
              <w:spacing w:after="0"/>
              <w:jc w:val="left"/>
            </w:pPr>
            <w:r>
              <w:t>Agree to a 1% target reduction in waste arisings through investment in mitigating actions. A 1% reduction in residual waste arisings would elicit a saving of £450,000, of which £200,000 would be reinvested annually.</w:t>
            </w:r>
          </w:p>
          <w:p w14:paraId="200B5D25" w14:textId="77777777" w:rsidR="00160E2D" w:rsidRDefault="00160E2D" w:rsidP="00A770ED">
            <w:pPr>
              <w:spacing w:after="0"/>
              <w:jc w:val="left"/>
            </w:pPr>
          </w:p>
          <w:p w14:paraId="6F01213E" w14:textId="77777777" w:rsidR="00160E2D" w:rsidRDefault="00160E2D" w:rsidP="00A770ED">
            <w:pPr>
              <w:spacing w:after="0"/>
              <w:jc w:val="left"/>
            </w:pPr>
            <w:r>
              <w:t xml:space="preserve">Investment in 2017/18 of £250,000 is needed if savings are targeted in 2018/19 and the 2018/19 savings target may need to be revised given the time available to implement actions in 2017/18. </w:t>
            </w:r>
          </w:p>
          <w:p w14:paraId="19652855" w14:textId="77777777" w:rsidR="00160E2D" w:rsidRPr="006F2802" w:rsidRDefault="00160E2D" w:rsidP="00A770ED">
            <w:pPr>
              <w:spacing w:after="0"/>
              <w:jc w:val="left"/>
            </w:pPr>
          </w:p>
        </w:tc>
      </w:tr>
      <w:tr w:rsidR="00160E2D" w:rsidRPr="006F2802" w14:paraId="561AE560" w14:textId="77777777" w:rsidTr="00A770ED">
        <w:trPr>
          <w:trHeight w:val="70"/>
        </w:trPr>
        <w:tc>
          <w:tcPr>
            <w:tcW w:w="2830" w:type="dxa"/>
            <w:gridSpan w:val="2"/>
          </w:tcPr>
          <w:p w14:paraId="34D4DFBA" w14:textId="77777777" w:rsidR="00160E2D" w:rsidRDefault="00160E2D" w:rsidP="00A770ED">
            <w:pPr>
              <w:jc w:val="left"/>
            </w:pPr>
            <w:r>
              <w:rPr>
                <w:b/>
              </w:rPr>
              <w:t>Impact upon service</w:t>
            </w:r>
          </w:p>
          <w:p w14:paraId="6597AD46" w14:textId="77777777" w:rsidR="00160E2D" w:rsidRDefault="00160E2D" w:rsidP="00A770ED">
            <w:pPr>
              <w:jc w:val="left"/>
            </w:pPr>
          </w:p>
        </w:tc>
        <w:tc>
          <w:tcPr>
            <w:tcW w:w="6186" w:type="dxa"/>
            <w:gridSpan w:val="5"/>
          </w:tcPr>
          <w:p w14:paraId="06DF33F2" w14:textId="77777777" w:rsidR="00160E2D" w:rsidRPr="00D519B2" w:rsidRDefault="00160E2D" w:rsidP="00A770ED">
            <w:pPr>
              <w:autoSpaceDE/>
              <w:autoSpaceDN/>
              <w:adjustRightInd/>
              <w:spacing w:after="0"/>
              <w:jc w:val="left"/>
              <w:rPr>
                <w:rFonts w:eastAsia="Times New Roman" w:cs="Arial"/>
                <w:color w:val="auto"/>
                <w:lang w:eastAsia="en-GB"/>
              </w:rPr>
            </w:pPr>
            <w:r w:rsidRPr="00D519B2">
              <w:rPr>
                <w:rFonts w:eastAsia="Times New Roman" w:cs="Arial"/>
                <w:color w:val="auto"/>
                <w:lang w:eastAsia="en-GB"/>
              </w:rPr>
              <w:t>Impacts on resources within service for delivery of option.</w:t>
            </w:r>
          </w:p>
          <w:p w14:paraId="3BD87267" w14:textId="77777777" w:rsidR="00160E2D" w:rsidRPr="00D519B2" w:rsidRDefault="00160E2D" w:rsidP="00A770ED">
            <w:pPr>
              <w:autoSpaceDE/>
              <w:autoSpaceDN/>
              <w:adjustRightInd/>
              <w:spacing w:after="0"/>
              <w:jc w:val="left"/>
              <w:rPr>
                <w:rFonts w:eastAsia="Times New Roman" w:cs="Arial"/>
                <w:color w:val="auto"/>
                <w:lang w:eastAsia="en-GB"/>
              </w:rPr>
            </w:pPr>
          </w:p>
          <w:p w14:paraId="79A9A8B0" w14:textId="77777777" w:rsidR="00160E2D" w:rsidRPr="00D519B2" w:rsidRDefault="00160E2D" w:rsidP="00A770ED">
            <w:pPr>
              <w:autoSpaceDE/>
              <w:autoSpaceDN/>
              <w:adjustRightInd/>
              <w:spacing w:after="0"/>
              <w:jc w:val="left"/>
              <w:rPr>
                <w:rFonts w:eastAsia="Times New Roman" w:cs="Arial"/>
                <w:color w:val="auto"/>
                <w:lang w:eastAsia="en-GB"/>
              </w:rPr>
            </w:pPr>
            <w:r w:rsidRPr="00D519B2">
              <w:rPr>
                <w:rFonts w:eastAsia="Times New Roman" w:cs="Arial"/>
                <w:color w:val="auto"/>
                <w:lang w:eastAsia="en-GB"/>
              </w:rPr>
              <w:t xml:space="preserve">The saving proposed is predicated upon 1% of residual waste being prevented and not simply being moved from residual waste to recycling. </w:t>
            </w:r>
          </w:p>
          <w:p w14:paraId="7CB96EE1" w14:textId="77777777" w:rsidR="00160E2D" w:rsidRPr="00D519B2" w:rsidRDefault="00160E2D" w:rsidP="00A770ED">
            <w:pPr>
              <w:autoSpaceDE/>
              <w:autoSpaceDN/>
              <w:adjustRightInd/>
              <w:spacing w:after="0"/>
              <w:jc w:val="left"/>
              <w:rPr>
                <w:rFonts w:eastAsia="Times New Roman" w:cs="Arial"/>
                <w:color w:val="auto"/>
                <w:lang w:eastAsia="en-GB"/>
              </w:rPr>
            </w:pPr>
          </w:p>
          <w:p w14:paraId="70DFB32F" w14:textId="77777777" w:rsidR="00160E2D" w:rsidRPr="00D519B2" w:rsidRDefault="00160E2D" w:rsidP="00A770ED">
            <w:pPr>
              <w:autoSpaceDE/>
              <w:autoSpaceDN/>
              <w:adjustRightInd/>
              <w:spacing w:after="0"/>
              <w:jc w:val="left"/>
              <w:rPr>
                <w:rFonts w:eastAsia="Times New Roman" w:cs="Arial"/>
                <w:color w:val="auto"/>
                <w:lang w:eastAsia="en-GB"/>
              </w:rPr>
            </w:pPr>
            <w:r w:rsidRPr="00D519B2">
              <w:rPr>
                <w:rFonts w:eastAsia="Times New Roman" w:cs="Arial"/>
                <w:color w:val="auto"/>
                <w:lang w:eastAsia="en-GB"/>
              </w:rPr>
              <w:t xml:space="preserve">Whilst naturally an increase in the amount of residual waste that is recycled would be beneficial to the council, the cost of handling and processing recyclable waste would offset the saving achievable. </w:t>
            </w:r>
          </w:p>
          <w:p w14:paraId="50E9FF3E" w14:textId="77777777" w:rsidR="00160E2D" w:rsidRPr="00D519B2" w:rsidRDefault="00160E2D" w:rsidP="00A770ED">
            <w:pPr>
              <w:autoSpaceDE/>
              <w:autoSpaceDN/>
              <w:adjustRightInd/>
              <w:spacing w:after="0"/>
              <w:jc w:val="left"/>
              <w:rPr>
                <w:rFonts w:eastAsia="Times New Roman" w:cs="Arial"/>
                <w:color w:val="auto"/>
                <w:lang w:eastAsia="en-GB"/>
              </w:rPr>
            </w:pPr>
          </w:p>
          <w:p w14:paraId="3BF1E064" w14:textId="77777777" w:rsidR="00160E2D" w:rsidRPr="00D519B2" w:rsidRDefault="00160E2D" w:rsidP="00A770ED">
            <w:pPr>
              <w:autoSpaceDE/>
              <w:autoSpaceDN/>
              <w:adjustRightInd/>
              <w:spacing w:after="0"/>
              <w:jc w:val="left"/>
              <w:rPr>
                <w:rFonts w:eastAsia="Times New Roman" w:cs="Arial"/>
                <w:color w:val="auto"/>
                <w:lang w:eastAsia="en-GB"/>
              </w:rPr>
            </w:pPr>
            <w:r w:rsidRPr="00D519B2">
              <w:rPr>
                <w:rFonts w:eastAsia="Times New Roman" w:cs="Arial"/>
                <w:color w:val="auto"/>
                <w:lang w:eastAsia="en-GB"/>
              </w:rPr>
              <w:t>To target both waste prevention and increases in recycling would require more financial investment and increased staffing resources.</w:t>
            </w:r>
          </w:p>
          <w:p w14:paraId="493A2143" w14:textId="77777777" w:rsidR="00160E2D" w:rsidRPr="006F2802" w:rsidRDefault="00160E2D" w:rsidP="00A770ED">
            <w:pPr>
              <w:pStyle w:val="ListParagraph"/>
              <w:spacing w:after="0"/>
              <w:jc w:val="left"/>
            </w:pPr>
          </w:p>
        </w:tc>
      </w:tr>
      <w:tr w:rsidR="00160E2D" w:rsidRPr="006F2802" w14:paraId="045615C5" w14:textId="77777777" w:rsidTr="00A770ED">
        <w:trPr>
          <w:trHeight w:val="70"/>
        </w:trPr>
        <w:tc>
          <w:tcPr>
            <w:tcW w:w="2830" w:type="dxa"/>
            <w:gridSpan w:val="2"/>
          </w:tcPr>
          <w:p w14:paraId="60DE6C24" w14:textId="77777777" w:rsidR="00160E2D" w:rsidRDefault="00160E2D" w:rsidP="00A770ED">
            <w:pPr>
              <w:jc w:val="left"/>
            </w:pPr>
            <w:r>
              <w:rPr>
                <w:b/>
              </w:rPr>
              <w:t>Actions needed to deliver the target savings</w:t>
            </w:r>
          </w:p>
          <w:p w14:paraId="4FE779DE" w14:textId="77777777" w:rsidR="00160E2D" w:rsidRDefault="00160E2D" w:rsidP="00A770ED">
            <w:pPr>
              <w:jc w:val="left"/>
            </w:pPr>
          </w:p>
          <w:p w14:paraId="7E3B1CDA" w14:textId="77777777" w:rsidR="00160E2D" w:rsidRDefault="00160E2D" w:rsidP="00A770ED">
            <w:pPr>
              <w:jc w:val="left"/>
            </w:pPr>
          </w:p>
          <w:p w14:paraId="3CCEC3EB" w14:textId="77777777" w:rsidR="00160E2D" w:rsidRDefault="00160E2D" w:rsidP="00A770ED">
            <w:pPr>
              <w:jc w:val="left"/>
            </w:pPr>
          </w:p>
        </w:tc>
        <w:tc>
          <w:tcPr>
            <w:tcW w:w="6186" w:type="dxa"/>
            <w:gridSpan w:val="5"/>
          </w:tcPr>
          <w:p w14:paraId="633ED76D" w14:textId="77777777" w:rsidR="00160E2D" w:rsidRDefault="00160E2D" w:rsidP="00A770ED">
            <w:pPr>
              <w:spacing w:after="0" w:line="259" w:lineRule="auto"/>
            </w:pPr>
            <w:r w:rsidRPr="00ED5B53">
              <w:t>Delivery of a robust programme of targeted communications and customer information aimed at achieving both sustainable and social return on investment, focussing on increasing participation in recycling and waste reduction through behavioural change, innovation and creative and digital marketing.</w:t>
            </w:r>
            <w:r>
              <w:t xml:space="preserve"> It would be proposed to integrate this programme into the development of a revised waste strategy for Lancashire.</w:t>
            </w:r>
          </w:p>
          <w:p w14:paraId="7CDB4E41" w14:textId="77777777" w:rsidR="00160E2D" w:rsidRPr="006F2802" w:rsidRDefault="00160E2D" w:rsidP="00A770ED">
            <w:pPr>
              <w:spacing w:after="0" w:line="259" w:lineRule="auto"/>
              <w:jc w:val="left"/>
            </w:pPr>
          </w:p>
        </w:tc>
      </w:tr>
    </w:tbl>
    <w:p w14:paraId="758DC74F" w14:textId="77777777" w:rsidR="00160E2D" w:rsidRDefault="00160E2D" w:rsidP="00160E2D"/>
    <w:p w14:paraId="5B240A00" w14:textId="77777777" w:rsidR="00160E2D" w:rsidRDefault="00160E2D" w:rsidP="00160E2D">
      <w:pPr>
        <w:spacing w:after="0"/>
        <w:rPr>
          <w:b/>
        </w:rPr>
      </w:pPr>
      <w:r>
        <w:rPr>
          <w:b/>
        </w:rPr>
        <w:t xml:space="preserve">What does this service deliver? </w:t>
      </w:r>
    </w:p>
    <w:p w14:paraId="10A075D9" w14:textId="77777777" w:rsidR="00160E2D" w:rsidRDefault="00160E2D" w:rsidP="00160E2D">
      <w:pPr>
        <w:spacing w:after="0"/>
      </w:pPr>
    </w:p>
    <w:p w14:paraId="76D5C31F" w14:textId="77777777" w:rsidR="00160E2D" w:rsidRDefault="00160E2D" w:rsidP="00160E2D">
      <w:pPr>
        <w:spacing w:after="0"/>
      </w:pPr>
      <w:r>
        <w:t>Under the terms of the Environmental Protection Act 1990 Lancashire County Council is a 'Waste Disposal Authority' (WDA). Its role as a WDA is to make arrangements for the processing, treatment and/or disposal of all of the waste collected by district councils in their role as Waste Collection Authorities. The WDA also has a statutory duty to provide places at which householders can deposit household waste; which we do through a network of 15 Household Waste Recycling Centres (HWRCs). More than half a million tonnes of municipal waste is generated in Lancashire each year, every tonne of which the county council must ensure is dealt with.</w:t>
      </w:r>
    </w:p>
    <w:p w14:paraId="01AB6C6F" w14:textId="77777777" w:rsidR="00160E2D" w:rsidRDefault="00160E2D" w:rsidP="00160E2D">
      <w:pPr>
        <w:spacing w:after="0"/>
      </w:pPr>
    </w:p>
    <w:p w14:paraId="286B8EA8" w14:textId="77777777" w:rsidR="00160E2D" w:rsidRDefault="00160E2D" w:rsidP="00160E2D">
      <w:pPr>
        <w:spacing w:after="0"/>
      </w:pPr>
      <w:r>
        <w:t>The Waste Management service delivers some of its activities through third party contracts. These include:</w:t>
      </w:r>
    </w:p>
    <w:p w14:paraId="414C7C94" w14:textId="77777777" w:rsidR="00160E2D" w:rsidRDefault="00160E2D" w:rsidP="00160E2D">
      <w:pPr>
        <w:spacing w:after="0"/>
      </w:pPr>
    </w:p>
    <w:p w14:paraId="2E54176D" w14:textId="77777777" w:rsidR="00160E2D" w:rsidRDefault="00160E2D" w:rsidP="00847214">
      <w:pPr>
        <w:pStyle w:val="ListParagraph"/>
        <w:numPr>
          <w:ilvl w:val="0"/>
          <w:numId w:val="43"/>
        </w:numPr>
        <w:autoSpaceDE/>
        <w:autoSpaceDN/>
        <w:adjustRightInd/>
        <w:spacing w:after="0"/>
        <w:jc w:val="left"/>
      </w:pPr>
      <w:r>
        <w:t>Composting of garden waste</w:t>
      </w:r>
    </w:p>
    <w:p w14:paraId="6B138C62" w14:textId="77777777" w:rsidR="00160E2D" w:rsidRDefault="00160E2D" w:rsidP="00847214">
      <w:pPr>
        <w:pStyle w:val="ListParagraph"/>
        <w:numPr>
          <w:ilvl w:val="0"/>
          <w:numId w:val="43"/>
        </w:numPr>
        <w:autoSpaceDE/>
        <w:autoSpaceDN/>
        <w:adjustRightInd/>
        <w:spacing w:after="0"/>
        <w:jc w:val="left"/>
      </w:pPr>
      <w:r>
        <w:t>Landfilling of residual waste</w:t>
      </w:r>
    </w:p>
    <w:p w14:paraId="67FD78FF" w14:textId="77777777" w:rsidR="00160E2D" w:rsidRDefault="00160E2D" w:rsidP="00847214">
      <w:pPr>
        <w:pStyle w:val="ListParagraph"/>
        <w:numPr>
          <w:ilvl w:val="0"/>
          <w:numId w:val="43"/>
        </w:numPr>
        <w:autoSpaceDE/>
        <w:autoSpaceDN/>
        <w:adjustRightInd/>
        <w:spacing w:after="0"/>
        <w:jc w:val="left"/>
      </w:pPr>
      <w:r>
        <w:t>Operation of HWRCs</w:t>
      </w:r>
    </w:p>
    <w:p w14:paraId="0217AFF9" w14:textId="77777777" w:rsidR="00160E2D" w:rsidRDefault="00160E2D" w:rsidP="00847214">
      <w:pPr>
        <w:pStyle w:val="ListParagraph"/>
        <w:numPr>
          <w:ilvl w:val="0"/>
          <w:numId w:val="43"/>
        </w:numPr>
        <w:autoSpaceDE/>
        <w:autoSpaceDN/>
        <w:adjustRightInd/>
        <w:spacing w:after="0"/>
        <w:jc w:val="left"/>
      </w:pPr>
      <w:r>
        <w:t>Operation of waste transfer stations</w:t>
      </w:r>
    </w:p>
    <w:p w14:paraId="61C6950F" w14:textId="77777777" w:rsidR="00160E2D" w:rsidRDefault="00160E2D" w:rsidP="00847214">
      <w:pPr>
        <w:pStyle w:val="ListParagraph"/>
        <w:numPr>
          <w:ilvl w:val="0"/>
          <w:numId w:val="43"/>
        </w:numPr>
        <w:autoSpaceDE/>
        <w:autoSpaceDN/>
        <w:adjustRightInd/>
        <w:spacing w:after="0"/>
        <w:jc w:val="left"/>
      </w:pPr>
      <w:r>
        <w:t>Miscellaneous treatment/disposal contracts: including hazardous waste, clinical waste, batteries, tyres, abandoned vehicles, chemicals and animal carcasses.</w:t>
      </w:r>
    </w:p>
    <w:p w14:paraId="1A5143BC" w14:textId="77777777" w:rsidR="00160E2D" w:rsidRDefault="00160E2D" w:rsidP="00160E2D">
      <w:pPr>
        <w:spacing w:after="0"/>
        <w:rPr>
          <w:rFonts w:cs="Arial"/>
          <w:b/>
        </w:rPr>
      </w:pPr>
    </w:p>
    <w:p w14:paraId="3AA04143" w14:textId="77777777" w:rsidR="00160E2D" w:rsidRDefault="00160E2D" w:rsidP="00160E2D">
      <w:pPr>
        <w:autoSpaceDE/>
        <w:autoSpaceDN/>
        <w:adjustRightInd/>
        <w:spacing w:after="0"/>
        <w:jc w:val="left"/>
        <w:rPr>
          <w:rFonts w:cs="Arial"/>
          <w:b/>
        </w:rPr>
      </w:pPr>
      <w:r>
        <w:rPr>
          <w:rFonts w:cs="Arial"/>
          <w:b/>
        </w:rPr>
        <w:br w:type="page"/>
      </w:r>
    </w:p>
    <w:p w14:paraId="30F4897F" w14:textId="77777777" w:rsidR="00160E2D" w:rsidRDefault="00160E2D" w:rsidP="00160E2D">
      <w:pPr>
        <w:spacing w:after="0" w:line="259" w:lineRule="auto"/>
        <w:rPr>
          <w:rFonts w:eastAsiaTheme="minorHAnsi"/>
          <w:b/>
          <w:u w:val="single"/>
        </w:rPr>
      </w:pPr>
      <w:r>
        <w:rPr>
          <w:rFonts w:eastAsiaTheme="minorHAnsi"/>
          <w:b/>
          <w:u w:val="single"/>
        </w:rPr>
        <w:t>PP013 – PLANNING AND ENVIRONMENT (DEVELOPMENT CONTROL – PRE APP ADVICE)</w:t>
      </w:r>
    </w:p>
    <w:p w14:paraId="304BA507"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6468A936" w14:textId="77777777" w:rsidTr="00A770ED">
        <w:tc>
          <w:tcPr>
            <w:tcW w:w="4819" w:type="dxa"/>
            <w:gridSpan w:val="4"/>
          </w:tcPr>
          <w:p w14:paraId="6106D9DA" w14:textId="77777777" w:rsidR="00160E2D" w:rsidRPr="006F2802" w:rsidRDefault="00160E2D" w:rsidP="00A770ED">
            <w:pPr>
              <w:jc w:val="left"/>
              <w:rPr>
                <w:b/>
              </w:rPr>
            </w:pPr>
            <w:r>
              <w:rPr>
                <w:b/>
              </w:rPr>
              <w:t>Service Name:</w:t>
            </w:r>
            <w:r w:rsidRPr="006F2802">
              <w:rPr>
                <w:b/>
              </w:rPr>
              <w:br/>
            </w:r>
          </w:p>
        </w:tc>
        <w:tc>
          <w:tcPr>
            <w:tcW w:w="4197" w:type="dxa"/>
            <w:gridSpan w:val="3"/>
          </w:tcPr>
          <w:p w14:paraId="5EE07801" w14:textId="77777777" w:rsidR="00160E2D" w:rsidRPr="00835DB6" w:rsidRDefault="00160E2D" w:rsidP="00A770ED">
            <w:pPr>
              <w:jc w:val="center"/>
            </w:pPr>
            <w:r>
              <w:t xml:space="preserve">Development Control </w:t>
            </w:r>
          </w:p>
        </w:tc>
      </w:tr>
      <w:tr w:rsidR="00160E2D" w:rsidRPr="006F2802" w14:paraId="52A7F2A5" w14:textId="77777777" w:rsidTr="00A770ED">
        <w:trPr>
          <w:trHeight w:val="911"/>
        </w:trPr>
        <w:tc>
          <w:tcPr>
            <w:tcW w:w="4819" w:type="dxa"/>
            <w:gridSpan w:val="4"/>
          </w:tcPr>
          <w:p w14:paraId="1E305735"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3F8E56E2" w14:textId="77777777" w:rsidR="00160E2D" w:rsidRPr="006F2802" w:rsidRDefault="00160E2D" w:rsidP="00A770ED">
            <w:pPr>
              <w:jc w:val="center"/>
            </w:pPr>
            <w:r>
              <w:t>2018/19</w:t>
            </w:r>
          </w:p>
        </w:tc>
      </w:tr>
      <w:tr w:rsidR="00160E2D" w:rsidRPr="006F2802" w14:paraId="1C1E8863" w14:textId="77777777" w:rsidTr="00A770ED">
        <w:tc>
          <w:tcPr>
            <w:tcW w:w="4819" w:type="dxa"/>
            <w:gridSpan w:val="4"/>
          </w:tcPr>
          <w:p w14:paraId="101475EB"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shd w:val="clear" w:color="auto" w:fill="auto"/>
          </w:tcPr>
          <w:p w14:paraId="7BFC60E7" w14:textId="77777777" w:rsidR="00160E2D" w:rsidRPr="002E509F" w:rsidRDefault="00160E2D" w:rsidP="00A770ED">
            <w:pPr>
              <w:jc w:val="center"/>
            </w:pPr>
            <w:r w:rsidRPr="002E509F">
              <w:t>£0.342m</w:t>
            </w:r>
          </w:p>
        </w:tc>
      </w:tr>
      <w:tr w:rsidR="00160E2D" w:rsidRPr="006F2802" w14:paraId="60B1D5FC" w14:textId="77777777" w:rsidTr="00A770ED">
        <w:tc>
          <w:tcPr>
            <w:tcW w:w="4819" w:type="dxa"/>
            <w:gridSpan w:val="4"/>
          </w:tcPr>
          <w:p w14:paraId="5A630B37"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shd w:val="clear" w:color="auto" w:fill="auto"/>
          </w:tcPr>
          <w:p w14:paraId="24B2213D" w14:textId="77777777" w:rsidR="00160E2D" w:rsidRPr="002E509F" w:rsidRDefault="00160E2D" w:rsidP="00A770ED">
            <w:pPr>
              <w:jc w:val="center"/>
            </w:pPr>
            <w:r w:rsidRPr="002E509F">
              <w:t>£0.154m</w:t>
            </w:r>
          </w:p>
        </w:tc>
      </w:tr>
      <w:tr w:rsidR="00160E2D" w:rsidRPr="006F2802" w14:paraId="497C5E6F" w14:textId="77777777" w:rsidTr="00A770ED">
        <w:tc>
          <w:tcPr>
            <w:tcW w:w="4819" w:type="dxa"/>
            <w:gridSpan w:val="4"/>
          </w:tcPr>
          <w:p w14:paraId="216B0090"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shd w:val="clear" w:color="auto" w:fill="auto"/>
          </w:tcPr>
          <w:p w14:paraId="210149E3" w14:textId="77777777" w:rsidR="00160E2D" w:rsidRPr="002E509F" w:rsidRDefault="00160E2D" w:rsidP="00A770ED">
            <w:pPr>
              <w:jc w:val="center"/>
            </w:pPr>
            <w:r w:rsidRPr="002E509F">
              <w:t>£0.188m</w:t>
            </w:r>
          </w:p>
        </w:tc>
      </w:tr>
      <w:tr w:rsidR="00160E2D" w:rsidRPr="006F2802" w14:paraId="7B203838" w14:textId="77777777" w:rsidTr="00A770ED">
        <w:trPr>
          <w:trHeight w:val="428"/>
        </w:trPr>
        <w:tc>
          <w:tcPr>
            <w:tcW w:w="9016" w:type="dxa"/>
            <w:gridSpan w:val="7"/>
          </w:tcPr>
          <w:p w14:paraId="433FA16A" w14:textId="77777777" w:rsidR="00160E2D" w:rsidRPr="006F2802" w:rsidRDefault="00160E2D" w:rsidP="00A770ED">
            <w:pPr>
              <w:jc w:val="center"/>
              <w:rPr>
                <w:b/>
                <w:i/>
              </w:rPr>
            </w:pPr>
          </w:p>
        </w:tc>
      </w:tr>
      <w:tr w:rsidR="00160E2D" w:rsidRPr="006F2802" w14:paraId="5CBF1477" w14:textId="77777777" w:rsidTr="00A770ED">
        <w:tc>
          <w:tcPr>
            <w:tcW w:w="9016" w:type="dxa"/>
            <w:gridSpan w:val="7"/>
          </w:tcPr>
          <w:p w14:paraId="1E19BEF2" w14:textId="77777777" w:rsidR="00160E2D" w:rsidRPr="0045626A" w:rsidRDefault="00160E2D" w:rsidP="00A770ED">
            <w:pPr>
              <w:rPr>
                <w:b/>
              </w:rPr>
            </w:pPr>
            <w:r>
              <w:rPr>
                <w:b/>
              </w:rPr>
              <w:t xml:space="preserve">Savings Target and Profiling (discrete year): </w:t>
            </w:r>
          </w:p>
        </w:tc>
      </w:tr>
      <w:tr w:rsidR="00160E2D" w:rsidRPr="006F2802" w14:paraId="572FBAB6" w14:textId="77777777" w:rsidTr="00A770ED">
        <w:tc>
          <w:tcPr>
            <w:tcW w:w="9016" w:type="dxa"/>
            <w:gridSpan w:val="7"/>
          </w:tcPr>
          <w:p w14:paraId="29810F2B" w14:textId="77777777" w:rsidR="00160E2D" w:rsidRDefault="00160E2D" w:rsidP="00A770ED">
            <w:pPr>
              <w:rPr>
                <w:b/>
              </w:rPr>
            </w:pPr>
          </w:p>
        </w:tc>
      </w:tr>
      <w:tr w:rsidR="00160E2D" w:rsidRPr="00543FFD" w14:paraId="6AA8DEEC" w14:textId="77777777" w:rsidTr="00A770ED">
        <w:trPr>
          <w:trHeight w:val="90"/>
        </w:trPr>
        <w:tc>
          <w:tcPr>
            <w:tcW w:w="2405" w:type="dxa"/>
          </w:tcPr>
          <w:p w14:paraId="5D1ACD01"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683786FD"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354279C4" w14:textId="77777777" w:rsidR="00160E2D" w:rsidRPr="00543FFD" w:rsidRDefault="00160E2D" w:rsidP="00A770ED">
            <w:pPr>
              <w:tabs>
                <w:tab w:val="left" w:pos="1395"/>
              </w:tabs>
              <w:jc w:val="center"/>
              <w:rPr>
                <w:b/>
              </w:rPr>
            </w:pPr>
            <w:r w:rsidRPr="00543FFD">
              <w:rPr>
                <w:b/>
              </w:rPr>
              <w:t>2020/21</w:t>
            </w:r>
          </w:p>
        </w:tc>
        <w:tc>
          <w:tcPr>
            <w:tcW w:w="2217" w:type="dxa"/>
          </w:tcPr>
          <w:p w14:paraId="52463695" w14:textId="77777777" w:rsidR="00160E2D" w:rsidRPr="00543FFD" w:rsidRDefault="00160E2D" w:rsidP="00A770ED">
            <w:pPr>
              <w:tabs>
                <w:tab w:val="left" w:pos="1395"/>
              </w:tabs>
              <w:jc w:val="center"/>
              <w:rPr>
                <w:b/>
              </w:rPr>
            </w:pPr>
            <w:r>
              <w:rPr>
                <w:b/>
              </w:rPr>
              <w:t xml:space="preserve">Total </w:t>
            </w:r>
          </w:p>
        </w:tc>
      </w:tr>
      <w:tr w:rsidR="00160E2D" w:rsidRPr="006F2802" w14:paraId="1597DCB6" w14:textId="77777777" w:rsidTr="00A770ED">
        <w:trPr>
          <w:trHeight w:val="90"/>
        </w:trPr>
        <w:tc>
          <w:tcPr>
            <w:tcW w:w="2405" w:type="dxa"/>
          </w:tcPr>
          <w:p w14:paraId="6B7CFA0B" w14:textId="77777777" w:rsidR="00160E2D" w:rsidRDefault="00160E2D" w:rsidP="00A770ED">
            <w:pPr>
              <w:tabs>
                <w:tab w:val="left" w:pos="1395"/>
              </w:tabs>
              <w:jc w:val="center"/>
              <w:rPr>
                <w:b/>
              </w:rPr>
            </w:pPr>
            <w:r>
              <w:rPr>
                <w:b/>
              </w:rPr>
              <w:t>£m</w:t>
            </w:r>
          </w:p>
        </w:tc>
        <w:tc>
          <w:tcPr>
            <w:tcW w:w="2268" w:type="dxa"/>
            <w:gridSpan w:val="2"/>
          </w:tcPr>
          <w:p w14:paraId="349170EE" w14:textId="77777777" w:rsidR="00160E2D" w:rsidRDefault="00160E2D" w:rsidP="00A770ED">
            <w:pPr>
              <w:tabs>
                <w:tab w:val="left" w:pos="1395"/>
              </w:tabs>
              <w:jc w:val="center"/>
              <w:rPr>
                <w:b/>
              </w:rPr>
            </w:pPr>
            <w:r>
              <w:rPr>
                <w:b/>
              </w:rPr>
              <w:t>£m</w:t>
            </w:r>
          </w:p>
        </w:tc>
        <w:tc>
          <w:tcPr>
            <w:tcW w:w="2126" w:type="dxa"/>
            <w:gridSpan w:val="3"/>
          </w:tcPr>
          <w:p w14:paraId="4AA63AE5" w14:textId="77777777" w:rsidR="00160E2D" w:rsidRDefault="00160E2D" w:rsidP="00A770ED">
            <w:pPr>
              <w:tabs>
                <w:tab w:val="left" w:pos="1395"/>
              </w:tabs>
              <w:jc w:val="center"/>
              <w:rPr>
                <w:b/>
              </w:rPr>
            </w:pPr>
            <w:r>
              <w:rPr>
                <w:b/>
              </w:rPr>
              <w:t>£m</w:t>
            </w:r>
          </w:p>
        </w:tc>
        <w:tc>
          <w:tcPr>
            <w:tcW w:w="2217" w:type="dxa"/>
          </w:tcPr>
          <w:p w14:paraId="662E3443" w14:textId="77777777" w:rsidR="00160E2D" w:rsidRDefault="00160E2D" w:rsidP="00A770ED">
            <w:pPr>
              <w:tabs>
                <w:tab w:val="left" w:pos="1395"/>
              </w:tabs>
              <w:jc w:val="center"/>
              <w:rPr>
                <w:b/>
              </w:rPr>
            </w:pPr>
            <w:r>
              <w:rPr>
                <w:b/>
              </w:rPr>
              <w:t>£m</w:t>
            </w:r>
          </w:p>
        </w:tc>
      </w:tr>
      <w:tr w:rsidR="00160E2D" w:rsidRPr="00835DB6" w14:paraId="7AE015D8" w14:textId="77777777" w:rsidTr="00A770ED">
        <w:trPr>
          <w:trHeight w:val="90"/>
        </w:trPr>
        <w:tc>
          <w:tcPr>
            <w:tcW w:w="2405" w:type="dxa"/>
          </w:tcPr>
          <w:p w14:paraId="7DFAFAF2" w14:textId="77777777" w:rsidR="00160E2D" w:rsidRPr="00835DB6" w:rsidRDefault="00160E2D" w:rsidP="00A770ED">
            <w:pPr>
              <w:tabs>
                <w:tab w:val="left" w:pos="1395"/>
              </w:tabs>
              <w:jc w:val="center"/>
            </w:pPr>
            <w:r>
              <w:t>-0.006</w:t>
            </w:r>
          </w:p>
        </w:tc>
        <w:tc>
          <w:tcPr>
            <w:tcW w:w="2268" w:type="dxa"/>
            <w:gridSpan w:val="2"/>
          </w:tcPr>
          <w:p w14:paraId="207A0509" w14:textId="77777777" w:rsidR="00160E2D" w:rsidRPr="00835DB6" w:rsidRDefault="00160E2D" w:rsidP="00A770ED">
            <w:pPr>
              <w:tabs>
                <w:tab w:val="left" w:pos="1395"/>
              </w:tabs>
              <w:jc w:val="center"/>
            </w:pPr>
            <w:r>
              <w:t>0.000</w:t>
            </w:r>
          </w:p>
        </w:tc>
        <w:tc>
          <w:tcPr>
            <w:tcW w:w="2126" w:type="dxa"/>
            <w:gridSpan w:val="3"/>
          </w:tcPr>
          <w:p w14:paraId="041FEC23" w14:textId="77777777" w:rsidR="00160E2D" w:rsidRPr="00835DB6" w:rsidRDefault="00160E2D" w:rsidP="00A770ED">
            <w:pPr>
              <w:tabs>
                <w:tab w:val="left" w:pos="1395"/>
              </w:tabs>
              <w:jc w:val="center"/>
            </w:pPr>
            <w:r>
              <w:t>0.000</w:t>
            </w:r>
          </w:p>
        </w:tc>
        <w:tc>
          <w:tcPr>
            <w:tcW w:w="2217" w:type="dxa"/>
          </w:tcPr>
          <w:p w14:paraId="57B2A13A" w14:textId="77777777" w:rsidR="00160E2D" w:rsidRPr="00835DB6" w:rsidRDefault="00160E2D" w:rsidP="00A770ED">
            <w:pPr>
              <w:tabs>
                <w:tab w:val="left" w:pos="1395"/>
              </w:tabs>
              <w:jc w:val="center"/>
            </w:pPr>
            <w:r>
              <w:t>-0.006</w:t>
            </w:r>
          </w:p>
        </w:tc>
      </w:tr>
      <w:tr w:rsidR="00160E2D" w:rsidRPr="006F2802" w14:paraId="4891B77A" w14:textId="77777777" w:rsidTr="00A770ED">
        <w:trPr>
          <w:trHeight w:val="90"/>
        </w:trPr>
        <w:tc>
          <w:tcPr>
            <w:tcW w:w="9016" w:type="dxa"/>
            <w:gridSpan w:val="7"/>
          </w:tcPr>
          <w:p w14:paraId="01B2EF44" w14:textId="77777777" w:rsidR="00160E2D" w:rsidRDefault="00160E2D" w:rsidP="00A770ED">
            <w:pPr>
              <w:tabs>
                <w:tab w:val="left" w:pos="1395"/>
              </w:tabs>
              <w:jc w:val="center"/>
              <w:rPr>
                <w:b/>
              </w:rPr>
            </w:pPr>
          </w:p>
        </w:tc>
      </w:tr>
      <w:tr w:rsidR="00160E2D" w:rsidRPr="006F2802" w14:paraId="2EE6148F" w14:textId="77777777" w:rsidTr="00A770ED">
        <w:trPr>
          <w:trHeight w:val="90"/>
        </w:trPr>
        <w:tc>
          <w:tcPr>
            <w:tcW w:w="9016" w:type="dxa"/>
            <w:gridSpan w:val="7"/>
          </w:tcPr>
          <w:p w14:paraId="1938B0DF" w14:textId="77777777" w:rsidR="00160E2D" w:rsidRDefault="00160E2D" w:rsidP="00A770ED">
            <w:pPr>
              <w:tabs>
                <w:tab w:val="left" w:pos="1395"/>
              </w:tabs>
              <w:rPr>
                <w:b/>
              </w:rPr>
            </w:pPr>
            <w:r>
              <w:rPr>
                <w:b/>
              </w:rPr>
              <w:t>FTE implications:</w:t>
            </w:r>
          </w:p>
        </w:tc>
      </w:tr>
      <w:tr w:rsidR="00160E2D" w:rsidRPr="006F2802" w14:paraId="394C5626" w14:textId="77777777" w:rsidTr="00A770ED">
        <w:trPr>
          <w:trHeight w:val="90"/>
        </w:trPr>
        <w:tc>
          <w:tcPr>
            <w:tcW w:w="2405" w:type="dxa"/>
          </w:tcPr>
          <w:p w14:paraId="4BAF789B" w14:textId="77777777" w:rsidR="00160E2D" w:rsidRDefault="00160E2D" w:rsidP="00A770ED">
            <w:pPr>
              <w:tabs>
                <w:tab w:val="left" w:pos="1395"/>
              </w:tabs>
              <w:jc w:val="center"/>
              <w:rPr>
                <w:b/>
              </w:rPr>
            </w:pPr>
            <w:r>
              <w:rPr>
                <w:b/>
              </w:rPr>
              <w:t>2018/19</w:t>
            </w:r>
          </w:p>
        </w:tc>
        <w:tc>
          <w:tcPr>
            <w:tcW w:w="2268" w:type="dxa"/>
            <w:gridSpan w:val="2"/>
          </w:tcPr>
          <w:p w14:paraId="25B2B72A" w14:textId="77777777" w:rsidR="00160E2D" w:rsidRDefault="00160E2D" w:rsidP="00A770ED">
            <w:pPr>
              <w:tabs>
                <w:tab w:val="left" w:pos="1395"/>
              </w:tabs>
              <w:jc w:val="center"/>
              <w:rPr>
                <w:b/>
              </w:rPr>
            </w:pPr>
            <w:r>
              <w:rPr>
                <w:b/>
              </w:rPr>
              <w:t>2019/20</w:t>
            </w:r>
          </w:p>
        </w:tc>
        <w:tc>
          <w:tcPr>
            <w:tcW w:w="2089" w:type="dxa"/>
            <w:gridSpan w:val="2"/>
          </w:tcPr>
          <w:p w14:paraId="54298C77" w14:textId="77777777" w:rsidR="00160E2D" w:rsidRDefault="00160E2D" w:rsidP="00A770ED">
            <w:pPr>
              <w:tabs>
                <w:tab w:val="left" w:pos="1395"/>
              </w:tabs>
              <w:jc w:val="center"/>
              <w:rPr>
                <w:b/>
              </w:rPr>
            </w:pPr>
            <w:r>
              <w:rPr>
                <w:b/>
              </w:rPr>
              <w:t>2020/21</w:t>
            </w:r>
          </w:p>
        </w:tc>
        <w:tc>
          <w:tcPr>
            <w:tcW w:w="2254" w:type="dxa"/>
            <w:gridSpan w:val="2"/>
          </w:tcPr>
          <w:p w14:paraId="58FE92A3" w14:textId="77777777" w:rsidR="00160E2D" w:rsidRDefault="00160E2D" w:rsidP="00A770ED">
            <w:pPr>
              <w:tabs>
                <w:tab w:val="left" w:pos="1395"/>
              </w:tabs>
              <w:jc w:val="center"/>
              <w:rPr>
                <w:b/>
              </w:rPr>
            </w:pPr>
            <w:r>
              <w:rPr>
                <w:b/>
              </w:rPr>
              <w:t>Total</w:t>
            </w:r>
          </w:p>
        </w:tc>
      </w:tr>
      <w:tr w:rsidR="00160E2D" w:rsidRPr="007310F4" w14:paraId="55370CAD" w14:textId="77777777" w:rsidTr="00A770ED">
        <w:trPr>
          <w:trHeight w:val="90"/>
        </w:trPr>
        <w:tc>
          <w:tcPr>
            <w:tcW w:w="2405" w:type="dxa"/>
          </w:tcPr>
          <w:p w14:paraId="4091CEF7" w14:textId="77777777" w:rsidR="00160E2D" w:rsidRPr="007310F4" w:rsidRDefault="00160E2D" w:rsidP="00A770ED">
            <w:pPr>
              <w:tabs>
                <w:tab w:val="left" w:pos="1395"/>
              </w:tabs>
              <w:jc w:val="center"/>
              <w:rPr>
                <w:i/>
              </w:rPr>
            </w:pPr>
            <w:r>
              <w:rPr>
                <w:i/>
              </w:rPr>
              <w:t>0.00</w:t>
            </w:r>
          </w:p>
        </w:tc>
        <w:tc>
          <w:tcPr>
            <w:tcW w:w="2268" w:type="dxa"/>
            <w:gridSpan w:val="2"/>
          </w:tcPr>
          <w:p w14:paraId="34BDA76F" w14:textId="77777777" w:rsidR="00160E2D" w:rsidRPr="007310F4" w:rsidRDefault="00160E2D" w:rsidP="00A770ED">
            <w:pPr>
              <w:tabs>
                <w:tab w:val="left" w:pos="1395"/>
              </w:tabs>
              <w:jc w:val="center"/>
              <w:rPr>
                <w:i/>
              </w:rPr>
            </w:pPr>
            <w:r w:rsidRPr="007310F4">
              <w:rPr>
                <w:i/>
              </w:rPr>
              <w:t>0.00</w:t>
            </w:r>
          </w:p>
        </w:tc>
        <w:tc>
          <w:tcPr>
            <w:tcW w:w="2089" w:type="dxa"/>
            <w:gridSpan w:val="2"/>
          </w:tcPr>
          <w:p w14:paraId="6ACD0EA9" w14:textId="77777777" w:rsidR="00160E2D" w:rsidRPr="007310F4" w:rsidRDefault="00160E2D" w:rsidP="00A770ED">
            <w:pPr>
              <w:tabs>
                <w:tab w:val="left" w:pos="1395"/>
              </w:tabs>
              <w:jc w:val="center"/>
              <w:rPr>
                <w:i/>
              </w:rPr>
            </w:pPr>
            <w:r w:rsidRPr="007310F4">
              <w:rPr>
                <w:i/>
              </w:rPr>
              <w:t>0.00</w:t>
            </w:r>
          </w:p>
        </w:tc>
        <w:tc>
          <w:tcPr>
            <w:tcW w:w="2254" w:type="dxa"/>
            <w:gridSpan w:val="2"/>
          </w:tcPr>
          <w:p w14:paraId="57B85238" w14:textId="77777777" w:rsidR="00160E2D" w:rsidRPr="007310F4" w:rsidRDefault="00160E2D" w:rsidP="00A770ED">
            <w:pPr>
              <w:tabs>
                <w:tab w:val="left" w:pos="1395"/>
              </w:tabs>
              <w:jc w:val="center"/>
              <w:rPr>
                <w:i/>
              </w:rPr>
            </w:pPr>
            <w:r>
              <w:rPr>
                <w:i/>
              </w:rPr>
              <w:t>0.00</w:t>
            </w:r>
          </w:p>
        </w:tc>
      </w:tr>
      <w:tr w:rsidR="00160E2D" w:rsidRPr="006F2802" w14:paraId="3DA67E37" w14:textId="77777777" w:rsidTr="00A770ED">
        <w:trPr>
          <w:trHeight w:val="90"/>
        </w:trPr>
        <w:tc>
          <w:tcPr>
            <w:tcW w:w="9016" w:type="dxa"/>
            <w:gridSpan w:val="7"/>
          </w:tcPr>
          <w:p w14:paraId="3BEE3CFD" w14:textId="77777777" w:rsidR="00160E2D" w:rsidRDefault="00160E2D" w:rsidP="00A770ED">
            <w:pPr>
              <w:tabs>
                <w:tab w:val="left" w:pos="1395"/>
              </w:tabs>
              <w:jc w:val="center"/>
              <w:rPr>
                <w:b/>
              </w:rPr>
            </w:pPr>
          </w:p>
        </w:tc>
      </w:tr>
      <w:tr w:rsidR="00160E2D" w:rsidRPr="006F2802" w14:paraId="223ABAE8" w14:textId="77777777" w:rsidTr="00A770ED">
        <w:trPr>
          <w:trHeight w:val="1271"/>
        </w:trPr>
        <w:tc>
          <w:tcPr>
            <w:tcW w:w="2830" w:type="dxa"/>
            <w:gridSpan w:val="2"/>
          </w:tcPr>
          <w:p w14:paraId="3744E8AF" w14:textId="77777777" w:rsidR="00160E2D" w:rsidRDefault="00160E2D" w:rsidP="00A770ED">
            <w:pPr>
              <w:jc w:val="left"/>
            </w:pPr>
            <w:r w:rsidRPr="00543FFD">
              <w:rPr>
                <w:b/>
              </w:rPr>
              <w:t>Decisions needed to deliver the budgeted savings</w:t>
            </w:r>
            <w:r w:rsidRPr="00543FFD">
              <w:rPr>
                <w:b/>
              </w:rPr>
              <w:br/>
            </w:r>
          </w:p>
        </w:tc>
        <w:tc>
          <w:tcPr>
            <w:tcW w:w="6186" w:type="dxa"/>
            <w:gridSpan w:val="5"/>
          </w:tcPr>
          <w:p w14:paraId="699F6035" w14:textId="77777777" w:rsidR="00160E2D" w:rsidRPr="006F2802" w:rsidRDefault="00160E2D" w:rsidP="00A770ED">
            <w:pPr>
              <w:spacing w:after="0" w:line="259" w:lineRule="auto"/>
              <w:jc w:val="left"/>
            </w:pPr>
            <w:r>
              <w:t>Agreement to develop a charging scheme, based on research of what other Local Planning Authorities are charging for pre-application planning advice to ensure it does not become a disincentive to developers.</w:t>
            </w:r>
          </w:p>
        </w:tc>
      </w:tr>
      <w:tr w:rsidR="00160E2D" w:rsidRPr="006F2802" w14:paraId="7EBBD8AE" w14:textId="77777777" w:rsidTr="00A770ED">
        <w:trPr>
          <w:trHeight w:val="70"/>
        </w:trPr>
        <w:tc>
          <w:tcPr>
            <w:tcW w:w="2830" w:type="dxa"/>
            <w:gridSpan w:val="2"/>
          </w:tcPr>
          <w:p w14:paraId="42210E1A" w14:textId="77777777" w:rsidR="00160E2D" w:rsidRDefault="00160E2D" w:rsidP="00A770ED">
            <w:pPr>
              <w:jc w:val="left"/>
            </w:pPr>
            <w:r>
              <w:rPr>
                <w:b/>
              </w:rPr>
              <w:t>Impact upon service</w:t>
            </w:r>
          </w:p>
          <w:p w14:paraId="0926E1A7" w14:textId="77777777" w:rsidR="00160E2D" w:rsidRDefault="00160E2D" w:rsidP="00A770ED">
            <w:pPr>
              <w:jc w:val="left"/>
            </w:pPr>
          </w:p>
          <w:p w14:paraId="33AB6DDB" w14:textId="77777777" w:rsidR="00160E2D" w:rsidRDefault="00160E2D" w:rsidP="00A770ED">
            <w:pPr>
              <w:jc w:val="left"/>
            </w:pPr>
          </w:p>
          <w:p w14:paraId="52A22826" w14:textId="77777777" w:rsidR="00160E2D" w:rsidRDefault="00160E2D" w:rsidP="00A770ED">
            <w:pPr>
              <w:jc w:val="left"/>
            </w:pPr>
          </w:p>
          <w:p w14:paraId="31EB1F7C" w14:textId="77777777" w:rsidR="00160E2D" w:rsidRDefault="00160E2D" w:rsidP="00A770ED">
            <w:pPr>
              <w:jc w:val="left"/>
            </w:pPr>
          </w:p>
          <w:p w14:paraId="24239E2F" w14:textId="77777777" w:rsidR="00160E2D" w:rsidRDefault="00160E2D" w:rsidP="00A770ED">
            <w:pPr>
              <w:jc w:val="left"/>
            </w:pPr>
          </w:p>
        </w:tc>
        <w:tc>
          <w:tcPr>
            <w:tcW w:w="6186" w:type="dxa"/>
            <w:gridSpan w:val="5"/>
          </w:tcPr>
          <w:p w14:paraId="05782527" w14:textId="77777777" w:rsidR="00160E2D" w:rsidRDefault="00160E2D" w:rsidP="00A770ED">
            <w:pPr>
              <w:spacing w:after="0"/>
              <w:jc w:val="left"/>
            </w:pPr>
            <w:r>
              <w:t xml:space="preserve">If the uptake of pre-app advice does not reduce as a result of the charging scheme, the quality of applications will be maintained.  In turn, this will assist in the speed of determination.  </w:t>
            </w:r>
          </w:p>
          <w:p w14:paraId="6D3605DC" w14:textId="77777777" w:rsidR="00160E2D" w:rsidRDefault="00160E2D" w:rsidP="00A770ED">
            <w:pPr>
              <w:spacing w:after="0"/>
              <w:jc w:val="left"/>
            </w:pPr>
          </w:p>
          <w:p w14:paraId="4C8BA7B5" w14:textId="77777777" w:rsidR="00160E2D" w:rsidRDefault="00160E2D" w:rsidP="00A770ED">
            <w:pPr>
              <w:spacing w:after="0"/>
              <w:jc w:val="left"/>
            </w:pPr>
            <w:r>
              <w:t>The converse is also possible.  Charging might reduce the uptake of pre-app advice, especially from smaller companies.  In turn this might result in lower quality applications, which will lengthen determination timescales.</w:t>
            </w:r>
          </w:p>
          <w:p w14:paraId="24AD9C0E" w14:textId="77777777" w:rsidR="00160E2D" w:rsidRDefault="00160E2D" w:rsidP="00A770ED">
            <w:pPr>
              <w:spacing w:after="0"/>
              <w:jc w:val="left"/>
            </w:pPr>
          </w:p>
          <w:p w14:paraId="33487BA3" w14:textId="77777777" w:rsidR="00160E2D" w:rsidRPr="006F2802" w:rsidRDefault="00160E2D" w:rsidP="00A770ED">
            <w:pPr>
              <w:spacing w:after="0"/>
              <w:jc w:val="left"/>
            </w:pPr>
            <w:r>
              <w:t>Schemes of pre-app charging are common in most Councils, and if set appropriately do not affect the uptake of advice from large projects.</w:t>
            </w:r>
          </w:p>
        </w:tc>
      </w:tr>
      <w:tr w:rsidR="00160E2D" w:rsidRPr="006F2802" w14:paraId="56DAE1CD" w14:textId="77777777" w:rsidTr="00A770ED">
        <w:trPr>
          <w:trHeight w:val="70"/>
        </w:trPr>
        <w:tc>
          <w:tcPr>
            <w:tcW w:w="2830" w:type="dxa"/>
            <w:gridSpan w:val="2"/>
          </w:tcPr>
          <w:p w14:paraId="07747B75" w14:textId="77777777" w:rsidR="00160E2D" w:rsidRDefault="00160E2D" w:rsidP="00A770ED">
            <w:pPr>
              <w:jc w:val="left"/>
            </w:pPr>
            <w:r>
              <w:rPr>
                <w:b/>
              </w:rPr>
              <w:t>Actions needed to deliver the target savings</w:t>
            </w:r>
          </w:p>
          <w:p w14:paraId="1AB0EEE1" w14:textId="77777777" w:rsidR="00160E2D" w:rsidRDefault="00160E2D" w:rsidP="00A770ED">
            <w:pPr>
              <w:jc w:val="left"/>
            </w:pPr>
          </w:p>
        </w:tc>
        <w:tc>
          <w:tcPr>
            <w:tcW w:w="6186" w:type="dxa"/>
            <w:gridSpan w:val="5"/>
          </w:tcPr>
          <w:p w14:paraId="10C8EA22" w14:textId="77777777" w:rsidR="00160E2D" w:rsidRDefault="00160E2D" w:rsidP="00A770ED">
            <w:pPr>
              <w:spacing w:after="0" w:line="259" w:lineRule="auto"/>
              <w:jc w:val="left"/>
            </w:pPr>
            <w:r>
              <w:t>Development of charging scheme, based on research of what other Local Planning Authorities are charging for pre-application planning advice to ensure it does not become a disincentive to developers.</w:t>
            </w:r>
          </w:p>
          <w:p w14:paraId="06CADD44" w14:textId="77777777" w:rsidR="00160E2D" w:rsidRDefault="00160E2D" w:rsidP="00A770ED">
            <w:pPr>
              <w:spacing w:after="0" w:line="259" w:lineRule="auto"/>
              <w:jc w:val="left"/>
            </w:pPr>
            <w:r>
              <w:t>Implementation of charges when working with developers from 1st April 2018.</w:t>
            </w:r>
          </w:p>
          <w:p w14:paraId="2F97350C" w14:textId="77777777" w:rsidR="00160E2D" w:rsidRPr="006F2802" w:rsidRDefault="00160E2D" w:rsidP="00A770ED">
            <w:pPr>
              <w:spacing w:after="0" w:line="259" w:lineRule="auto"/>
              <w:jc w:val="left"/>
            </w:pPr>
          </w:p>
        </w:tc>
      </w:tr>
    </w:tbl>
    <w:p w14:paraId="26156A83" w14:textId="77777777" w:rsidR="00160E2D" w:rsidRDefault="00160E2D" w:rsidP="00160E2D"/>
    <w:p w14:paraId="1EA3F2CB" w14:textId="77777777" w:rsidR="00160E2D" w:rsidRDefault="00160E2D" w:rsidP="00160E2D">
      <w:pPr>
        <w:spacing w:after="0"/>
        <w:rPr>
          <w:b/>
        </w:rPr>
      </w:pPr>
      <w:r>
        <w:rPr>
          <w:b/>
        </w:rPr>
        <w:t xml:space="preserve">What does this service deliver? </w:t>
      </w:r>
    </w:p>
    <w:p w14:paraId="12A60900" w14:textId="77777777" w:rsidR="00160E2D" w:rsidRDefault="00160E2D" w:rsidP="00160E2D">
      <w:pPr>
        <w:spacing w:after="0"/>
      </w:pPr>
    </w:p>
    <w:p w14:paraId="06B401C5" w14:textId="77777777" w:rsidR="00160E2D" w:rsidRDefault="00160E2D" w:rsidP="00160E2D">
      <w:pPr>
        <w:spacing w:after="0"/>
      </w:pPr>
      <w:r>
        <w:t>This</w:t>
      </w:r>
      <w:r w:rsidRPr="0095517C">
        <w:t xml:space="preserve"> team is responsible for determining planning applications for mineral extraction (including shale gas), and waste proposals and applications for its own development including new schools and road development. The team investigates complaints regarding alleged breaches of planning control in relation to minerals and waste development.</w:t>
      </w:r>
    </w:p>
    <w:p w14:paraId="42B4A1F5" w14:textId="77777777" w:rsidR="00160E2D" w:rsidRDefault="00160E2D" w:rsidP="00160E2D">
      <w:pPr>
        <w:spacing w:after="0"/>
        <w:rPr>
          <w:rFonts w:cs="Arial"/>
          <w:b/>
        </w:rPr>
      </w:pPr>
    </w:p>
    <w:p w14:paraId="26B6011B" w14:textId="77777777" w:rsidR="00160E2D" w:rsidRDefault="00160E2D" w:rsidP="00160E2D">
      <w:pPr>
        <w:autoSpaceDE/>
        <w:autoSpaceDN/>
        <w:adjustRightInd/>
        <w:spacing w:after="0"/>
        <w:jc w:val="left"/>
        <w:rPr>
          <w:rFonts w:cs="Arial"/>
          <w:b/>
        </w:rPr>
      </w:pPr>
      <w:r>
        <w:rPr>
          <w:rFonts w:cs="Arial"/>
          <w:b/>
        </w:rPr>
        <w:br w:type="page"/>
      </w:r>
    </w:p>
    <w:p w14:paraId="2F553F21" w14:textId="77777777" w:rsidR="00160E2D" w:rsidRDefault="00160E2D" w:rsidP="00160E2D">
      <w:pPr>
        <w:spacing w:after="0" w:line="259" w:lineRule="auto"/>
        <w:rPr>
          <w:rFonts w:eastAsiaTheme="minorHAnsi"/>
          <w:b/>
          <w:u w:val="single"/>
        </w:rPr>
      </w:pPr>
      <w:r>
        <w:rPr>
          <w:rFonts w:eastAsiaTheme="minorHAnsi"/>
          <w:b/>
          <w:u w:val="single"/>
        </w:rPr>
        <w:t>PP014 – PLANNING AND ENVIRONMENT (NATURAL ENVIRONMENT INFORMATION)</w:t>
      </w:r>
    </w:p>
    <w:p w14:paraId="7463920D"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12FEB79F" w14:textId="77777777" w:rsidTr="00A770ED">
        <w:tc>
          <w:tcPr>
            <w:tcW w:w="4819" w:type="dxa"/>
            <w:gridSpan w:val="4"/>
          </w:tcPr>
          <w:p w14:paraId="2AE6FE5A" w14:textId="77777777" w:rsidR="00160E2D" w:rsidRPr="006F2802" w:rsidRDefault="00160E2D" w:rsidP="00A770ED">
            <w:pPr>
              <w:jc w:val="left"/>
              <w:rPr>
                <w:b/>
              </w:rPr>
            </w:pPr>
            <w:r>
              <w:rPr>
                <w:b/>
              </w:rPr>
              <w:t>Service Name:</w:t>
            </w:r>
            <w:r w:rsidRPr="006F2802">
              <w:rPr>
                <w:b/>
              </w:rPr>
              <w:br/>
            </w:r>
          </w:p>
        </w:tc>
        <w:tc>
          <w:tcPr>
            <w:tcW w:w="4197" w:type="dxa"/>
            <w:gridSpan w:val="3"/>
          </w:tcPr>
          <w:p w14:paraId="7AB87F75" w14:textId="77777777" w:rsidR="00160E2D" w:rsidRPr="00835DB6" w:rsidRDefault="00160E2D" w:rsidP="00A770ED">
            <w:pPr>
              <w:jc w:val="center"/>
            </w:pPr>
            <w:r>
              <w:t xml:space="preserve">Planning: Environmental Information </w:t>
            </w:r>
          </w:p>
        </w:tc>
      </w:tr>
      <w:tr w:rsidR="00160E2D" w:rsidRPr="006F2802" w14:paraId="166DA229" w14:textId="77777777" w:rsidTr="00A770ED">
        <w:trPr>
          <w:trHeight w:val="911"/>
        </w:trPr>
        <w:tc>
          <w:tcPr>
            <w:tcW w:w="4819" w:type="dxa"/>
            <w:gridSpan w:val="4"/>
          </w:tcPr>
          <w:p w14:paraId="50D71C03"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675A8358" w14:textId="77777777" w:rsidR="00160E2D" w:rsidRPr="006F2802" w:rsidRDefault="00160E2D" w:rsidP="00A770ED">
            <w:pPr>
              <w:jc w:val="center"/>
            </w:pPr>
            <w:r>
              <w:t>2018/19</w:t>
            </w:r>
          </w:p>
        </w:tc>
      </w:tr>
      <w:tr w:rsidR="00160E2D" w:rsidRPr="006F2802" w14:paraId="65EDBB4A" w14:textId="77777777" w:rsidTr="00A770ED">
        <w:tc>
          <w:tcPr>
            <w:tcW w:w="4819" w:type="dxa"/>
            <w:gridSpan w:val="4"/>
          </w:tcPr>
          <w:p w14:paraId="06F2B48C"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shd w:val="clear" w:color="auto" w:fill="auto"/>
          </w:tcPr>
          <w:p w14:paraId="2805146F" w14:textId="77777777" w:rsidR="00160E2D" w:rsidRPr="009323E2" w:rsidRDefault="00160E2D" w:rsidP="00A770ED">
            <w:pPr>
              <w:jc w:val="center"/>
            </w:pPr>
            <w:r w:rsidRPr="009323E2">
              <w:t>£0.636m</w:t>
            </w:r>
          </w:p>
        </w:tc>
      </w:tr>
      <w:tr w:rsidR="00160E2D" w:rsidRPr="006F2802" w14:paraId="16306F3E" w14:textId="77777777" w:rsidTr="00A770ED">
        <w:tc>
          <w:tcPr>
            <w:tcW w:w="4819" w:type="dxa"/>
            <w:gridSpan w:val="4"/>
          </w:tcPr>
          <w:p w14:paraId="6C370555"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shd w:val="clear" w:color="auto" w:fill="auto"/>
          </w:tcPr>
          <w:p w14:paraId="15D48CF6" w14:textId="77777777" w:rsidR="00160E2D" w:rsidRPr="009323E2" w:rsidRDefault="00160E2D" w:rsidP="00A770ED">
            <w:pPr>
              <w:jc w:val="center"/>
            </w:pPr>
            <w:r w:rsidRPr="009323E2">
              <w:t>£0.151m</w:t>
            </w:r>
          </w:p>
        </w:tc>
      </w:tr>
      <w:tr w:rsidR="00160E2D" w:rsidRPr="006F2802" w14:paraId="59BA224E" w14:textId="77777777" w:rsidTr="00A770ED">
        <w:tc>
          <w:tcPr>
            <w:tcW w:w="4819" w:type="dxa"/>
            <w:gridSpan w:val="4"/>
          </w:tcPr>
          <w:p w14:paraId="5B286800"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shd w:val="clear" w:color="auto" w:fill="auto"/>
          </w:tcPr>
          <w:p w14:paraId="382AB6F8" w14:textId="77777777" w:rsidR="00160E2D" w:rsidRPr="009323E2" w:rsidRDefault="00160E2D" w:rsidP="00A770ED">
            <w:pPr>
              <w:jc w:val="center"/>
            </w:pPr>
            <w:r w:rsidRPr="009323E2">
              <w:t>£0.485m</w:t>
            </w:r>
          </w:p>
        </w:tc>
      </w:tr>
      <w:tr w:rsidR="00160E2D" w:rsidRPr="006F2802" w14:paraId="57B7B5FA" w14:textId="77777777" w:rsidTr="00A770ED">
        <w:trPr>
          <w:trHeight w:val="428"/>
        </w:trPr>
        <w:tc>
          <w:tcPr>
            <w:tcW w:w="9016" w:type="dxa"/>
            <w:gridSpan w:val="7"/>
          </w:tcPr>
          <w:p w14:paraId="54C2FED9" w14:textId="77777777" w:rsidR="00160E2D" w:rsidRPr="006F2802" w:rsidRDefault="00160E2D" w:rsidP="00A770ED">
            <w:pPr>
              <w:jc w:val="center"/>
              <w:rPr>
                <w:b/>
                <w:i/>
              </w:rPr>
            </w:pPr>
          </w:p>
        </w:tc>
      </w:tr>
      <w:tr w:rsidR="00160E2D" w:rsidRPr="006F2802" w14:paraId="037560AB" w14:textId="77777777" w:rsidTr="00A770ED">
        <w:tc>
          <w:tcPr>
            <w:tcW w:w="9016" w:type="dxa"/>
            <w:gridSpan w:val="7"/>
          </w:tcPr>
          <w:p w14:paraId="3DCD2E48" w14:textId="77777777" w:rsidR="00160E2D" w:rsidRPr="0045626A" w:rsidRDefault="00160E2D" w:rsidP="00A770ED">
            <w:pPr>
              <w:rPr>
                <w:b/>
              </w:rPr>
            </w:pPr>
            <w:r>
              <w:rPr>
                <w:b/>
              </w:rPr>
              <w:t xml:space="preserve">Savings Target and Profiling (discrete year): </w:t>
            </w:r>
          </w:p>
        </w:tc>
      </w:tr>
      <w:tr w:rsidR="00160E2D" w:rsidRPr="006F2802" w14:paraId="2725495C" w14:textId="77777777" w:rsidTr="00A770ED">
        <w:tc>
          <w:tcPr>
            <w:tcW w:w="9016" w:type="dxa"/>
            <w:gridSpan w:val="7"/>
          </w:tcPr>
          <w:p w14:paraId="490A31CC" w14:textId="77777777" w:rsidR="00160E2D" w:rsidRDefault="00160E2D" w:rsidP="00A770ED">
            <w:pPr>
              <w:rPr>
                <w:b/>
              </w:rPr>
            </w:pPr>
          </w:p>
        </w:tc>
      </w:tr>
      <w:tr w:rsidR="00160E2D" w:rsidRPr="00543FFD" w14:paraId="48495E7B" w14:textId="77777777" w:rsidTr="00A770ED">
        <w:trPr>
          <w:trHeight w:val="90"/>
        </w:trPr>
        <w:tc>
          <w:tcPr>
            <w:tcW w:w="2405" w:type="dxa"/>
          </w:tcPr>
          <w:p w14:paraId="5C7C17A0"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1FA340B9"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54F6CCC0" w14:textId="77777777" w:rsidR="00160E2D" w:rsidRPr="00543FFD" w:rsidRDefault="00160E2D" w:rsidP="00A770ED">
            <w:pPr>
              <w:tabs>
                <w:tab w:val="left" w:pos="1395"/>
              </w:tabs>
              <w:jc w:val="center"/>
              <w:rPr>
                <w:b/>
              </w:rPr>
            </w:pPr>
            <w:r w:rsidRPr="00543FFD">
              <w:rPr>
                <w:b/>
              </w:rPr>
              <w:t>2020/21</w:t>
            </w:r>
          </w:p>
        </w:tc>
        <w:tc>
          <w:tcPr>
            <w:tcW w:w="2217" w:type="dxa"/>
          </w:tcPr>
          <w:p w14:paraId="1B19CFE6" w14:textId="77777777" w:rsidR="00160E2D" w:rsidRPr="00543FFD" w:rsidRDefault="00160E2D" w:rsidP="00A770ED">
            <w:pPr>
              <w:tabs>
                <w:tab w:val="left" w:pos="1395"/>
              </w:tabs>
              <w:jc w:val="center"/>
              <w:rPr>
                <w:b/>
              </w:rPr>
            </w:pPr>
            <w:r>
              <w:rPr>
                <w:b/>
              </w:rPr>
              <w:t xml:space="preserve">Total </w:t>
            </w:r>
          </w:p>
        </w:tc>
      </w:tr>
      <w:tr w:rsidR="00160E2D" w:rsidRPr="006F2802" w14:paraId="4E2B73D9" w14:textId="77777777" w:rsidTr="00A770ED">
        <w:trPr>
          <w:trHeight w:val="90"/>
        </w:trPr>
        <w:tc>
          <w:tcPr>
            <w:tcW w:w="2405" w:type="dxa"/>
          </w:tcPr>
          <w:p w14:paraId="41BA69CD" w14:textId="77777777" w:rsidR="00160E2D" w:rsidRDefault="00160E2D" w:rsidP="00A770ED">
            <w:pPr>
              <w:tabs>
                <w:tab w:val="left" w:pos="1395"/>
              </w:tabs>
              <w:jc w:val="center"/>
              <w:rPr>
                <w:b/>
              </w:rPr>
            </w:pPr>
            <w:r>
              <w:rPr>
                <w:b/>
              </w:rPr>
              <w:t>£m</w:t>
            </w:r>
          </w:p>
        </w:tc>
        <w:tc>
          <w:tcPr>
            <w:tcW w:w="2268" w:type="dxa"/>
            <w:gridSpan w:val="2"/>
          </w:tcPr>
          <w:p w14:paraId="2779C480" w14:textId="77777777" w:rsidR="00160E2D" w:rsidRDefault="00160E2D" w:rsidP="00A770ED">
            <w:pPr>
              <w:tabs>
                <w:tab w:val="left" w:pos="1395"/>
              </w:tabs>
              <w:jc w:val="center"/>
              <w:rPr>
                <w:b/>
              </w:rPr>
            </w:pPr>
            <w:r>
              <w:rPr>
                <w:b/>
              </w:rPr>
              <w:t>£m</w:t>
            </w:r>
          </w:p>
        </w:tc>
        <w:tc>
          <w:tcPr>
            <w:tcW w:w="2126" w:type="dxa"/>
            <w:gridSpan w:val="3"/>
          </w:tcPr>
          <w:p w14:paraId="057432FA" w14:textId="77777777" w:rsidR="00160E2D" w:rsidRDefault="00160E2D" w:rsidP="00A770ED">
            <w:pPr>
              <w:tabs>
                <w:tab w:val="left" w:pos="1395"/>
              </w:tabs>
              <w:jc w:val="center"/>
              <w:rPr>
                <w:b/>
              </w:rPr>
            </w:pPr>
            <w:r>
              <w:rPr>
                <w:b/>
              </w:rPr>
              <w:t>£m</w:t>
            </w:r>
          </w:p>
        </w:tc>
        <w:tc>
          <w:tcPr>
            <w:tcW w:w="2217" w:type="dxa"/>
          </w:tcPr>
          <w:p w14:paraId="55D45771" w14:textId="77777777" w:rsidR="00160E2D" w:rsidRDefault="00160E2D" w:rsidP="00A770ED">
            <w:pPr>
              <w:tabs>
                <w:tab w:val="left" w:pos="1395"/>
              </w:tabs>
              <w:jc w:val="center"/>
              <w:rPr>
                <w:b/>
              </w:rPr>
            </w:pPr>
            <w:r>
              <w:rPr>
                <w:b/>
              </w:rPr>
              <w:t>£m</w:t>
            </w:r>
          </w:p>
        </w:tc>
      </w:tr>
      <w:tr w:rsidR="00160E2D" w:rsidRPr="00835DB6" w14:paraId="7B803DCE" w14:textId="77777777" w:rsidTr="00A770ED">
        <w:trPr>
          <w:trHeight w:val="90"/>
        </w:trPr>
        <w:tc>
          <w:tcPr>
            <w:tcW w:w="2405" w:type="dxa"/>
          </w:tcPr>
          <w:p w14:paraId="740837F3" w14:textId="77777777" w:rsidR="00160E2D" w:rsidRPr="00835DB6" w:rsidRDefault="00160E2D" w:rsidP="00A770ED">
            <w:pPr>
              <w:tabs>
                <w:tab w:val="left" w:pos="1395"/>
              </w:tabs>
              <w:jc w:val="center"/>
            </w:pPr>
            <w:r>
              <w:t>-0.020</w:t>
            </w:r>
          </w:p>
        </w:tc>
        <w:tc>
          <w:tcPr>
            <w:tcW w:w="2268" w:type="dxa"/>
            <w:gridSpan w:val="2"/>
          </w:tcPr>
          <w:p w14:paraId="7A576999" w14:textId="77777777" w:rsidR="00160E2D" w:rsidRPr="00835DB6" w:rsidRDefault="00160E2D" w:rsidP="00A770ED">
            <w:pPr>
              <w:tabs>
                <w:tab w:val="left" w:pos="1395"/>
              </w:tabs>
              <w:jc w:val="center"/>
            </w:pPr>
            <w:r>
              <w:t>0.000</w:t>
            </w:r>
          </w:p>
        </w:tc>
        <w:tc>
          <w:tcPr>
            <w:tcW w:w="2126" w:type="dxa"/>
            <w:gridSpan w:val="3"/>
          </w:tcPr>
          <w:p w14:paraId="067B0A65" w14:textId="77777777" w:rsidR="00160E2D" w:rsidRPr="00835DB6" w:rsidRDefault="00160E2D" w:rsidP="00A770ED">
            <w:pPr>
              <w:tabs>
                <w:tab w:val="left" w:pos="1395"/>
              </w:tabs>
              <w:jc w:val="center"/>
            </w:pPr>
            <w:r>
              <w:t>0.000</w:t>
            </w:r>
          </w:p>
        </w:tc>
        <w:tc>
          <w:tcPr>
            <w:tcW w:w="2217" w:type="dxa"/>
          </w:tcPr>
          <w:p w14:paraId="394A8940" w14:textId="77777777" w:rsidR="00160E2D" w:rsidRPr="00835DB6" w:rsidRDefault="00160E2D" w:rsidP="00A770ED">
            <w:pPr>
              <w:tabs>
                <w:tab w:val="left" w:pos="1395"/>
              </w:tabs>
              <w:jc w:val="center"/>
            </w:pPr>
            <w:r>
              <w:t>-0.020</w:t>
            </w:r>
          </w:p>
        </w:tc>
      </w:tr>
      <w:tr w:rsidR="00160E2D" w:rsidRPr="006F2802" w14:paraId="21EB9ABF" w14:textId="77777777" w:rsidTr="00A770ED">
        <w:trPr>
          <w:trHeight w:val="90"/>
        </w:trPr>
        <w:tc>
          <w:tcPr>
            <w:tcW w:w="9016" w:type="dxa"/>
            <w:gridSpan w:val="7"/>
          </w:tcPr>
          <w:p w14:paraId="01CFF4B6" w14:textId="77777777" w:rsidR="00160E2D" w:rsidRDefault="00160E2D" w:rsidP="00A770ED">
            <w:pPr>
              <w:tabs>
                <w:tab w:val="left" w:pos="1395"/>
              </w:tabs>
              <w:jc w:val="center"/>
              <w:rPr>
                <w:b/>
              </w:rPr>
            </w:pPr>
          </w:p>
        </w:tc>
      </w:tr>
      <w:tr w:rsidR="00160E2D" w:rsidRPr="006F2802" w14:paraId="1920E061" w14:textId="77777777" w:rsidTr="00A770ED">
        <w:trPr>
          <w:trHeight w:val="90"/>
        </w:trPr>
        <w:tc>
          <w:tcPr>
            <w:tcW w:w="9016" w:type="dxa"/>
            <w:gridSpan w:val="7"/>
          </w:tcPr>
          <w:p w14:paraId="669C66CE" w14:textId="77777777" w:rsidR="00160E2D" w:rsidRDefault="00160E2D" w:rsidP="00A770ED">
            <w:pPr>
              <w:tabs>
                <w:tab w:val="left" w:pos="1395"/>
              </w:tabs>
              <w:rPr>
                <w:b/>
              </w:rPr>
            </w:pPr>
            <w:r>
              <w:rPr>
                <w:b/>
              </w:rPr>
              <w:t>FTE implications:</w:t>
            </w:r>
          </w:p>
        </w:tc>
      </w:tr>
      <w:tr w:rsidR="00160E2D" w:rsidRPr="006F2802" w14:paraId="2A349413" w14:textId="77777777" w:rsidTr="00A770ED">
        <w:trPr>
          <w:trHeight w:val="90"/>
        </w:trPr>
        <w:tc>
          <w:tcPr>
            <w:tcW w:w="2405" w:type="dxa"/>
          </w:tcPr>
          <w:p w14:paraId="1D4CA02A" w14:textId="77777777" w:rsidR="00160E2D" w:rsidRDefault="00160E2D" w:rsidP="00A770ED">
            <w:pPr>
              <w:tabs>
                <w:tab w:val="left" w:pos="1395"/>
              </w:tabs>
              <w:jc w:val="center"/>
              <w:rPr>
                <w:b/>
              </w:rPr>
            </w:pPr>
            <w:r>
              <w:rPr>
                <w:b/>
              </w:rPr>
              <w:t>2018/19</w:t>
            </w:r>
          </w:p>
        </w:tc>
        <w:tc>
          <w:tcPr>
            <w:tcW w:w="2268" w:type="dxa"/>
            <w:gridSpan w:val="2"/>
          </w:tcPr>
          <w:p w14:paraId="1FA92435" w14:textId="77777777" w:rsidR="00160E2D" w:rsidRDefault="00160E2D" w:rsidP="00A770ED">
            <w:pPr>
              <w:tabs>
                <w:tab w:val="left" w:pos="1395"/>
              </w:tabs>
              <w:jc w:val="center"/>
              <w:rPr>
                <w:b/>
              </w:rPr>
            </w:pPr>
            <w:r>
              <w:rPr>
                <w:b/>
              </w:rPr>
              <w:t>2019/20</w:t>
            </w:r>
          </w:p>
        </w:tc>
        <w:tc>
          <w:tcPr>
            <w:tcW w:w="2089" w:type="dxa"/>
            <w:gridSpan w:val="2"/>
          </w:tcPr>
          <w:p w14:paraId="36DEBA87" w14:textId="77777777" w:rsidR="00160E2D" w:rsidRDefault="00160E2D" w:rsidP="00A770ED">
            <w:pPr>
              <w:tabs>
                <w:tab w:val="left" w:pos="1395"/>
              </w:tabs>
              <w:jc w:val="center"/>
              <w:rPr>
                <w:b/>
              </w:rPr>
            </w:pPr>
            <w:r>
              <w:rPr>
                <w:b/>
              </w:rPr>
              <w:t>2020/21</w:t>
            </w:r>
          </w:p>
        </w:tc>
        <w:tc>
          <w:tcPr>
            <w:tcW w:w="2254" w:type="dxa"/>
            <w:gridSpan w:val="2"/>
          </w:tcPr>
          <w:p w14:paraId="19A6AC81" w14:textId="77777777" w:rsidR="00160E2D" w:rsidRDefault="00160E2D" w:rsidP="00A770ED">
            <w:pPr>
              <w:tabs>
                <w:tab w:val="left" w:pos="1395"/>
              </w:tabs>
              <w:jc w:val="center"/>
              <w:rPr>
                <w:b/>
              </w:rPr>
            </w:pPr>
            <w:r>
              <w:rPr>
                <w:b/>
              </w:rPr>
              <w:t>Total</w:t>
            </w:r>
          </w:p>
        </w:tc>
      </w:tr>
      <w:tr w:rsidR="00160E2D" w:rsidRPr="007310F4" w14:paraId="6F2F3FE6" w14:textId="77777777" w:rsidTr="00A770ED">
        <w:trPr>
          <w:trHeight w:val="90"/>
        </w:trPr>
        <w:tc>
          <w:tcPr>
            <w:tcW w:w="2405" w:type="dxa"/>
          </w:tcPr>
          <w:p w14:paraId="3E21741F" w14:textId="77777777" w:rsidR="00160E2D" w:rsidRPr="007310F4" w:rsidRDefault="00160E2D" w:rsidP="00A770ED">
            <w:pPr>
              <w:tabs>
                <w:tab w:val="left" w:pos="1395"/>
              </w:tabs>
              <w:jc w:val="center"/>
              <w:rPr>
                <w:i/>
              </w:rPr>
            </w:pPr>
            <w:r>
              <w:rPr>
                <w:i/>
              </w:rPr>
              <w:t>0.00</w:t>
            </w:r>
          </w:p>
        </w:tc>
        <w:tc>
          <w:tcPr>
            <w:tcW w:w="2268" w:type="dxa"/>
            <w:gridSpan w:val="2"/>
          </w:tcPr>
          <w:p w14:paraId="24708D39" w14:textId="77777777" w:rsidR="00160E2D" w:rsidRPr="007310F4" w:rsidRDefault="00160E2D" w:rsidP="00A770ED">
            <w:pPr>
              <w:tabs>
                <w:tab w:val="left" w:pos="1395"/>
              </w:tabs>
              <w:jc w:val="center"/>
              <w:rPr>
                <w:i/>
              </w:rPr>
            </w:pPr>
            <w:r w:rsidRPr="007310F4">
              <w:rPr>
                <w:i/>
              </w:rPr>
              <w:t>0.00</w:t>
            </w:r>
          </w:p>
        </w:tc>
        <w:tc>
          <w:tcPr>
            <w:tcW w:w="2089" w:type="dxa"/>
            <w:gridSpan w:val="2"/>
          </w:tcPr>
          <w:p w14:paraId="0CE693E2" w14:textId="77777777" w:rsidR="00160E2D" w:rsidRPr="007310F4" w:rsidRDefault="00160E2D" w:rsidP="00A770ED">
            <w:pPr>
              <w:tabs>
                <w:tab w:val="left" w:pos="1395"/>
              </w:tabs>
              <w:jc w:val="center"/>
              <w:rPr>
                <w:i/>
              </w:rPr>
            </w:pPr>
            <w:r w:rsidRPr="007310F4">
              <w:rPr>
                <w:i/>
              </w:rPr>
              <w:t>0.00</w:t>
            </w:r>
          </w:p>
        </w:tc>
        <w:tc>
          <w:tcPr>
            <w:tcW w:w="2254" w:type="dxa"/>
            <w:gridSpan w:val="2"/>
          </w:tcPr>
          <w:p w14:paraId="04C40638" w14:textId="77777777" w:rsidR="00160E2D" w:rsidRPr="007310F4" w:rsidRDefault="00160E2D" w:rsidP="00A770ED">
            <w:pPr>
              <w:tabs>
                <w:tab w:val="left" w:pos="1395"/>
              </w:tabs>
              <w:jc w:val="center"/>
              <w:rPr>
                <w:i/>
              </w:rPr>
            </w:pPr>
            <w:r>
              <w:rPr>
                <w:i/>
              </w:rPr>
              <w:t>0.00</w:t>
            </w:r>
          </w:p>
        </w:tc>
      </w:tr>
      <w:tr w:rsidR="00160E2D" w:rsidRPr="006F2802" w14:paraId="3271BB78" w14:textId="77777777" w:rsidTr="00A770ED">
        <w:trPr>
          <w:trHeight w:val="90"/>
        </w:trPr>
        <w:tc>
          <w:tcPr>
            <w:tcW w:w="9016" w:type="dxa"/>
            <w:gridSpan w:val="7"/>
          </w:tcPr>
          <w:p w14:paraId="02B3452F" w14:textId="77777777" w:rsidR="00160E2D" w:rsidRDefault="00160E2D" w:rsidP="00A770ED">
            <w:pPr>
              <w:tabs>
                <w:tab w:val="left" w:pos="1395"/>
              </w:tabs>
              <w:jc w:val="center"/>
              <w:rPr>
                <w:b/>
              </w:rPr>
            </w:pPr>
          </w:p>
        </w:tc>
      </w:tr>
      <w:tr w:rsidR="00160E2D" w:rsidRPr="006F2802" w14:paraId="1298BFA4" w14:textId="77777777" w:rsidTr="00A770ED">
        <w:trPr>
          <w:trHeight w:val="1732"/>
        </w:trPr>
        <w:tc>
          <w:tcPr>
            <w:tcW w:w="2830" w:type="dxa"/>
            <w:gridSpan w:val="2"/>
          </w:tcPr>
          <w:p w14:paraId="5031C88E" w14:textId="77777777" w:rsidR="00160E2D" w:rsidRPr="00543FFD" w:rsidRDefault="00160E2D" w:rsidP="00A770ED">
            <w:pPr>
              <w:spacing w:after="0"/>
              <w:jc w:val="left"/>
              <w:rPr>
                <w:b/>
              </w:rPr>
            </w:pPr>
            <w:r w:rsidRPr="00543FFD">
              <w:rPr>
                <w:b/>
              </w:rPr>
              <w:t>Decisions needed to deliver the budgeted savings</w:t>
            </w:r>
            <w:r w:rsidRPr="00543FFD">
              <w:rPr>
                <w:b/>
              </w:rPr>
              <w:br/>
            </w:r>
          </w:p>
          <w:p w14:paraId="20E7D7E3" w14:textId="77777777" w:rsidR="00160E2D" w:rsidRDefault="00160E2D" w:rsidP="00A770ED">
            <w:pPr>
              <w:spacing w:after="0"/>
              <w:jc w:val="left"/>
            </w:pPr>
          </w:p>
        </w:tc>
        <w:tc>
          <w:tcPr>
            <w:tcW w:w="6186" w:type="dxa"/>
            <w:gridSpan w:val="5"/>
          </w:tcPr>
          <w:p w14:paraId="7951F34E" w14:textId="77777777" w:rsidR="00160E2D" w:rsidRDefault="00160E2D" w:rsidP="00A770ED">
            <w:pPr>
              <w:spacing w:after="0" w:line="259" w:lineRule="auto"/>
              <w:jc w:val="left"/>
            </w:pPr>
            <w:r>
              <w:t>Agree to increase charges for environmental information</w:t>
            </w:r>
            <w:r w:rsidRPr="007F28B1">
              <w:t>.</w:t>
            </w:r>
          </w:p>
          <w:p w14:paraId="57F0015A" w14:textId="77777777" w:rsidR="00160E2D" w:rsidRDefault="00160E2D" w:rsidP="00A770ED">
            <w:pPr>
              <w:spacing w:after="0" w:line="259" w:lineRule="auto"/>
              <w:jc w:val="left"/>
            </w:pPr>
          </w:p>
          <w:p w14:paraId="2D70CA04" w14:textId="77777777" w:rsidR="00160E2D" w:rsidRDefault="00160E2D" w:rsidP="00A770ED">
            <w:pPr>
              <w:spacing w:after="0"/>
              <w:jc w:val="left"/>
            </w:pPr>
            <w:r>
              <w:t>Planning and Environment currently provide an optional service to developers to provide information on the natural environment to assist them in preparing planning applications. Developers are currently charged for this service. There is an opportunity to increase the level of charge to align LCC with other Planning Authorities in the North West.</w:t>
            </w:r>
          </w:p>
          <w:p w14:paraId="5B02B9A4" w14:textId="77777777" w:rsidR="00160E2D" w:rsidRPr="006F2802" w:rsidRDefault="00160E2D" w:rsidP="00A770ED">
            <w:pPr>
              <w:spacing w:after="0"/>
              <w:jc w:val="left"/>
            </w:pPr>
          </w:p>
        </w:tc>
      </w:tr>
      <w:tr w:rsidR="00160E2D" w:rsidRPr="006F2802" w14:paraId="042B121F" w14:textId="77777777" w:rsidTr="00A770ED">
        <w:trPr>
          <w:trHeight w:val="70"/>
        </w:trPr>
        <w:tc>
          <w:tcPr>
            <w:tcW w:w="2830" w:type="dxa"/>
            <w:gridSpan w:val="2"/>
          </w:tcPr>
          <w:p w14:paraId="08FCC21C" w14:textId="77777777" w:rsidR="00160E2D" w:rsidRDefault="00160E2D" w:rsidP="00A770ED">
            <w:pPr>
              <w:spacing w:after="0"/>
              <w:jc w:val="left"/>
            </w:pPr>
            <w:r>
              <w:rPr>
                <w:b/>
              </w:rPr>
              <w:t>Impact upon service</w:t>
            </w:r>
          </w:p>
          <w:p w14:paraId="63AF633E" w14:textId="77777777" w:rsidR="00160E2D" w:rsidRDefault="00160E2D" w:rsidP="00A770ED">
            <w:pPr>
              <w:spacing w:after="0"/>
              <w:jc w:val="left"/>
            </w:pPr>
          </w:p>
          <w:p w14:paraId="5A7F2EC5" w14:textId="77777777" w:rsidR="00160E2D" w:rsidRDefault="00160E2D" w:rsidP="00A770ED">
            <w:pPr>
              <w:spacing w:after="0"/>
              <w:jc w:val="left"/>
            </w:pPr>
          </w:p>
          <w:p w14:paraId="5C320EF6" w14:textId="77777777" w:rsidR="00160E2D" w:rsidRDefault="00160E2D" w:rsidP="00A770ED">
            <w:pPr>
              <w:spacing w:after="0"/>
              <w:jc w:val="left"/>
            </w:pPr>
          </w:p>
          <w:p w14:paraId="0774D394" w14:textId="77777777" w:rsidR="00160E2D" w:rsidRDefault="00160E2D" w:rsidP="00A770ED">
            <w:pPr>
              <w:spacing w:after="0"/>
              <w:jc w:val="left"/>
            </w:pPr>
          </w:p>
          <w:p w14:paraId="27E590EF" w14:textId="77777777" w:rsidR="00160E2D" w:rsidRDefault="00160E2D" w:rsidP="00A770ED">
            <w:pPr>
              <w:spacing w:after="0"/>
              <w:jc w:val="left"/>
            </w:pPr>
          </w:p>
        </w:tc>
        <w:tc>
          <w:tcPr>
            <w:tcW w:w="6186" w:type="dxa"/>
            <w:gridSpan w:val="5"/>
          </w:tcPr>
          <w:p w14:paraId="2CF5F532" w14:textId="77777777" w:rsidR="00160E2D" w:rsidRDefault="00160E2D" w:rsidP="00A770ED">
            <w:pPr>
              <w:spacing w:after="0"/>
              <w:jc w:val="left"/>
            </w:pPr>
            <w:r>
              <w:t>Revised charging scheme will take account of the average charge imposed by Planning Authorities in North West England.</w:t>
            </w:r>
          </w:p>
          <w:p w14:paraId="72CC46DE" w14:textId="77777777" w:rsidR="00160E2D" w:rsidRDefault="00160E2D" w:rsidP="00A770ED">
            <w:pPr>
              <w:spacing w:after="0"/>
              <w:jc w:val="left"/>
            </w:pPr>
          </w:p>
          <w:p w14:paraId="21C7AC56" w14:textId="77777777" w:rsidR="00160E2D" w:rsidRPr="006F2802" w:rsidRDefault="00160E2D" w:rsidP="00A770ED">
            <w:pPr>
              <w:spacing w:after="0"/>
              <w:jc w:val="left"/>
            </w:pPr>
            <w:r>
              <w:t>This is a service function that is currently provided within the service and this will continue to be the case, with a greater recovery of costs through the revised charging scheme. The function provided will remain as it is.</w:t>
            </w:r>
          </w:p>
        </w:tc>
      </w:tr>
      <w:tr w:rsidR="00160E2D" w:rsidRPr="006F2802" w14:paraId="7B4D54CA" w14:textId="77777777" w:rsidTr="00A770ED">
        <w:trPr>
          <w:trHeight w:val="70"/>
        </w:trPr>
        <w:tc>
          <w:tcPr>
            <w:tcW w:w="2830" w:type="dxa"/>
            <w:gridSpan w:val="2"/>
          </w:tcPr>
          <w:p w14:paraId="0362EF8E" w14:textId="77777777" w:rsidR="00160E2D" w:rsidRDefault="00160E2D" w:rsidP="00A770ED">
            <w:pPr>
              <w:spacing w:after="0"/>
              <w:jc w:val="left"/>
            </w:pPr>
            <w:r>
              <w:rPr>
                <w:b/>
              </w:rPr>
              <w:t>Actions needed to deliver the target savings</w:t>
            </w:r>
          </w:p>
          <w:p w14:paraId="058CC839" w14:textId="77777777" w:rsidR="00160E2D" w:rsidRDefault="00160E2D" w:rsidP="00A770ED">
            <w:pPr>
              <w:spacing w:after="0"/>
              <w:jc w:val="left"/>
            </w:pPr>
          </w:p>
          <w:p w14:paraId="04E9D793" w14:textId="77777777" w:rsidR="00160E2D" w:rsidRDefault="00160E2D" w:rsidP="00A770ED">
            <w:pPr>
              <w:spacing w:after="0"/>
              <w:jc w:val="left"/>
            </w:pPr>
          </w:p>
          <w:p w14:paraId="19FFE3F8" w14:textId="77777777" w:rsidR="00160E2D" w:rsidRDefault="00160E2D" w:rsidP="00A770ED">
            <w:pPr>
              <w:spacing w:after="0"/>
              <w:jc w:val="left"/>
            </w:pPr>
          </w:p>
        </w:tc>
        <w:tc>
          <w:tcPr>
            <w:tcW w:w="6186" w:type="dxa"/>
            <w:gridSpan w:val="5"/>
          </w:tcPr>
          <w:p w14:paraId="08D9521A" w14:textId="77777777" w:rsidR="00160E2D" w:rsidRDefault="00160E2D" w:rsidP="00A770ED">
            <w:pPr>
              <w:spacing w:after="0" w:line="259" w:lineRule="auto"/>
              <w:jc w:val="left"/>
            </w:pPr>
            <w:r>
              <w:t>Review charging scheme, and ensure compliance with legislation.</w:t>
            </w:r>
          </w:p>
          <w:p w14:paraId="142F5AFB" w14:textId="77777777" w:rsidR="00160E2D" w:rsidRDefault="00160E2D" w:rsidP="00A770ED">
            <w:pPr>
              <w:spacing w:after="0" w:line="259" w:lineRule="auto"/>
              <w:jc w:val="left"/>
            </w:pPr>
          </w:p>
          <w:p w14:paraId="77C2171D" w14:textId="77777777" w:rsidR="00160E2D" w:rsidRDefault="00160E2D" w:rsidP="00A770ED">
            <w:pPr>
              <w:spacing w:after="0" w:line="259" w:lineRule="auto"/>
              <w:jc w:val="left"/>
            </w:pPr>
            <w:r>
              <w:t>Approve revised charging scheme in 2017/18 for implementation in April 2018.</w:t>
            </w:r>
          </w:p>
          <w:p w14:paraId="6BFD9BC2" w14:textId="77777777" w:rsidR="00160E2D" w:rsidRPr="006F2802" w:rsidRDefault="00160E2D" w:rsidP="00A770ED">
            <w:pPr>
              <w:spacing w:after="0" w:line="259" w:lineRule="auto"/>
              <w:jc w:val="left"/>
            </w:pPr>
          </w:p>
        </w:tc>
      </w:tr>
    </w:tbl>
    <w:p w14:paraId="60BAB833" w14:textId="77777777" w:rsidR="00160E2D" w:rsidRDefault="00160E2D" w:rsidP="00160E2D"/>
    <w:p w14:paraId="76396F3D" w14:textId="77777777" w:rsidR="00160E2D" w:rsidRDefault="00160E2D" w:rsidP="00160E2D">
      <w:pPr>
        <w:spacing w:after="0"/>
        <w:rPr>
          <w:b/>
        </w:rPr>
      </w:pPr>
      <w:r>
        <w:rPr>
          <w:b/>
        </w:rPr>
        <w:t xml:space="preserve">What does this service deliver? </w:t>
      </w:r>
    </w:p>
    <w:p w14:paraId="146D7AE3" w14:textId="77777777" w:rsidR="00160E2D" w:rsidRDefault="00160E2D" w:rsidP="00160E2D">
      <w:pPr>
        <w:spacing w:after="0"/>
      </w:pPr>
    </w:p>
    <w:p w14:paraId="47101687" w14:textId="77777777" w:rsidR="00160E2D" w:rsidRDefault="00160E2D" w:rsidP="00160E2D">
      <w:pPr>
        <w:spacing w:after="0"/>
      </w:pPr>
      <w:r>
        <w:t xml:space="preserve">The Development Control Team </w:t>
      </w:r>
      <w:r w:rsidRPr="00B21212">
        <w:t>is responsible for determining planning applications for mineral extraction (including shale gas), and waste proposals and applications for its own development including new schools and road development. The team investigates complaints regarding alleged breaches of planning control in relation to minerals and waste development.</w:t>
      </w:r>
    </w:p>
    <w:p w14:paraId="4F3D1E7F" w14:textId="77777777" w:rsidR="00160E2D" w:rsidRDefault="00160E2D" w:rsidP="00160E2D">
      <w:pPr>
        <w:spacing w:after="0"/>
      </w:pPr>
    </w:p>
    <w:p w14:paraId="76C7C5BA" w14:textId="77777777" w:rsidR="00160E2D" w:rsidRDefault="00160E2D" w:rsidP="00160E2D">
      <w:pPr>
        <w:spacing w:after="0"/>
      </w:pPr>
      <w:r>
        <w:t>The Planning Policy team prepares the Lancashire Minerals and Waste Local Plan, and prepares responses to the emerging Local Plans of district councils.</w:t>
      </w:r>
    </w:p>
    <w:p w14:paraId="68F9575F" w14:textId="77777777" w:rsidR="00160E2D" w:rsidRDefault="00160E2D" w:rsidP="00160E2D">
      <w:pPr>
        <w:spacing w:after="0"/>
      </w:pPr>
    </w:p>
    <w:p w14:paraId="4099B971" w14:textId="77777777" w:rsidR="00160E2D" w:rsidRDefault="00160E2D" w:rsidP="00160E2D">
      <w:pPr>
        <w:spacing w:after="0"/>
      </w:pPr>
      <w:r>
        <w:t>The Transport Planning team prepares highways and transport master plans for five areas of the county, and also delivers some of the proposals in the plans.</w:t>
      </w:r>
    </w:p>
    <w:p w14:paraId="646C0D66" w14:textId="77777777" w:rsidR="00160E2D" w:rsidRDefault="00160E2D" w:rsidP="00160E2D">
      <w:pPr>
        <w:spacing w:after="0"/>
        <w:rPr>
          <w:rFonts w:cs="Arial"/>
          <w:b/>
        </w:rPr>
      </w:pPr>
    </w:p>
    <w:p w14:paraId="204AEABB" w14:textId="77777777" w:rsidR="00160E2D" w:rsidRDefault="00160E2D" w:rsidP="00160E2D">
      <w:pPr>
        <w:autoSpaceDE/>
        <w:autoSpaceDN/>
        <w:adjustRightInd/>
        <w:spacing w:after="0"/>
        <w:jc w:val="left"/>
        <w:rPr>
          <w:rFonts w:cs="Arial"/>
          <w:b/>
        </w:rPr>
      </w:pPr>
      <w:r>
        <w:rPr>
          <w:rFonts w:cs="Arial"/>
          <w:b/>
        </w:rPr>
        <w:br w:type="page"/>
      </w:r>
    </w:p>
    <w:p w14:paraId="751BD841" w14:textId="77777777" w:rsidR="00160E2D" w:rsidRDefault="00160E2D" w:rsidP="00160E2D">
      <w:pPr>
        <w:spacing w:after="0" w:line="259" w:lineRule="auto"/>
        <w:rPr>
          <w:rFonts w:eastAsiaTheme="minorHAnsi"/>
          <w:b/>
          <w:u w:val="single"/>
        </w:rPr>
      </w:pPr>
      <w:r>
        <w:rPr>
          <w:rFonts w:eastAsiaTheme="minorHAnsi"/>
          <w:b/>
          <w:u w:val="single"/>
        </w:rPr>
        <w:t>PP015 – PLANNING AND ENVIRONMENT PUBLIC RIGHTS OF WAY</w:t>
      </w:r>
    </w:p>
    <w:p w14:paraId="48442B07"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80"/>
        <w:gridCol w:w="2217"/>
      </w:tblGrid>
      <w:tr w:rsidR="00160E2D" w:rsidRPr="006F2802" w14:paraId="4429DD86" w14:textId="77777777" w:rsidTr="00A770ED">
        <w:tc>
          <w:tcPr>
            <w:tcW w:w="4819" w:type="dxa"/>
            <w:gridSpan w:val="4"/>
          </w:tcPr>
          <w:p w14:paraId="7A33774B" w14:textId="77777777" w:rsidR="00160E2D" w:rsidRPr="006F2802" w:rsidRDefault="00160E2D" w:rsidP="00A770ED">
            <w:pPr>
              <w:jc w:val="left"/>
              <w:rPr>
                <w:b/>
              </w:rPr>
            </w:pPr>
            <w:r>
              <w:rPr>
                <w:b/>
              </w:rPr>
              <w:t>Service Name:</w:t>
            </w:r>
            <w:r w:rsidRPr="006F2802">
              <w:rPr>
                <w:b/>
              </w:rPr>
              <w:br/>
            </w:r>
          </w:p>
        </w:tc>
        <w:tc>
          <w:tcPr>
            <w:tcW w:w="4197" w:type="dxa"/>
            <w:gridSpan w:val="2"/>
          </w:tcPr>
          <w:p w14:paraId="23746A97" w14:textId="77777777" w:rsidR="00160E2D" w:rsidRPr="00835DB6" w:rsidRDefault="00160E2D" w:rsidP="00A770ED">
            <w:pPr>
              <w:jc w:val="center"/>
            </w:pPr>
            <w:r>
              <w:t xml:space="preserve">Public Rights of Way </w:t>
            </w:r>
          </w:p>
        </w:tc>
      </w:tr>
      <w:tr w:rsidR="00160E2D" w:rsidRPr="006F2802" w14:paraId="3B1DE6BA" w14:textId="77777777" w:rsidTr="00A770ED">
        <w:trPr>
          <w:trHeight w:val="911"/>
        </w:trPr>
        <w:tc>
          <w:tcPr>
            <w:tcW w:w="4819" w:type="dxa"/>
            <w:gridSpan w:val="4"/>
          </w:tcPr>
          <w:p w14:paraId="15244023"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2"/>
          </w:tcPr>
          <w:p w14:paraId="2ABD4C1E" w14:textId="77777777" w:rsidR="00160E2D" w:rsidRPr="006F2802" w:rsidRDefault="00160E2D" w:rsidP="00A770ED">
            <w:pPr>
              <w:jc w:val="center"/>
            </w:pPr>
            <w:r>
              <w:t>2018/19</w:t>
            </w:r>
          </w:p>
        </w:tc>
      </w:tr>
      <w:tr w:rsidR="00160E2D" w:rsidRPr="006F2802" w14:paraId="0FFF1561" w14:textId="77777777" w:rsidTr="00A770ED">
        <w:tc>
          <w:tcPr>
            <w:tcW w:w="4819" w:type="dxa"/>
            <w:gridSpan w:val="4"/>
          </w:tcPr>
          <w:p w14:paraId="05294085"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2"/>
          </w:tcPr>
          <w:p w14:paraId="1A9CE4B8" w14:textId="77777777" w:rsidR="00160E2D" w:rsidRPr="00F049EC" w:rsidRDefault="00160E2D" w:rsidP="00A770ED">
            <w:pPr>
              <w:jc w:val="center"/>
            </w:pPr>
            <w:r w:rsidRPr="00F049EC">
              <w:t>£0.577m</w:t>
            </w:r>
          </w:p>
        </w:tc>
      </w:tr>
      <w:tr w:rsidR="00160E2D" w:rsidRPr="006F2802" w14:paraId="22A221D2" w14:textId="77777777" w:rsidTr="00A770ED">
        <w:tc>
          <w:tcPr>
            <w:tcW w:w="4819" w:type="dxa"/>
            <w:gridSpan w:val="4"/>
          </w:tcPr>
          <w:p w14:paraId="47E3D5FF"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2"/>
          </w:tcPr>
          <w:p w14:paraId="0A95747A" w14:textId="77777777" w:rsidR="00160E2D" w:rsidRPr="00F049EC" w:rsidRDefault="00160E2D" w:rsidP="00A770ED">
            <w:pPr>
              <w:jc w:val="center"/>
            </w:pPr>
            <w:r w:rsidRPr="00F049EC">
              <w:t>£0.144m</w:t>
            </w:r>
          </w:p>
        </w:tc>
      </w:tr>
      <w:tr w:rsidR="00160E2D" w:rsidRPr="006F2802" w14:paraId="4A5FB00F" w14:textId="77777777" w:rsidTr="00A770ED">
        <w:tc>
          <w:tcPr>
            <w:tcW w:w="4819" w:type="dxa"/>
            <w:gridSpan w:val="4"/>
          </w:tcPr>
          <w:p w14:paraId="40F8434A"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2"/>
          </w:tcPr>
          <w:p w14:paraId="0F3A4B19" w14:textId="77777777" w:rsidR="00160E2D" w:rsidRPr="00F049EC" w:rsidRDefault="00160E2D" w:rsidP="00A770ED">
            <w:pPr>
              <w:jc w:val="center"/>
            </w:pPr>
            <w:r w:rsidRPr="00F049EC">
              <w:t>£0.433m</w:t>
            </w:r>
          </w:p>
        </w:tc>
      </w:tr>
      <w:tr w:rsidR="00160E2D" w:rsidRPr="006F2802" w14:paraId="083E4357" w14:textId="77777777" w:rsidTr="00A770ED">
        <w:trPr>
          <w:trHeight w:val="428"/>
        </w:trPr>
        <w:tc>
          <w:tcPr>
            <w:tcW w:w="9016" w:type="dxa"/>
            <w:gridSpan w:val="6"/>
          </w:tcPr>
          <w:p w14:paraId="53F20F35" w14:textId="77777777" w:rsidR="00160E2D" w:rsidRPr="006F2802" w:rsidRDefault="00160E2D" w:rsidP="00A770ED">
            <w:pPr>
              <w:jc w:val="center"/>
              <w:rPr>
                <w:b/>
                <w:i/>
              </w:rPr>
            </w:pPr>
          </w:p>
        </w:tc>
      </w:tr>
      <w:tr w:rsidR="00160E2D" w:rsidRPr="006F2802" w14:paraId="35B3FA11" w14:textId="77777777" w:rsidTr="00A770ED">
        <w:tc>
          <w:tcPr>
            <w:tcW w:w="9016" w:type="dxa"/>
            <w:gridSpan w:val="6"/>
          </w:tcPr>
          <w:p w14:paraId="57AA2756" w14:textId="77777777" w:rsidR="00160E2D" w:rsidRPr="0045626A" w:rsidRDefault="00160E2D" w:rsidP="00A770ED">
            <w:pPr>
              <w:rPr>
                <w:b/>
              </w:rPr>
            </w:pPr>
            <w:r>
              <w:rPr>
                <w:b/>
              </w:rPr>
              <w:t xml:space="preserve">Savings Target and Profiling (discrete year): </w:t>
            </w:r>
          </w:p>
        </w:tc>
      </w:tr>
      <w:tr w:rsidR="00160E2D" w:rsidRPr="006F2802" w14:paraId="451B8C1F" w14:textId="77777777" w:rsidTr="00A770ED">
        <w:tc>
          <w:tcPr>
            <w:tcW w:w="9016" w:type="dxa"/>
            <w:gridSpan w:val="6"/>
          </w:tcPr>
          <w:p w14:paraId="548D2043" w14:textId="77777777" w:rsidR="00160E2D" w:rsidRDefault="00160E2D" w:rsidP="00A770ED">
            <w:pPr>
              <w:rPr>
                <w:b/>
              </w:rPr>
            </w:pPr>
          </w:p>
        </w:tc>
      </w:tr>
      <w:tr w:rsidR="00160E2D" w:rsidRPr="00543FFD" w14:paraId="0C82CFAD" w14:textId="77777777" w:rsidTr="00A770ED">
        <w:trPr>
          <w:trHeight w:val="90"/>
        </w:trPr>
        <w:tc>
          <w:tcPr>
            <w:tcW w:w="2405" w:type="dxa"/>
          </w:tcPr>
          <w:p w14:paraId="4CDB5CAC"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167F2367" w14:textId="77777777" w:rsidR="00160E2D" w:rsidRPr="00543FFD" w:rsidRDefault="00160E2D" w:rsidP="00A770ED">
            <w:pPr>
              <w:tabs>
                <w:tab w:val="left" w:pos="1395"/>
              </w:tabs>
              <w:jc w:val="center"/>
              <w:rPr>
                <w:b/>
              </w:rPr>
            </w:pPr>
            <w:r w:rsidRPr="00543FFD">
              <w:rPr>
                <w:b/>
              </w:rPr>
              <w:t>2019/20</w:t>
            </w:r>
          </w:p>
        </w:tc>
        <w:tc>
          <w:tcPr>
            <w:tcW w:w="2126" w:type="dxa"/>
            <w:gridSpan w:val="2"/>
          </w:tcPr>
          <w:p w14:paraId="267DF5FE" w14:textId="77777777" w:rsidR="00160E2D" w:rsidRPr="00543FFD" w:rsidRDefault="00160E2D" w:rsidP="00A770ED">
            <w:pPr>
              <w:tabs>
                <w:tab w:val="left" w:pos="1395"/>
              </w:tabs>
              <w:jc w:val="center"/>
              <w:rPr>
                <w:b/>
              </w:rPr>
            </w:pPr>
            <w:r w:rsidRPr="00543FFD">
              <w:rPr>
                <w:b/>
              </w:rPr>
              <w:t>2020/21</w:t>
            </w:r>
          </w:p>
        </w:tc>
        <w:tc>
          <w:tcPr>
            <w:tcW w:w="2217" w:type="dxa"/>
          </w:tcPr>
          <w:p w14:paraId="4952E75E" w14:textId="77777777" w:rsidR="00160E2D" w:rsidRPr="00543FFD" w:rsidRDefault="00160E2D" w:rsidP="00A770ED">
            <w:pPr>
              <w:tabs>
                <w:tab w:val="left" w:pos="1395"/>
              </w:tabs>
              <w:jc w:val="center"/>
              <w:rPr>
                <w:b/>
              </w:rPr>
            </w:pPr>
            <w:r>
              <w:rPr>
                <w:b/>
              </w:rPr>
              <w:t xml:space="preserve">Total </w:t>
            </w:r>
          </w:p>
        </w:tc>
      </w:tr>
      <w:tr w:rsidR="00160E2D" w:rsidRPr="006F2802" w14:paraId="6BF7065A" w14:textId="77777777" w:rsidTr="00A770ED">
        <w:trPr>
          <w:trHeight w:val="90"/>
        </w:trPr>
        <w:tc>
          <w:tcPr>
            <w:tcW w:w="2405" w:type="dxa"/>
          </w:tcPr>
          <w:p w14:paraId="1165E11D" w14:textId="77777777" w:rsidR="00160E2D" w:rsidRDefault="00160E2D" w:rsidP="00A770ED">
            <w:pPr>
              <w:tabs>
                <w:tab w:val="left" w:pos="1395"/>
              </w:tabs>
              <w:jc w:val="center"/>
              <w:rPr>
                <w:b/>
              </w:rPr>
            </w:pPr>
            <w:r>
              <w:rPr>
                <w:b/>
              </w:rPr>
              <w:t>£m</w:t>
            </w:r>
          </w:p>
        </w:tc>
        <w:tc>
          <w:tcPr>
            <w:tcW w:w="2268" w:type="dxa"/>
            <w:gridSpan w:val="2"/>
          </w:tcPr>
          <w:p w14:paraId="0C79D108" w14:textId="77777777" w:rsidR="00160E2D" w:rsidRDefault="00160E2D" w:rsidP="00A770ED">
            <w:pPr>
              <w:tabs>
                <w:tab w:val="left" w:pos="1395"/>
              </w:tabs>
              <w:jc w:val="center"/>
              <w:rPr>
                <w:b/>
              </w:rPr>
            </w:pPr>
            <w:r>
              <w:rPr>
                <w:b/>
              </w:rPr>
              <w:t>£m</w:t>
            </w:r>
          </w:p>
        </w:tc>
        <w:tc>
          <w:tcPr>
            <w:tcW w:w="2126" w:type="dxa"/>
            <w:gridSpan w:val="2"/>
          </w:tcPr>
          <w:p w14:paraId="3854DBED" w14:textId="77777777" w:rsidR="00160E2D" w:rsidRDefault="00160E2D" w:rsidP="00A770ED">
            <w:pPr>
              <w:tabs>
                <w:tab w:val="left" w:pos="1395"/>
              </w:tabs>
              <w:jc w:val="center"/>
              <w:rPr>
                <w:b/>
              </w:rPr>
            </w:pPr>
            <w:r>
              <w:rPr>
                <w:b/>
              </w:rPr>
              <w:t>£m</w:t>
            </w:r>
          </w:p>
        </w:tc>
        <w:tc>
          <w:tcPr>
            <w:tcW w:w="2217" w:type="dxa"/>
          </w:tcPr>
          <w:p w14:paraId="2A85D988" w14:textId="77777777" w:rsidR="00160E2D" w:rsidRDefault="00160E2D" w:rsidP="00A770ED">
            <w:pPr>
              <w:tabs>
                <w:tab w:val="left" w:pos="1395"/>
              </w:tabs>
              <w:jc w:val="center"/>
              <w:rPr>
                <w:b/>
              </w:rPr>
            </w:pPr>
            <w:r>
              <w:rPr>
                <w:b/>
              </w:rPr>
              <w:t>£m</w:t>
            </w:r>
          </w:p>
        </w:tc>
      </w:tr>
      <w:tr w:rsidR="00160E2D" w:rsidRPr="00835DB6" w14:paraId="6AFDADD8" w14:textId="77777777" w:rsidTr="00A770ED">
        <w:trPr>
          <w:trHeight w:val="90"/>
        </w:trPr>
        <w:tc>
          <w:tcPr>
            <w:tcW w:w="2405" w:type="dxa"/>
          </w:tcPr>
          <w:p w14:paraId="7EBBA3A0" w14:textId="77777777" w:rsidR="00160E2D" w:rsidRPr="00835DB6" w:rsidRDefault="00160E2D" w:rsidP="00A770ED">
            <w:pPr>
              <w:tabs>
                <w:tab w:val="left" w:pos="1395"/>
              </w:tabs>
              <w:jc w:val="center"/>
            </w:pPr>
            <w:r>
              <w:t>-0.005</w:t>
            </w:r>
          </w:p>
        </w:tc>
        <w:tc>
          <w:tcPr>
            <w:tcW w:w="2268" w:type="dxa"/>
            <w:gridSpan w:val="2"/>
          </w:tcPr>
          <w:p w14:paraId="7F8137EB" w14:textId="77777777" w:rsidR="00160E2D" w:rsidRPr="00835DB6" w:rsidRDefault="00160E2D" w:rsidP="00A770ED">
            <w:pPr>
              <w:tabs>
                <w:tab w:val="left" w:pos="1395"/>
              </w:tabs>
              <w:jc w:val="center"/>
            </w:pPr>
            <w:r>
              <w:t>0.000</w:t>
            </w:r>
          </w:p>
        </w:tc>
        <w:tc>
          <w:tcPr>
            <w:tcW w:w="2126" w:type="dxa"/>
            <w:gridSpan w:val="2"/>
          </w:tcPr>
          <w:p w14:paraId="1B4B29E2" w14:textId="77777777" w:rsidR="00160E2D" w:rsidRPr="00835DB6" w:rsidRDefault="00160E2D" w:rsidP="00A770ED">
            <w:pPr>
              <w:tabs>
                <w:tab w:val="left" w:pos="1395"/>
              </w:tabs>
              <w:jc w:val="center"/>
            </w:pPr>
            <w:r>
              <w:t>0.000</w:t>
            </w:r>
          </w:p>
        </w:tc>
        <w:tc>
          <w:tcPr>
            <w:tcW w:w="2217" w:type="dxa"/>
          </w:tcPr>
          <w:p w14:paraId="2D929227" w14:textId="77777777" w:rsidR="00160E2D" w:rsidRPr="00835DB6" w:rsidRDefault="00160E2D" w:rsidP="00A770ED">
            <w:pPr>
              <w:tabs>
                <w:tab w:val="left" w:pos="1395"/>
              </w:tabs>
              <w:jc w:val="center"/>
            </w:pPr>
            <w:r>
              <w:t>-0.005</w:t>
            </w:r>
          </w:p>
        </w:tc>
      </w:tr>
      <w:tr w:rsidR="00160E2D" w:rsidRPr="006F2802" w14:paraId="105C7730" w14:textId="77777777" w:rsidTr="00A770ED">
        <w:trPr>
          <w:trHeight w:val="90"/>
        </w:trPr>
        <w:tc>
          <w:tcPr>
            <w:tcW w:w="9016" w:type="dxa"/>
            <w:gridSpan w:val="6"/>
          </w:tcPr>
          <w:p w14:paraId="210322D8" w14:textId="77777777" w:rsidR="00160E2D" w:rsidRDefault="00160E2D" w:rsidP="00A770ED">
            <w:pPr>
              <w:tabs>
                <w:tab w:val="left" w:pos="1395"/>
              </w:tabs>
              <w:jc w:val="center"/>
              <w:rPr>
                <w:b/>
              </w:rPr>
            </w:pPr>
          </w:p>
        </w:tc>
      </w:tr>
      <w:tr w:rsidR="00160E2D" w:rsidRPr="006F2802" w14:paraId="4AE7037B" w14:textId="77777777" w:rsidTr="00A770ED">
        <w:trPr>
          <w:trHeight w:val="90"/>
        </w:trPr>
        <w:tc>
          <w:tcPr>
            <w:tcW w:w="9016" w:type="dxa"/>
            <w:gridSpan w:val="6"/>
          </w:tcPr>
          <w:p w14:paraId="46552130" w14:textId="77777777" w:rsidR="00160E2D" w:rsidRDefault="00160E2D" w:rsidP="00A770ED">
            <w:pPr>
              <w:tabs>
                <w:tab w:val="left" w:pos="1395"/>
              </w:tabs>
              <w:rPr>
                <w:b/>
              </w:rPr>
            </w:pPr>
            <w:r>
              <w:rPr>
                <w:b/>
              </w:rPr>
              <w:t>FTE implications:</w:t>
            </w:r>
          </w:p>
        </w:tc>
      </w:tr>
      <w:tr w:rsidR="00160E2D" w:rsidRPr="006F2802" w14:paraId="6D0408B8" w14:textId="77777777" w:rsidTr="00A770ED">
        <w:trPr>
          <w:trHeight w:val="90"/>
        </w:trPr>
        <w:tc>
          <w:tcPr>
            <w:tcW w:w="2405" w:type="dxa"/>
          </w:tcPr>
          <w:p w14:paraId="1B7D65BF" w14:textId="77777777" w:rsidR="00160E2D" w:rsidRDefault="00160E2D" w:rsidP="00A770ED">
            <w:pPr>
              <w:tabs>
                <w:tab w:val="left" w:pos="1395"/>
              </w:tabs>
              <w:jc w:val="center"/>
              <w:rPr>
                <w:b/>
              </w:rPr>
            </w:pPr>
            <w:r>
              <w:rPr>
                <w:b/>
              </w:rPr>
              <w:t>2018/19</w:t>
            </w:r>
          </w:p>
        </w:tc>
        <w:tc>
          <w:tcPr>
            <w:tcW w:w="2268" w:type="dxa"/>
            <w:gridSpan w:val="2"/>
          </w:tcPr>
          <w:p w14:paraId="34B4FE9E" w14:textId="77777777" w:rsidR="00160E2D" w:rsidRDefault="00160E2D" w:rsidP="00A770ED">
            <w:pPr>
              <w:tabs>
                <w:tab w:val="left" w:pos="1395"/>
              </w:tabs>
              <w:jc w:val="center"/>
              <w:rPr>
                <w:b/>
              </w:rPr>
            </w:pPr>
            <w:r>
              <w:rPr>
                <w:b/>
              </w:rPr>
              <w:t>2019/20</w:t>
            </w:r>
          </w:p>
        </w:tc>
        <w:tc>
          <w:tcPr>
            <w:tcW w:w="2126" w:type="dxa"/>
            <w:gridSpan w:val="2"/>
          </w:tcPr>
          <w:p w14:paraId="1E98D003" w14:textId="77777777" w:rsidR="00160E2D" w:rsidRDefault="00160E2D" w:rsidP="00A770ED">
            <w:pPr>
              <w:tabs>
                <w:tab w:val="left" w:pos="1395"/>
              </w:tabs>
              <w:jc w:val="center"/>
              <w:rPr>
                <w:b/>
              </w:rPr>
            </w:pPr>
            <w:r>
              <w:rPr>
                <w:b/>
              </w:rPr>
              <w:t>2020/21</w:t>
            </w:r>
          </w:p>
        </w:tc>
        <w:tc>
          <w:tcPr>
            <w:tcW w:w="2217" w:type="dxa"/>
          </w:tcPr>
          <w:p w14:paraId="6770CA0B" w14:textId="77777777" w:rsidR="00160E2D" w:rsidRDefault="00160E2D" w:rsidP="00A770ED">
            <w:pPr>
              <w:tabs>
                <w:tab w:val="left" w:pos="1395"/>
              </w:tabs>
              <w:jc w:val="center"/>
              <w:rPr>
                <w:b/>
              </w:rPr>
            </w:pPr>
            <w:r>
              <w:rPr>
                <w:b/>
              </w:rPr>
              <w:t>Total</w:t>
            </w:r>
          </w:p>
        </w:tc>
      </w:tr>
      <w:tr w:rsidR="00160E2D" w:rsidRPr="007310F4" w14:paraId="43DF24C4" w14:textId="77777777" w:rsidTr="00A770ED">
        <w:trPr>
          <w:trHeight w:val="90"/>
        </w:trPr>
        <w:tc>
          <w:tcPr>
            <w:tcW w:w="2405" w:type="dxa"/>
          </w:tcPr>
          <w:p w14:paraId="4ECF7D4B" w14:textId="77777777" w:rsidR="00160E2D" w:rsidRPr="007310F4" w:rsidRDefault="00160E2D" w:rsidP="00A770ED">
            <w:pPr>
              <w:tabs>
                <w:tab w:val="left" w:pos="1395"/>
              </w:tabs>
              <w:jc w:val="center"/>
              <w:rPr>
                <w:i/>
              </w:rPr>
            </w:pPr>
            <w:r>
              <w:rPr>
                <w:i/>
              </w:rPr>
              <w:t>0.00</w:t>
            </w:r>
          </w:p>
        </w:tc>
        <w:tc>
          <w:tcPr>
            <w:tcW w:w="2268" w:type="dxa"/>
            <w:gridSpan w:val="2"/>
          </w:tcPr>
          <w:p w14:paraId="0906893B" w14:textId="77777777" w:rsidR="00160E2D" w:rsidRPr="007310F4" w:rsidRDefault="00160E2D" w:rsidP="00A770ED">
            <w:pPr>
              <w:tabs>
                <w:tab w:val="left" w:pos="1395"/>
              </w:tabs>
              <w:jc w:val="center"/>
              <w:rPr>
                <w:i/>
              </w:rPr>
            </w:pPr>
            <w:r w:rsidRPr="007310F4">
              <w:rPr>
                <w:i/>
              </w:rPr>
              <w:t>0.00</w:t>
            </w:r>
          </w:p>
        </w:tc>
        <w:tc>
          <w:tcPr>
            <w:tcW w:w="2126" w:type="dxa"/>
            <w:gridSpan w:val="2"/>
          </w:tcPr>
          <w:p w14:paraId="5ACB4DE3" w14:textId="77777777" w:rsidR="00160E2D" w:rsidRPr="007310F4" w:rsidRDefault="00160E2D" w:rsidP="00A770ED">
            <w:pPr>
              <w:tabs>
                <w:tab w:val="left" w:pos="1395"/>
              </w:tabs>
              <w:jc w:val="center"/>
              <w:rPr>
                <w:i/>
              </w:rPr>
            </w:pPr>
            <w:r w:rsidRPr="007310F4">
              <w:rPr>
                <w:i/>
              </w:rPr>
              <w:t>0.00</w:t>
            </w:r>
          </w:p>
        </w:tc>
        <w:tc>
          <w:tcPr>
            <w:tcW w:w="2217" w:type="dxa"/>
          </w:tcPr>
          <w:p w14:paraId="4477D2CF" w14:textId="77777777" w:rsidR="00160E2D" w:rsidRPr="007310F4" w:rsidRDefault="00160E2D" w:rsidP="00A770ED">
            <w:pPr>
              <w:tabs>
                <w:tab w:val="left" w:pos="1395"/>
              </w:tabs>
              <w:jc w:val="center"/>
              <w:rPr>
                <w:i/>
              </w:rPr>
            </w:pPr>
            <w:r>
              <w:rPr>
                <w:i/>
              </w:rPr>
              <w:t>0.00</w:t>
            </w:r>
          </w:p>
        </w:tc>
      </w:tr>
      <w:tr w:rsidR="00160E2D" w:rsidRPr="006F2802" w14:paraId="242093F6" w14:textId="77777777" w:rsidTr="00A770ED">
        <w:trPr>
          <w:trHeight w:val="90"/>
        </w:trPr>
        <w:tc>
          <w:tcPr>
            <w:tcW w:w="9016" w:type="dxa"/>
            <w:gridSpan w:val="6"/>
          </w:tcPr>
          <w:p w14:paraId="62925DAD" w14:textId="77777777" w:rsidR="00160E2D" w:rsidRDefault="00160E2D" w:rsidP="00A770ED">
            <w:pPr>
              <w:tabs>
                <w:tab w:val="left" w:pos="1395"/>
              </w:tabs>
              <w:jc w:val="center"/>
              <w:rPr>
                <w:b/>
              </w:rPr>
            </w:pPr>
          </w:p>
        </w:tc>
      </w:tr>
      <w:tr w:rsidR="00160E2D" w:rsidRPr="006F2802" w14:paraId="316E007B" w14:textId="77777777" w:rsidTr="00A770ED">
        <w:trPr>
          <w:trHeight w:val="1732"/>
        </w:trPr>
        <w:tc>
          <w:tcPr>
            <w:tcW w:w="2830" w:type="dxa"/>
            <w:gridSpan w:val="2"/>
          </w:tcPr>
          <w:p w14:paraId="10D8FD3E" w14:textId="77777777" w:rsidR="00160E2D" w:rsidRPr="00543FFD" w:rsidRDefault="00160E2D" w:rsidP="00A770ED">
            <w:pPr>
              <w:spacing w:after="0"/>
              <w:jc w:val="left"/>
              <w:rPr>
                <w:b/>
              </w:rPr>
            </w:pPr>
            <w:r w:rsidRPr="00543FFD">
              <w:rPr>
                <w:b/>
              </w:rPr>
              <w:t>Decisions needed to deliver the budgeted savings</w:t>
            </w:r>
            <w:r w:rsidRPr="00543FFD">
              <w:rPr>
                <w:b/>
              </w:rPr>
              <w:br/>
            </w:r>
          </w:p>
          <w:p w14:paraId="6F77E1D4" w14:textId="77777777" w:rsidR="00160E2D" w:rsidRDefault="00160E2D" w:rsidP="00A770ED">
            <w:pPr>
              <w:spacing w:after="0"/>
              <w:jc w:val="left"/>
            </w:pPr>
          </w:p>
        </w:tc>
        <w:tc>
          <w:tcPr>
            <w:tcW w:w="6186" w:type="dxa"/>
            <w:gridSpan w:val="4"/>
          </w:tcPr>
          <w:p w14:paraId="651F6598" w14:textId="77777777" w:rsidR="00160E2D" w:rsidRDefault="00160E2D" w:rsidP="00A770ED">
            <w:pPr>
              <w:spacing w:after="0"/>
              <w:jc w:val="left"/>
            </w:pPr>
            <w:r>
              <w:t>Agreement</w:t>
            </w:r>
            <w:r w:rsidRPr="004D60A1">
              <w:t xml:space="preserve"> to </w:t>
            </w:r>
            <w:r>
              <w:t>formalise</w:t>
            </w:r>
            <w:r w:rsidRPr="004D60A1">
              <w:t xml:space="preserve"> </w:t>
            </w:r>
            <w:r>
              <w:t xml:space="preserve">PROW </w:t>
            </w:r>
            <w:r w:rsidRPr="004D60A1">
              <w:t xml:space="preserve">requirements </w:t>
            </w:r>
            <w:r>
              <w:t>as part of the planning contributions process (eg S106)</w:t>
            </w:r>
            <w:r w:rsidRPr="004D60A1">
              <w:t xml:space="preserve"> and secure an increase in the amount of S106 contributions to the public rights of way network.</w:t>
            </w:r>
            <w:r>
              <w:t xml:space="preserve"> </w:t>
            </w:r>
            <w:r w:rsidRPr="004D60A1">
              <w:t>Income is dependent upon appropriate development proposals coming forward from developers</w:t>
            </w:r>
            <w:r>
              <w:t>, and developers agreeing with the requests</w:t>
            </w:r>
            <w:r w:rsidRPr="004D60A1">
              <w:t>.</w:t>
            </w:r>
          </w:p>
          <w:p w14:paraId="0089617F" w14:textId="77777777" w:rsidR="00160E2D" w:rsidRPr="006F2802" w:rsidRDefault="00160E2D" w:rsidP="00A770ED">
            <w:pPr>
              <w:spacing w:after="0"/>
              <w:jc w:val="left"/>
            </w:pPr>
          </w:p>
        </w:tc>
      </w:tr>
      <w:tr w:rsidR="00160E2D" w:rsidRPr="006F2802" w14:paraId="2B11B2CD" w14:textId="77777777" w:rsidTr="00A770ED">
        <w:trPr>
          <w:trHeight w:val="70"/>
        </w:trPr>
        <w:tc>
          <w:tcPr>
            <w:tcW w:w="2830" w:type="dxa"/>
            <w:gridSpan w:val="2"/>
          </w:tcPr>
          <w:p w14:paraId="64154321" w14:textId="77777777" w:rsidR="00160E2D" w:rsidRDefault="00160E2D" w:rsidP="00A770ED">
            <w:pPr>
              <w:spacing w:after="0"/>
              <w:jc w:val="left"/>
            </w:pPr>
            <w:r>
              <w:rPr>
                <w:b/>
              </w:rPr>
              <w:t>Impact upon service</w:t>
            </w:r>
          </w:p>
          <w:p w14:paraId="1EBD232B" w14:textId="77777777" w:rsidR="00160E2D" w:rsidRDefault="00160E2D" w:rsidP="00A770ED">
            <w:pPr>
              <w:spacing w:after="0"/>
              <w:jc w:val="left"/>
            </w:pPr>
          </w:p>
          <w:p w14:paraId="58FAE011" w14:textId="77777777" w:rsidR="00160E2D" w:rsidRDefault="00160E2D" w:rsidP="00A770ED">
            <w:pPr>
              <w:spacing w:after="0"/>
              <w:jc w:val="left"/>
            </w:pPr>
          </w:p>
          <w:p w14:paraId="2B72D5E7" w14:textId="77777777" w:rsidR="00160E2D" w:rsidRDefault="00160E2D" w:rsidP="00A770ED">
            <w:pPr>
              <w:spacing w:after="0"/>
              <w:jc w:val="left"/>
            </w:pPr>
          </w:p>
          <w:p w14:paraId="6F84BDB5" w14:textId="77777777" w:rsidR="00160E2D" w:rsidRDefault="00160E2D" w:rsidP="00A770ED">
            <w:pPr>
              <w:spacing w:after="0"/>
              <w:jc w:val="left"/>
            </w:pPr>
          </w:p>
          <w:p w14:paraId="526EAAD6" w14:textId="77777777" w:rsidR="00160E2D" w:rsidRDefault="00160E2D" w:rsidP="00A770ED">
            <w:pPr>
              <w:spacing w:after="0"/>
              <w:jc w:val="left"/>
            </w:pPr>
          </w:p>
        </w:tc>
        <w:tc>
          <w:tcPr>
            <w:tcW w:w="6186" w:type="dxa"/>
            <w:gridSpan w:val="4"/>
          </w:tcPr>
          <w:p w14:paraId="7A9CA4BD" w14:textId="77777777" w:rsidR="00160E2D" w:rsidRDefault="00160E2D" w:rsidP="00A770ED">
            <w:pPr>
              <w:spacing w:after="0"/>
              <w:jc w:val="left"/>
            </w:pPr>
            <w:r>
              <w:t xml:space="preserve">In the past, new housing development, especially on greenfield sites, has brought increased pressure on the local public rights of way network.  As a result of this new pressure, local paths have been improved or repaired through the Public Rights of Way maintenance budget.  </w:t>
            </w:r>
          </w:p>
          <w:p w14:paraId="6668CE0F" w14:textId="77777777" w:rsidR="00160E2D" w:rsidRDefault="00160E2D" w:rsidP="00A770ED">
            <w:pPr>
              <w:spacing w:after="0"/>
              <w:jc w:val="left"/>
            </w:pPr>
          </w:p>
          <w:p w14:paraId="5DB608C3" w14:textId="77777777" w:rsidR="00160E2D" w:rsidRDefault="00160E2D" w:rsidP="00A770ED">
            <w:pPr>
              <w:spacing w:after="0"/>
              <w:jc w:val="left"/>
            </w:pPr>
            <w:r>
              <w:t>In the future, requests will be made for S106 contributions to improve the local PROW network in the same way that the Highway Authority makes requests to mitigate new pressures on the local road network.</w:t>
            </w:r>
          </w:p>
          <w:p w14:paraId="2B7B0F96" w14:textId="77777777" w:rsidR="00160E2D" w:rsidRPr="006F2802" w:rsidRDefault="00160E2D" w:rsidP="00A770ED">
            <w:pPr>
              <w:spacing w:after="0"/>
              <w:jc w:val="left"/>
            </w:pPr>
          </w:p>
        </w:tc>
      </w:tr>
      <w:tr w:rsidR="00160E2D" w:rsidRPr="006F2802" w14:paraId="4FA1AD73" w14:textId="77777777" w:rsidTr="00A770ED">
        <w:trPr>
          <w:trHeight w:val="70"/>
        </w:trPr>
        <w:tc>
          <w:tcPr>
            <w:tcW w:w="2830" w:type="dxa"/>
            <w:gridSpan w:val="2"/>
          </w:tcPr>
          <w:p w14:paraId="61053CFC" w14:textId="77777777" w:rsidR="00160E2D" w:rsidRDefault="00160E2D" w:rsidP="00A770ED">
            <w:pPr>
              <w:spacing w:after="0"/>
              <w:jc w:val="left"/>
            </w:pPr>
            <w:r>
              <w:rPr>
                <w:b/>
              </w:rPr>
              <w:t>Actions needed to deliver the target savings</w:t>
            </w:r>
          </w:p>
          <w:p w14:paraId="21017993" w14:textId="77777777" w:rsidR="00160E2D" w:rsidRDefault="00160E2D" w:rsidP="00A770ED">
            <w:pPr>
              <w:spacing w:after="0"/>
              <w:jc w:val="left"/>
            </w:pPr>
          </w:p>
          <w:p w14:paraId="50A1B0B4" w14:textId="77777777" w:rsidR="00160E2D" w:rsidRDefault="00160E2D" w:rsidP="00A770ED">
            <w:pPr>
              <w:spacing w:after="0"/>
              <w:jc w:val="left"/>
            </w:pPr>
          </w:p>
          <w:p w14:paraId="6604BAFC" w14:textId="77777777" w:rsidR="00160E2D" w:rsidRDefault="00160E2D" w:rsidP="00A770ED">
            <w:pPr>
              <w:spacing w:after="0"/>
              <w:jc w:val="left"/>
            </w:pPr>
          </w:p>
        </w:tc>
        <w:tc>
          <w:tcPr>
            <w:tcW w:w="6186" w:type="dxa"/>
            <w:gridSpan w:val="4"/>
          </w:tcPr>
          <w:p w14:paraId="5E864E54" w14:textId="77777777" w:rsidR="00160E2D" w:rsidRDefault="00160E2D" w:rsidP="00847214">
            <w:pPr>
              <w:pStyle w:val="ListParagraph"/>
              <w:numPr>
                <w:ilvl w:val="0"/>
                <w:numId w:val="44"/>
              </w:numPr>
              <w:autoSpaceDE/>
              <w:autoSpaceDN/>
              <w:adjustRightInd/>
              <w:spacing w:after="0" w:line="259" w:lineRule="auto"/>
              <w:jc w:val="left"/>
            </w:pPr>
            <w:r>
              <w:t xml:space="preserve">Review the process that officers use to identify 106 opportunities and ensure that PROW requirements are fully considered. </w:t>
            </w:r>
          </w:p>
          <w:p w14:paraId="6177E539" w14:textId="77777777" w:rsidR="00160E2D" w:rsidRPr="006F2802" w:rsidRDefault="00160E2D" w:rsidP="00847214">
            <w:pPr>
              <w:pStyle w:val="ListParagraph"/>
              <w:numPr>
                <w:ilvl w:val="0"/>
                <w:numId w:val="44"/>
              </w:numPr>
              <w:autoSpaceDE/>
              <w:autoSpaceDN/>
              <w:adjustRightInd/>
              <w:spacing w:after="0" w:line="259" w:lineRule="auto"/>
              <w:jc w:val="left"/>
            </w:pPr>
            <w:r>
              <w:t>Make requests to district councils to include contributions to PROW in s106 Agreements alongside the request made by LCC as the Highway Authority.</w:t>
            </w:r>
          </w:p>
        </w:tc>
      </w:tr>
    </w:tbl>
    <w:p w14:paraId="0887E448" w14:textId="77777777" w:rsidR="00160E2D" w:rsidRDefault="00160E2D" w:rsidP="00160E2D"/>
    <w:p w14:paraId="604D46EA" w14:textId="77777777" w:rsidR="00160E2D" w:rsidRDefault="00160E2D" w:rsidP="00160E2D">
      <w:pPr>
        <w:spacing w:after="0"/>
        <w:rPr>
          <w:b/>
        </w:rPr>
      </w:pPr>
      <w:r>
        <w:rPr>
          <w:b/>
        </w:rPr>
        <w:t xml:space="preserve">What does this service deliver? </w:t>
      </w:r>
    </w:p>
    <w:p w14:paraId="0FA67805" w14:textId="77777777" w:rsidR="00160E2D" w:rsidRDefault="00160E2D" w:rsidP="00160E2D">
      <w:pPr>
        <w:spacing w:after="0"/>
      </w:pPr>
    </w:p>
    <w:p w14:paraId="005718B5" w14:textId="77777777" w:rsidR="00160E2D" w:rsidRDefault="00160E2D" w:rsidP="00160E2D">
      <w:pPr>
        <w:spacing w:after="0"/>
      </w:pPr>
      <w:r>
        <w:t xml:space="preserve">The Public Rights of Way team manages 5,000km of public rights of way in the county, and manages the legal record (Definitive Map) of rights of way. </w:t>
      </w:r>
    </w:p>
    <w:p w14:paraId="285B96C5" w14:textId="77777777" w:rsidR="00160E2D" w:rsidRDefault="00160E2D" w:rsidP="00160E2D">
      <w:pPr>
        <w:spacing w:after="0"/>
        <w:rPr>
          <w:rFonts w:cs="Arial"/>
          <w:b/>
        </w:rPr>
      </w:pPr>
    </w:p>
    <w:p w14:paraId="5CB3D430" w14:textId="77777777" w:rsidR="00160E2D" w:rsidRDefault="00160E2D" w:rsidP="00160E2D">
      <w:pPr>
        <w:autoSpaceDE/>
        <w:autoSpaceDN/>
        <w:adjustRightInd/>
        <w:spacing w:after="0"/>
        <w:jc w:val="left"/>
        <w:rPr>
          <w:rFonts w:cs="Arial"/>
          <w:b/>
        </w:rPr>
      </w:pPr>
      <w:r>
        <w:rPr>
          <w:rFonts w:cs="Arial"/>
          <w:b/>
        </w:rPr>
        <w:br w:type="page"/>
      </w:r>
    </w:p>
    <w:p w14:paraId="79E02EBE" w14:textId="77777777" w:rsidR="00160E2D" w:rsidRDefault="00160E2D" w:rsidP="00160E2D">
      <w:pPr>
        <w:spacing w:after="0" w:line="259" w:lineRule="auto"/>
        <w:rPr>
          <w:rFonts w:eastAsiaTheme="minorHAnsi"/>
          <w:b/>
          <w:u w:val="single"/>
        </w:rPr>
      </w:pPr>
      <w:r>
        <w:rPr>
          <w:rFonts w:eastAsiaTheme="minorHAnsi"/>
          <w:b/>
          <w:u w:val="single"/>
        </w:rPr>
        <w:t>PP029 – APPRENTICESHIP LEVY</w:t>
      </w:r>
    </w:p>
    <w:p w14:paraId="286E3226"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3734836C" w14:textId="77777777" w:rsidTr="00A770ED">
        <w:tc>
          <w:tcPr>
            <w:tcW w:w="4819" w:type="dxa"/>
            <w:gridSpan w:val="4"/>
          </w:tcPr>
          <w:p w14:paraId="2686B0DA" w14:textId="77777777" w:rsidR="00160E2D" w:rsidRPr="006F2802" w:rsidRDefault="00160E2D" w:rsidP="00A770ED">
            <w:pPr>
              <w:jc w:val="left"/>
              <w:rPr>
                <w:b/>
              </w:rPr>
            </w:pPr>
            <w:r>
              <w:rPr>
                <w:b/>
              </w:rPr>
              <w:t>Service Name:</w:t>
            </w:r>
            <w:r w:rsidRPr="006F2802">
              <w:rPr>
                <w:b/>
              </w:rPr>
              <w:br/>
            </w:r>
          </w:p>
        </w:tc>
        <w:tc>
          <w:tcPr>
            <w:tcW w:w="4197" w:type="dxa"/>
            <w:gridSpan w:val="3"/>
          </w:tcPr>
          <w:p w14:paraId="183B54E5" w14:textId="77777777" w:rsidR="00160E2D" w:rsidRPr="00835DB6" w:rsidRDefault="00160E2D" w:rsidP="00A770ED">
            <w:pPr>
              <w:jc w:val="center"/>
            </w:pPr>
            <w:r>
              <w:t xml:space="preserve">Apprenticeship Levy </w:t>
            </w:r>
          </w:p>
        </w:tc>
      </w:tr>
      <w:tr w:rsidR="00160E2D" w:rsidRPr="006F2802" w14:paraId="370C90D2" w14:textId="77777777" w:rsidTr="00A770ED">
        <w:trPr>
          <w:trHeight w:val="911"/>
        </w:trPr>
        <w:tc>
          <w:tcPr>
            <w:tcW w:w="4819" w:type="dxa"/>
            <w:gridSpan w:val="4"/>
          </w:tcPr>
          <w:p w14:paraId="74A2A2D8"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1E4E25CB" w14:textId="77777777" w:rsidR="00160E2D" w:rsidRPr="006F2802" w:rsidRDefault="00160E2D" w:rsidP="00A770ED">
            <w:pPr>
              <w:jc w:val="center"/>
            </w:pPr>
            <w:r>
              <w:t>2018/19</w:t>
            </w:r>
          </w:p>
        </w:tc>
      </w:tr>
      <w:tr w:rsidR="00160E2D" w:rsidRPr="006F2802" w14:paraId="5F761669" w14:textId="77777777" w:rsidTr="00A770ED">
        <w:tc>
          <w:tcPr>
            <w:tcW w:w="4819" w:type="dxa"/>
            <w:gridSpan w:val="4"/>
          </w:tcPr>
          <w:p w14:paraId="781CAB57"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7EE62DC0" w14:textId="77777777" w:rsidR="00160E2D" w:rsidRPr="006F2802" w:rsidRDefault="00160E2D" w:rsidP="00A770ED">
            <w:pPr>
              <w:jc w:val="center"/>
            </w:pPr>
            <w:r>
              <w:t>£1.500m</w:t>
            </w:r>
          </w:p>
        </w:tc>
      </w:tr>
      <w:tr w:rsidR="00160E2D" w:rsidRPr="006F2802" w14:paraId="65112924" w14:textId="77777777" w:rsidTr="00A770ED">
        <w:tc>
          <w:tcPr>
            <w:tcW w:w="4819" w:type="dxa"/>
            <w:gridSpan w:val="4"/>
          </w:tcPr>
          <w:p w14:paraId="50469721"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3F20B6CA" w14:textId="77777777" w:rsidR="00160E2D" w:rsidRPr="006F2802" w:rsidRDefault="00160E2D" w:rsidP="00A770ED">
            <w:pPr>
              <w:jc w:val="center"/>
            </w:pPr>
            <w:r>
              <w:t>£0.000m</w:t>
            </w:r>
          </w:p>
        </w:tc>
      </w:tr>
      <w:tr w:rsidR="00160E2D" w:rsidRPr="006F2802" w14:paraId="756EFF5E" w14:textId="77777777" w:rsidTr="00A770ED">
        <w:tc>
          <w:tcPr>
            <w:tcW w:w="4819" w:type="dxa"/>
            <w:gridSpan w:val="4"/>
          </w:tcPr>
          <w:p w14:paraId="5E642809"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tcPr>
          <w:p w14:paraId="4360D8EE" w14:textId="77777777" w:rsidR="00160E2D" w:rsidRPr="006F2802" w:rsidRDefault="00160E2D" w:rsidP="00A770ED">
            <w:pPr>
              <w:jc w:val="center"/>
            </w:pPr>
            <w:r>
              <w:t>£1.500m</w:t>
            </w:r>
          </w:p>
        </w:tc>
      </w:tr>
      <w:tr w:rsidR="00160E2D" w:rsidRPr="006F2802" w14:paraId="61F773EC" w14:textId="77777777" w:rsidTr="00A770ED">
        <w:trPr>
          <w:trHeight w:val="428"/>
        </w:trPr>
        <w:tc>
          <w:tcPr>
            <w:tcW w:w="9016" w:type="dxa"/>
            <w:gridSpan w:val="7"/>
          </w:tcPr>
          <w:p w14:paraId="3E47C258" w14:textId="77777777" w:rsidR="00160E2D" w:rsidRPr="006F2802" w:rsidRDefault="00160E2D" w:rsidP="00A770ED">
            <w:pPr>
              <w:jc w:val="center"/>
              <w:rPr>
                <w:b/>
                <w:i/>
              </w:rPr>
            </w:pPr>
          </w:p>
        </w:tc>
      </w:tr>
      <w:tr w:rsidR="00160E2D" w:rsidRPr="006F2802" w14:paraId="0D9C2C96" w14:textId="77777777" w:rsidTr="00A770ED">
        <w:tc>
          <w:tcPr>
            <w:tcW w:w="9016" w:type="dxa"/>
            <w:gridSpan w:val="7"/>
          </w:tcPr>
          <w:p w14:paraId="6D270949" w14:textId="77777777" w:rsidR="00160E2D" w:rsidRPr="0045626A" w:rsidRDefault="00160E2D" w:rsidP="00A770ED">
            <w:pPr>
              <w:rPr>
                <w:b/>
              </w:rPr>
            </w:pPr>
            <w:r>
              <w:rPr>
                <w:b/>
              </w:rPr>
              <w:t xml:space="preserve">Savings Target and Profiling (discrete year): </w:t>
            </w:r>
          </w:p>
        </w:tc>
      </w:tr>
      <w:tr w:rsidR="00160E2D" w:rsidRPr="006F2802" w14:paraId="7D9FB956" w14:textId="77777777" w:rsidTr="00A770ED">
        <w:tc>
          <w:tcPr>
            <w:tcW w:w="9016" w:type="dxa"/>
            <w:gridSpan w:val="7"/>
          </w:tcPr>
          <w:p w14:paraId="3B671BBB" w14:textId="77777777" w:rsidR="00160E2D" w:rsidRDefault="00160E2D" w:rsidP="00A770ED">
            <w:pPr>
              <w:rPr>
                <w:b/>
              </w:rPr>
            </w:pPr>
          </w:p>
        </w:tc>
      </w:tr>
      <w:tr w:rsidR="00160E2D" w:rsidRPr="00543FFD" w14:paraId="5103BE36" w14:textId="77777777" w:rsidTr="00A770ED">
        <w:trPr>
          <w:trHeight w:val="90"/>
        </w:trPr>
        <w:tc>
          <w:tcPr>
            <w:tcW w:w="2405" w:type="dxa"/>
          </w:tcPr>
          <w:p w14:paraId="7396015D"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5CBF46FE"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31136201" w14:textId="77777777" w:rsidR="00160E2D" w:rsidRPr="00543FFD" w:rsidRDefault="00160E2D" w:rsidP="00A770ED">
            <w:pPr>
              <w:tabs>
                <w:tab w:val="left" w:pos="1395"/>
              </w:tabs>
              <w:jc w:val="center"/>
              <w:rPr>
                <w:b/>
              </w:rPr>
            </w:pPr>
            <w:r w:rsidRPr="00543FFD">
              <w:rPr>
                <w:b/>
              </w:rPr>
              <w:t>2020/21</w:t>
            </w:r>
          </w:p>
        </w:tc>
        <w:tc>
          <w:tcPr>
            <w:tcW w:w="2217" w:type="dxa"/>
          </w:tcPr>
          <w:p w14:paraId="4FA39123" w14:textId="77777777" w:rsidR="00160E2D" w:rsidRPr="00543FFD" w:rsidRDefault="00160E2D" w:rsidP="00A770ED">
            <w:pPr>
              <w:tabs>
                <w:tab w:val="left" w:pos="1395"/>
              </w:tabs>
              <w:jc w:val="center"/>
              <w:rPr>
                <w:b/>
              </w:rPr>
            </w:pPr>
            <w:r>
              <w:rPr>
                <w:b/>
              </w:rPr>
              <w:t xml:space="preserve">Total </w:t>
            </w:r>
          </w:p>
        </w:tc>
      </w:tr>
      <w:tr w:rsidR="00160E2D" w:rsidRPr="006F2802" w14:paraId="404C84A2" w14:textId="77777777" w:rsidTr="00A770ED">
        <w:trPr>
          <w:trHeight w:val="90"/>
        </w:trPr>
        <w:tc>
          <w:tcPr>
            <w:tcW w:w="2405" w:type="dxa"/>
          </w:tcPr>
          <w:p w14:paraId="17A4F6EF" w14:textId="77777777" w:rsidR="00160E2D" w:rsidRDefault="00160E2D" w:rsidP="00A770ED">
            <w:pPr>
              <w:tabs>
                <w:tab w:val="left" w:pos="1395"/>
              </w:tabs>
              <w:jc w:val="center"/>
              <w:rPr>
                <w:b/>
              </w:rPr>
            </w:pPr>
            <w:r>
              <w:rPr>
                <w:b/>
              </w:rPr>
              <w:t>£m</w:t>
            </w:r>
          </w:p>
        </w:tc>
        <w:tc>
          <w:tcPr>
            <w:tcW w:w="2268" w:type="dxa"/>
            <w:gridSpan w:val="2"/>
          </w:tcPr>
          <w:p w14:paraId="2EA1F615" w14:textId="77777777" w:rsidR="00160E2D" w:rsidRDefault="00160E2D" w:rsidP="00A770ED">
            <w:pPr>
              <w:tabs>
                <w:tab w:val="left" w:pos="1395"/>
              </w:tabs>
              <w:jc w:val="center"/>
              <w:rPr>
                <w:b/>
              </w:rPr>
            </w:pPr>
            <w:r>
              <w:rPr>
                <w:b/>
              </w:rPr>
              <w:t>£m</w:t>
            </w:r>
          </w:p>
        </w:tc>
        <w:tc>
          <w:tcPr>
            <w:tcW w:w="2126" w:type="dxa"/>
            <w:gridSpan w:val="3"/>
          </w:tcPr>
          <w:p w14:paraId="166A5381" w14:textId="77777777" w:rsidR="00160E2D" w:rsidRDefault="00160E2D" w:rsidP="00A770ED">
            <w:pPr>
              <w:tabs>
                <w:tab w:val="left" w:pos="1395"/>
              </w:tabs>
              <w:jc w:val="center"/>
              <w:rPr>
                <w:b/>
              </w:rPr>
            </w:pPr>
            <w:r>
              <w:rPr>
                <w:b/>
              </w:rPr>
              <w:t>£m</w:t>
            </w:r>
          </w:p>
        </w:tc>
        <w:tc>
          <w:tcPr>
            <w:tcW w:w="2217" w:type="dxa"/>
          </w:tcPr>
          <w:p w14:paraId="08124778" w14:textId="77777777" w:rsidR="00160E2D" w:rsidRDefault="00160E2D" w:rsidP="00A770ED">
            <w:pPr>
              <w:tabs>
                <w:tab w:val="left" w:pos="1395"/>
              </w:tabs>
              <w:jc w:val="center"/>
              <w:rPr>
                <w:b/>
              </w:rPr>
            </w:pPr>
            <w:r>
              <w:rPr>
                <w:b/>
              </w:rPr>
              <w:t>£m</w:t>
            </w:r>
          </w:p>
        </w:tc>
      </w:tr>
      <w:tr w:rsidR="00160E2D" w:rsidRPr="00835DB6" w14:paraId="785FE958" w14:textId="77777777" w:rsidTr="00A770ED">
        <w:trPr>
          <w:trHeight w:val="90"/>
        </w:trPr>
        <w:tc>
          <w:tcPr>
            <w:tcW w:w="2405" w:type="dxa"/>
          </w:tcPr>
          <w:p w14:paraId="528923FA" w14:textId="77777777" w:rsidR="00160E2D" w:rsidRPr="00835DB6" w:rsidRDefault="00160E2D" w:rsidP="00A770ED">
            <w:pPr>
              <w:tabs>
                <w:tab w:val="left" w:pos="1395"/>
              </w:tabs>
              <w:jc w:val="center"/>
            </w:pPr>
            <w:r>
              <w:t>-0.250</w:t>
            </w:r>
          </w:p>
        </w:tc>
        <w:tc>
          <w:tcPr>
            <w:tcW w:w="2268" w:type="dxa"/>
            <w:gridSpan w:val="2"/>
          </w:tcPr>
          <w:p w14:paraId="72360196" w14:textId="77777777" w:rsidR="00160E2D" w:rsidRPr="00835DB6" w:rsidRDefault="00160E2D" w:rsidP="00A770ED">
            <w:pPr>
              <w:tabs>
                <w:tab w:val="left" w:pos="1395"/>
              </w:tabs>
              <w:jc w:val="center"/>
            </w:pPr>
            <w:r>
              <w:t>-0.250</w:t>
            </w:r>
          </w:p>
        </w:tc>
        <w:tc>
          <w:tcPr>
            <w:tcW w:w="2126" w:type="dxa"/>
            <w:gridSpan w:val="3"/>
          </w:tcPr>
          <w:p w14:paraId="1CE7DA8B" w14:textId="77777777" w:rsidR="00160E2D" w:rsidRPr="00835DB6" w:rsidRDefault="00160E2D" w:rsidP="00A770ED">
            <w:pPr>
              <w:tabs>
                <w:tab w:val="left" w:pos="1395"/>
              </w:tabs>
              <w:jc w:val="center"/>
            </w:pPr>
            <w:r>
              <w:t>-0.100</w:t>
            </w:r>
          </w:p>
        </w:tc>
        <w:tc>
          <w:tcPr>
            <w:tcW w:w="2217" w:type="dxa"/>
          </w:tcPr>
          <w:p w14:paraId="05B7D480" w14:textId="77777777" w:rsidR="00160E2D" w:rsidRPr="00835DB6" w:rsidRDefault="00160E2D" w:rsidP="00A770ED">
            <w:pPr>
              <w:tabs>
                <w:tab w:val="left" w:pos="1395"/>
              </w:tabs>
              <w:jc w:val="center"/>
            </w:pPr>
            <w:r>
              <w:t>-0.600</w:t>
            </w:r>
          </w:p>
        </w:tc>
      </w:tr>
      <w:tr w:rsidR="00160E2D" w:rsidRPr="006F2802" w14:paraId="7FD04D50" w14:textId="77777777" w:rsidTr="00A770ED">
        <w:trPr>
          <w:trHeight w:val="90"/>
        </w:trPr>
        <w:tc>
          <w:tcPr>
            <w:tcW w:w="9016" w:type="dxa"/>
            <w:gridSpan w:val="7"/>
          </w:tcPr>
          <w:p w14:paraId="1287D3AD" w14:textId="77777777" w:rsidR="00160E2D" w:rsidRDefault="00160E2D" w:rsidP="00A770ED">
            <w:pPr>
              <w:tabs>
                <w:tab w:val="left" w:pos="1395"/>
              </w:tabs>
              <w:jc w:val="center"/>
              <w:rPr>
                <w:b/>
              </w:rPr>
            </w:pPr>
          </w:p>
        </w:tc>
      </w:tr>
      <w:tr w:rsidR="00160E2D" w:rsidRPr="006F2802" w14:paraId="40F2EB72" w14:textId="77777777" w:rsidTr="00A770ED">
        <w:trPr>
          <w:trHeight w:val="90"/>
        </w:trPr>
        <w:tc>
          <w:tcPr>
            <w:tcW w:w="9016" w:type="dxa"/>
            <w:gridSpan w:val="7"/>
          </w:tcPr>
          <w:p w14:paraId="7533027A" w14:textId="77777777" w:rsidR="00160E2D" w:rsidRDefault="00160E2D" w:rsidP="00A770ED">
            <w:pPr>
              <w:tabs>
                <w:tab w:val="left" w:pos="1395"/>
              </w:tabs>
              <w:rPr>
                <w:b/>
              </w:rPr>
            </w:pPr>
            <w:r>
              <w:rPr>
                <w:b/>
              </w:rPr>
              <w:t>FTE implications:</w:t>
            </w:r>
          </w:p>
        </w:tc>
      </w:tr>
      <w:tr w:rsidR="00160E2D" w:rsidRPr="006F2802" w14:paraId="1CDC0B3F" w14:textId="77777777" w:rsidTr="00A770ED">
        <w:trPr>
          <w:trHeight w:val="90"/>
        </w:trPr>
        <w:tc>
          <w:tcPr>
            <w:tcW w:w="2405" w:type="dxa"/>
          </w:tcPr>
          <w:p w14:paraId="423F4842" w14:textId="77777777" w:rsidR="00160E2D" w:rsidRDefault="00160E2D" w:rsidP="00A770ED">
            <w:pPr>
              <w:tabs>
                <w:tab w:val="left" w:pos="1395"/>
              </w:tabs>
              <w:jc w:val="center"/>
              <w:rPr>
                <w:b/>
              </w:rPr>
            </w:pPr>
            <w:r>
              <w:rPr>
                <w:b/>
              </w:rPr>
              <w:t>2018/19</w:t>
            </w:r>
          </w:p>
        </w:tc>
        <w:tc>
          <w:tcPr>
            <w:tcW w:w="2268" w:type="dxa"/>
            <w:gridSpan w:val="2"/>
          </w:tcPr>
          <w:p w14:paraId="10C3EFA2" w14:textId="77777777" w:rsidR="00160E2D" w:rsidRDefault="00160E2D" w:rsidP="00A770ED">
            <w:pPr>
              <w:tabs>
                <w:tab w:val="left" w:pos="1395"/>
              </w:tabs>
              <w:jc w:val="center"/>
              <w:rPr>
                <w:b/>
              </w:rPr>
            </w:pPr>
            <w:r>
              <w:rPr>
                <w:b/>
              </w:rPr>
              <w:t>2019/20</w:t>
            </w:r>
          </w:p>
        </w:tc>
        <w:tc>
          <w:tcPr>
            <w:tcW w:w="2089" w:type="dxa"/>
            <w:gridSpan w:val="2"/>
          </w:tcPr>
          <w:p w14:paraId="47CCE3A8" w14:textId="77777777" w:rsidR="00160E2D" w:rsidRDefault="00160E2D" w:rsidP="00A770ED">
            <w:pPr>
              <w:tabs>
                <w:tab w:val="left" w:pos="1395"/>
              </w:tabs>
              <w:jc w:val="center"/>
              <w:rPr>
                <w:b/>
              </w:rPr>
            </w:pPr>
            <w:r>
              <w:rPr>
                <w:b/>
              </w:rPr>
              <w:t>2020/21</w:t>
            </w:r>
          </w:p>
        </w:tc>
        <w:tc>
          <w:tcPr>
            <w:tcW w:w="2254" w:type="dxa"/>
            <w:gridSpan w:val="2"/>
          </w:tcPr>
          <w:p w14:paraId="1A467AA7" w14:textId="77777777" w:rsidR="00160E2D" w:rsidRDefault="00160E2D" w:rsidP="00A770ED">
            <w:pPr>
              <w:tabs>
                <w:tab w:val="left" w:pos="1395"/>
              </w:tabs>
              <w:jc w:val="center"/>
              <w:rPr>
                <w:b/>
              </w:rPr>
            </w:pPr>
            <w:r>
              <w:rPr>
                <w:b/>
              </w:rPr>
              <w:t>Total</w:t>
            </w:r>
          </w:p>
        </w:tc>
      </w:tr>
      <w:tr w:rsidR="00160E2D" w:rsidRPr="007310F4" w14:paraId="6F593C61" w14:textId="77777777" w:rsidTr="00A770ED">
        <w:trPr>
          <w:trHeight w:val="90"/>
        </w:trPr>
        <w:tc>
          <w:tcPr>
            <w:tcW w:w="2405" w:type="dxa"/>
          </w:tcPr>
          <w:p w14:paraId="40A83AAA" w14:textId="77777777" w:rsidR="00160E2D" w:rsidRPr="007310F4" w:rsidRDefault="00160E2D" w:rsidP="00A770ED">
            <w:pPr>
              <w:tabs>
                <w:tab w:val="left" w:pos="1395"/>
              </w:tabs>
              <w:jc w:val="center"/>
              <w:rPr>
                <w:i/>
              </w:rPr>
            </w:pPr>
            <w:r>
              <w:rPr>
                <w:i/>
              </w:rPr>
              <w:t>0.00</w:t>
            </w:r>
          </w:p>
        </w:tc>
        <w:tc>
          <w:tcPr>
            <w:tcW w:w="2268" w:type="dxa"/>
            <w:gridSpan w:val="2"/>
          </w:tcPr>
          <w:p w14:paraId="10DF703D" w14:textId="77777777" w:rsidR="00160E2D" w:rsidRPr="007310F4" w:rsidRDefault="00160E2D" w:rsidP="00A770ED">
            <w:pPr>
              <w:tabs>
                <w:tab w:val="left" w:pos="1395"/>
              </w:tabs>
              <w:jc w:val="center"/>
              <w:rPr>
                <w:i/>
              </w:rPr>
            </w:pPr>
            <w:r w:rsidRPr="007310F4">
              <w:rPr>
                <w:i/>
              </w:rPr>
              <w:t>0.00</w:t>
            </w:r>
          </w:p>
        </w:tc>
        <w:tc>
          <w:tcPr>
            <w:tcW w:w="2089" w:type="dxa"/>
            <w:gridSpan w:val="2"/>
          </w:tcPr>
          <w:p w14:paraId="66E19DE3" w14:textId="77777777" w:rsidR="00160E2D" w:rsidRPr="007310F4" w:rsidRDefault="00160E2D" w:rsidP="00A770ED">
            <w:pPr>
              <w:tabs>
                <w:tab w:val="left" w:pos="1395"/>
              </w:tabs>
              <w:jc w:val="center"/>
              <w:rPr>
                <w:i/>
              </w:rPr>
            </w:pPr>
            <w:r w:rsidRPr="007310F4">
              <w:rPr>
                <w:i/>
              </w:rPr>
              <w:t>0.00</w:t>
            </w:r>
          </w:p>
        </w:tc>
        <w:tc>
          <w:tcPr>
            <w:tcW w:w="2254" w:type="dxa"/>
            <w:gridSpan w:val="2"/>
          </w:tcPr>
          <w:p w14:paraId="78730379" w14:textId="77777777" w:rsidR="00160E2D" w:rsidRPr="007310F4" w:rsidRDefault="00160E2D" w:rsidP="00A770ED">
            <w:pPr>
              <w:tabs>
                <w:tab w:val="left" w:pos="1395"/>
              </w:tabs>
              <w:jc w:val="center"/>
              <w:rPr>
                <w:i/>
              </w:rPr>
            </w:pPr>
            <w:r>
              <w:rPr>
                <w:i/>
              </w:rPr>
              <w:t>0.00</w:t>
            </w:r>
          </w:p>
        </w:tc>
      </w:tr>
      <w:tr w:rsidR="00160E2D" w:rsidRPr="006F2802" w14:paraId="1A863C2F" w14:textId="77777777" w:rsidTr="00A770ED">
        <w:trPr>
          <w:trHeight w:val="90"/>
        </w:trPr>
        <w:tc>
          <w:tcPr>
            <w:tcW w:w="9016" w:type="dxa"/>
            <w:gridSpan w:val="7"/>
          </w:tcPr>
          <w:p w14:paraId="4D6E4628" w14:textId="77777777" w:rsidR="00160E2D" w:rsidRDefault="00160E2D" w:rsidP="00A770ED">
            <w:pPr>
              <w:tabs>
                <w:tab w:val="left" w:pos="1395"/>
              </w:tabs>
              <w:jc w:val="center"/>
              <w:rPr>
                <w:b/>
              </w:rPr>
            </w:pPr>
          </w:p>
        </w:tc>
      </w:tr>
      <w:tr w:rsidR="00160E2D" w:rsidRPr="006F2802" w14:paraId="758937E0" w14:textId="77777777" w:rsidTr="00A770ED">
        <w:trPr>
          <w:trHeight w:val="1129"/>
        </w:trPr>
        <w:tc>
          <w:tcPr>
            <w:tcW w:w="2830" w:type="dxa"/>
            <w:gridSpan w:val="2"/>
          </w:tcPr>
          <w:p w14:paraId="2ABF8DC6" w14:textId="77777777" w:rsidR="00160E2D" w:rsidRDefault="00160E2D" w:rsidP="00A770ED">
            <w:pPr>
              <w:spacing w:after="0"/>
              <w:jc w:val="left"/>
            </w:pPr>
            <w:r w:rsidRPr="00543FFD">
              <w:rPr>
                <w:b/>
              </w:rPr>
              <w:t>Decisions needed to deliver the budgeted savings</w:t>
            </w:r>
            <w:r w:rsidRPr="00543FFD">
              <w:rPr>
                <w:b/>
              </w:rPr>
              <w:br/>
            </w:r>
          </w:p>
        </w:tc>
        <w:tc>
          <w:tcPr>
            <w:tcW w:w="6186" w:type="dxa"/>
            <w:gridSpan w:val="5"/>
          </w:tcPr>
          <w:p w14:paraId="11AEAF56" w14:textId="77777777" w:rsidR="00160E2D" w:rsidRPr="006F2802" w:rsidRDefault="00160E2D" w:rsidP="00A770ED">
            <w:pPr>
              <w:spacing w:after="0"/>
              <w:jc w:val="left"/>
            </w:pPr>
            <w:r>
              <w:t xml:space="preserve">Agreement to </w:t>
            </w:r>
            <w:r w:rsidRPr="00D34EC9">
              <w:t>maximise the opportunity</w:t>
            </w:r>
            <w:r>
              <w:t xml:space="preserve"> presented by the introduction of the Apprenticeship Levy and </w:t>
            </w:r>
            <w:r w:rsidRPr="00D34EC9">
              <w:t>reduce internal budgets by a</w:t>
            </w:r>
            <w:r>
              <w:t>ny</w:t>
            </w:r>
            <w:r w:rsidRPr="00D34EC9">
              <w:t xml:space="preserve"> corresponding amount</w:t>
            </w:r>
            <w:r>
              <w:t xml:space="preserve">s that would be used to fund training and development. </w:t>
            </w:r>
          </w:p>
        </w:tc>
      </w:tr>
      <w:tr w:rsidR="00160E2D" w:rsidRPr="006F2802" w14:paraId="2630D134" w14:textId="77777777" w:rsidTr="00A770ED">
        <w:trPr>
          <w:trHeight w:val="70"/>
        </w:trPr>
        <w:tc>
          <w:tcPr>
            <w:tcW w:w="2830" w:type="dxa"/>
            <w:gridSpan w:val="2"/>
          </w:tcPr>
          <w:p w14:paraId="2C319113" w14:textId="77777777" w:rsidR="00160E2D" w:rsidRDefault="00160E2D" w:rsidP="00A770ED">
            <w:pPr>
              <w:spacing w:after="0"/>
              <w:jc w:val="left"/>
            </w:pPr>
            <w:r>
              <w:rPr>
                <w:b/>
              </w:rPr>
              <w:t>Impact upon service</w:t>
            </w:r>
          </w:p>
          <w:p w14:paraId="049753C2" w14:textId="77777777" w:rsidR="00160E2D" w:rsidRDefault="00160E2D" w:rsidP="00A770ED">
            <w:pPr>
              <w:spacing w:after="0"/>
              <w:jc w:val="left"/>
            </w:pPr>
          </w:p>
          <w:p w14:paraId="3C74E263" w14:textId="77777777" w:rsidR="00160E2D" w:rsidRDefault="00160E2D" w:rsidP="00A770ED">
            <w:pPr>
              <w:spacing w:after="0"/>
              <w:jc w:val="left"/>
            </w:pPr>
          </w:p>
          <w:p w14:paraId="6B1DD08C" w14:textId="77777777" w:rsidR="00160E2D" w:rsidRDefault="00160E2D" w:rsidP="00A770ED">
            <w:pPr>
              <w:spacing w:after="0"/>
              <w:jc w:val="left"/>
            </w:pPr>
          </w:p>
          <w:p w14:paraId="71D669DE" w14:textId="77777777" w:rsidR="00160E2D" w:rsidRDefault="00160E2D" w:rsidP="00A770ED">
            <w:pPr>
              <w:spacing w:after="0"/>
              <w:jc w:val="left"/>
            </w:pPr>
          </w:p>
          <w:p w14:paraId="49A84FC7" w14:textId="77777777" w:rsidR="00160E2D" w:rsidRDefault="00160E2D" w:rsidP="00A770ED">
            <w:pPr>
              <w:spacing w:after="0"/>
              <w:jc w:val="left"/>
            </w:pPr>
          </w:p>
        </w:tc>
        <w:tc>
          <w:tcPr>
            <w:tcW w:w="6186" w:type="dxa"/>
            <w:gridSpan w:val="5"/>
          </w:tcPr>
          <w:p w14:paraId="59094EF2" w14:textId="77777777" w:rsidR="00160E2D" w:rsidRDefault="00160E2D" w:rsidP="00A770ED">
            <w:pPr>
              <w:spacing w:after="0"/>
              <w:jc w:val="left"/>
            </w:pPr>
            <w:r>
              <w:t xml:space="preserve">The Apprenticeship Levy is a new financial mechanism that has been implemented by the Government to encourage the use of apprenticeship programmes within the workplace. LCC has an active Apprenticeship programme but this will need to grow and develop. L&amp;D will be responsible for the management of this as well as the management of the Digital Account. </w:t>
            </w:r>
          </w:p>
          <w:p w14:paraId="552688F5" w14:textId="77777777" w:rsidR="00160E2D" w:rsidRDefault="00160E2D" w:rsidP="00A770ED">
            <w:pPr>
              <w:spacing w:after="0"/>
              <w:jc w:val="left"/>
            </w:pPr>
          </w:p>
          <w:p w14:paraId="42610030" w14:textId="77777777" w:rsidR="00160E2D" w:rsidRDefault="00160E2D" w:rsidP="00A770ED">
            <w:pPr>
              <w:spacing w:after="0"/>
              <w:jc w:val="left"/>
            </w:pPr>
            <w:r>
              <w:t>Reprioritisation of training programmes will need to take place to maximise potential income.</w:t>
            </w:r>
          </w:p>
          <w:p w14:paraId="1E50FB78" w14:textId="77777777" w:rsidR="00160E2D" w:rsidRDefault="00160E2D" w:rsidP="00A770ED">
            <w:pPr>
              <w:spacing w:after="0"/>
              <w:jc w:val="left"/>
            </w:pPr>
          </w:p>
          <w:p w14:paraId="23CBEFC1" w14:textId="77777777" w:rsidR="00160E2D" w:rsidRDefault="00160E2D" w:rsidP="00A770ED">
            <w:pPr>
              <w:spacing w:after="0"/>
              <w:jc w:val="left"/>
            </w:pPr>
            <w:r>
              <w:t>Continual Professional Development – a significant proportion of the workforce requires this form of training and development. This will not qualify for Apprenticeship Levy funding, but will need to be delivered through L&amp;D.</w:t>
            </w:r>
          </w:p>
          <w:p w14:paraId="61B98BB0" w14:textId="77777777" w:rsidR="00160E2D" w:rsidRPr="006F2802" w:rsidRDefault="00160E2D" w:rsidP="00A770ED">
            <w:pPr>
              <w:spacing w:after="0"/>
              <w:jc w:val="left"/>
            </w:pPr>
          </w:p>
        </w:tc>
      </w:tr>
      <w:tr w:rsidR="00160E2D" w:rsidRPr="006F2802" w14:paraId="6E749654" w14:textId="77777777" w:rsidTr="00A770ED">
        <w:trPr>
          <w:trHeight w:val="70"/>
        </w:trPr>
        <w:tc>
          <w:tcPr>
            <w:tcW w:w="2830" w:type="dxa"/>
            <w:gridSpan w:val="2"/>
          </w:tcPr>
          <w:p w14:paraId="39D691CE" w14:textId="77777777" w:rsidR="00160E2D" w:rsidRDefault="00160E2D" w:rsidP="00A770ED">
            <w:pPr>
              <w:spacing w:after="0"/>
              <w:jc w:val="left"/>
            </w:pPr>
            <w:r>
              <w:rPr>
                <w:b/>
              </w:rPr>
              <w:t>Actions needed to deliver the target savings</w:t>
            </w:r>
          </w:p>
          <w:p w14:paraId="77A46479" w14:textId="77777777" w:rsidR="00160E2D" w:rsidRDefault="00160E2D" w:rsidP="00A770ED">
            <w:pPr>
              <w:spacing w:after="0"/>
              <w:jc w:val="left"/>
            </w:pPr>
          </w:p>
          <w:p w14:paraId="78AF7196" w14:textId="77777777" w:rsidR="00160E2D" w:rsidRDefault="00160E2D" w:rsidP="00A770ED">
            <w:pPr>
              <w:spacing w:after="0"/>
              <w:jc w:val="left"/>
            </w:pPr>
          </w:p>
          <w:p w14:paraId="7DA57C9A" w14:textId="77777777" w:rsidR="00160E2D" w:rsidRDefault="00160E2D" w:rsidP="00A770ED">
            <w:pPr>
              <w:spacing w:after="0"/>
              <w:jc w:val="left"/>
            </w:pPr>
          </w:p>
        </w:tc>
        <w:tc>
          <w:tcPr>
            <w:tcW w:w="6186" w:type="dxa"/>
            <w:gridSpan w:val="5"/>
          </w:tcPr>
          <w:p w14:paraId="50AA1C8D" w14:textId="77777777" w:rsidR="00160E2D" w:rsidRDefault="00160E2D" w:rsidP="00A770ED">
            <w:pPr>
              <w:spacing w:after="0" w:line="259" w:lineRule="auto"/>
              <w:jc w:val="left"/>
            </w:pPr>
            <w:r>
              <w:t>The implementation of the Apprenticeship Levy has been underway within LCC since notification of the scheme and a number of actions have been put in place to ensure that the County Council complies with the requirement to make the payments. The scheme came in to operation on 1st April 2017 with the first PAYE deduction being made for that month. The money from the April PAYE deduction will be available through the LCC digital account in May 2017.</w:t>
            </w:r>
          </w:p>
          <w:p w14:paraId="291629C3" w14:textId="77777777" w:rsidR="00160E2D" w:rsidRDefault="00160E2D" w:rsidP="00A770ED">
            <w:pPr>
              <w:spacing w:after="0" w:line="259" w:lineRule="auto"/>
              <w:jc w:val="left"/>
            </w:pPr>
          </w:p>
          <w:p w14:paraId="524CDDD4" w14:textId="77777777" w:rsidR="00160E2D" w:rsidRDefault="00160E2D" w:rsidP="00A770ED">
            <w:pPr>
              <w:spacing w:after="0" w:line="259" w:lineRule="auto"/>
              <w:jc w:val="left"/>
            </w:pPr>
            <w:r>
              <w:t>All training costs for new apprentices recruited from April 2017 will be funded through the Digital Account. This includes Business apprentices who have been recruited to start later in the year.</w:t>
            </w:r>
          </w:p>
          <w:p w14:paraId="69E6EC7F" w14:textId="77777777" w:rsidR="00160E2D" w:rsidRDefault="00160E2D" w:rsidP="00A770ED">
            <w:pPr>
              <w:spacing w:after="0" w:line="259" w:lineRule="auto"/>
              <w:jc w:val="left"/>
            </w:pPr>
          </w:p>
          <w:p w14:paraId="5B0BC636" w14:textId="77777777" w:rsidR="00160E2D" w:rsidRDefault="00160E2D" w:rsidP="00A770ED">
            <w:pPr>
              <w:spacing w:after="0" w:line="259" w:lineRule="auto"/>
              <w:jc w:val="left"/>
            </w:pPr>
            <w:r>
              <w:t>Work in on-going with services to quantify all training and training qualification needs for new and existing staff and identify opportunities to link these to the apprenticeship standards. Where it is possible and feasible for the service to convert existing training programmes into apprenticeships this will be done.</w:t>
            </w:r>
          </w:p>
          <w:p w14:paraId="6DBFEC0B" w14:textId="77777777" w:rsidR="00160E2D" w:rsidRDefault="00160E2D" w:rsidP="00A770ED">
            <w:pPr>
              <w:spacing w:after="0" w:line="259" w:lineRule="auto"/>
              <w:jc w:val="left"/>
            </w:pPr>
          </w:p>
          <w:p w14:paraId="76CF4772" w14:textId="77777777" w:rsidR="00160E2D" w:rsidRDefault="00160E2D" w:rsidP="00A770ED">
            <w:pPr>
              <w:spacing w:after="0" w:line="259" w:lineRule="auto"/>
              <w:jc w:val="left"/>
            </w:pPr>
            <w:r>
              <w:t xml:space="preserve">The LCC digital account is live and the systems for use have been established, the co-ordination and administration of the digital account for the authority will be undertaken by the Learning and development service. </w:t>
            </w:r>
          </w:p>
          <w:p w14:paraId="08F4DE86" w14:textId="77777777" w:rsidR="00160E2D" w:rsidRDefault="00160E2D" w:rsidP="00A770ED">
            <w:pPr>
              <w:spacing w:after="0" w:line="259" w:lineRule="auto"/>
              <w:jc w:val="left"/>
            </w:pPr>
          </w:p>
          <w:p w14:paraId="350962C4" w14:textId="77777777" w:rsidR="00160E2D" w:rsidRDefault="00160E2D" w:rsidP="00A770ED">
            <w:pPr>
              <w:spacing w:after="0" w:line="259" w:lineRule="auto"/>
              <w:jc w:val="left"/>
            </w:pPr>
            <w:r>
              <w:t>Decisions will be required from services to convert training programmes into Apprenticeships where appropriate. There is a minimum requirement within the qualifying criteria that Apprenticeship training is for a minimum of 12 months and requires at least 20% of Apprentice time 'off the job'. This is a significant requirement and commitment for services to provide, and not all training will require this level of provision.</w:t>
            </w:r>
          </w:p>
          <w:p w14:paraId="441ED9DC" w14:textId="77777777" w:rsidR="00160E2D" w:rsidRDefault="00160E2D" w:rsidP="00A770ED">
            <w:pPr>
              <w:spacing w:after="0" w:line="259" w:lineRule="auto"/>
              <w:jc w:val="left"/>
            </w:pPr>
          </w:p>
          <w:p w14:paraId="6E98B2E6" w14:textId="77777777" w:rsidR="00160E2D" w:rsidRDefault="00160E2D" w:rsidP="00A770ED">
            <w:pPr>
              <w:spacing w:after="0" w:line="259" w:lineRule="auto"/>
              <w:jc w:val="left"/>
            </w:pPr>
            <w:r>
              <w:t>Review and development of long term service specific workforce development plans outlining training requirements, including apprentice recruitment programmes.</w:t>
            </w:r>
          </w:p>
          <w:p w14:paraId="7314038F" w14:textId="77777777" w:rsidR="00160E2D" w:rsidRDefault="00160E2D" w:rsidP="00A770ED">
            <w:pPr>
              <w:spacing w:after="0" w:line="259" w:lineRule="auto"/>
              <w:jc w:val="left"/>
            </w:pPr>
          </w:p>
          <w:p w14:paraId="61D97544" w14:textId="77777777" w:rsidR="00160E2D" w:rsidRPr="006F2802" w:rsidRDefault="00160E2D" w:rsidP="00A770ED">
            <w:pPr>
              <w:spacing w:after="0" w:line="259" w:lineRule="auto"/>
              <w:jc w:val="left"/>
            </w:pPr>
            <w:r>
              <w:t>Capture of all training budgets and training costs currently held within service budgets. This will ensure that all training procured by the authority goes through a robust 'Apprenticeship' challenge process to ensure that all training that can be paid for through the Levy is captured.</w:t>
            </w:r>
          </w:p>
        </w:tc>
      </w:tr>
    </w:tbl>
    <w:p w14:paraId="09B8128C" w14:textId="77777777" w:rsidR="00160E2D" w:rsidRDefault="00160E2D" w:rsidP="00160E2D"/>
    <w:p w14:paraId="75AC4C6A" w14:textId="77777777" w:rsidR="00160E2D" w:rsidRDefault="00160E2D" w:rsidP="00160E2D">
      <w:pPr>
        <w:spacing w:after="0"/>
        <w:rPr>
          <w:b/>
        </w:rPr>
      </w:pPr>
      <w:r>
        <w:rPr>
          <w:b/>
        </w:rPr>
        <w:t xml:space="preserve">What does this service deliver? </w:t>
      </w:r>
    </w:p>
    <w:p w14:paraId="6DFC6A41" w14:textId="77777777" w:rsidR="00160E2D" w:rsidRDefault="00160E2D" w:rsidP="00160E2D">
      <w:pPr>
        <w:spacing w:after="0"/>
      </w:pPr>
    </w:p>
    <w:p w14:paraId="07852140" w14:textId="77777777" w:rsidR="00160E2D" w:rsidRDefault="00160E2D" w:rsidP="00160E2D">
      <w:pPr>
        <w:spacing w:after="0"/>
      </w:pPr>
      <w:r>
        <w:t>The Learning and Development (L&amp;D) service is responsible for advising on, developing, delivering and building the County Council's skills, development and engagement capability within our own staff – to underpin and enable achievement of our Corporate Plan and to help us, through our People, to navigate change successfully. The L&amp;D service has skilled officers and support staff, working and specialising across the full breadth of Lancashire County Council, working with partner organisations engaged in our wider workforce, with Further Education Institutions (FEI's) and Higher Education Institutions (HEI's) and with regional networks to lead and improve skills within our region.</w:t>
      </w:r>
    </w:p>
    <w:p w14:paraId="19593B71" w14:textId="77777777" w:rsidR="00160E2D" w:rsidRDefault="00160E2D" w:rsidP="00160E2D">
      <w:pPr>
        <w:spacing w:after="0"/>
      </w:pPr>
    </w:p>
    <w:p w14:paraId="0F4A1174" w14:textId="77777777" w:rsidR="00160E2D" w:rsidRDefault="00160E2D" w:rsidP="00160E2D">
      <w:pPr>
        <w:spacing w:after="0"/>
      </w:pPr>
      <w:r>
        <w:t>The main function areas are:</w:t>
      </w:r>
    </w:p>
    <w:p w14:paraId="278C59D9" w14:textId="77777777" w:rsidR="00160E2D" w:rsidRDefault="00160E2D" w:rsidP="00160E2D">
      <w:pPr>
        <w:spacing w:after="0"/>
      </w:pPr>
    </w:p>
    <w:p w14:paraId="4E5F90FB" w14:textId="77777777" w:rsidR="00160E2D" w:rsidRDefault="00160E2D" w:rsidP="00160E2D">
      <w:pPr>
        <w:tabs>
          <w:tab w:val="left" w:pos="567"/>
        </w:tabs>
        <w:spacing w:after="0"/>
      </w:pPr>
      <w:r>
        <w:t>1.</w:t>
      </w:r>
      <w:r>
        <w:tab/>
        <w:t>Social Work Academy Development</w:t>
      </w:r>
    </w:p>
    <w:p w14:paraId="4349BB09" w14:textId="77777777" w:rsidR="00160E2D" w:rsidRDefault="00160E2D" w:rsidP="00160E2D">
      <w:pPr>
        <w:tabs>
          <w:tab w:val="left" w:pos="567"/>
        </w:tabs>
        <w:spacing w:after="0"/>
      </w:pPr>
      <w:r>
        <w:t>2.</w:t>
      </w:r>
      <w:r>
        <w:tab/>
        <w:t>Business Systems Development</w:t>
      </w:r>
    </w:p>
    <w:p w14:paraId="7E99178A" w14:textId="77777777" w:rsidR="00160E2D" w:rsidRDefault="00160E2D" w:rsidP="00160E2D">
      <w:pPr>
        <w:tabs>
          <w:tab w:val="left" w:pos="567"/>
        </w:tabs>
        <w:spacing w:after="0"/>
      </w:pPr>
      <w:r>
        <w:t>3.</w:t>
      </w:r>
      <w:r>
        <w:tab/>
        <w:t>Organisational Development</w:t>
      </w:r>
    </w:p>
    <w:p w14:paraId="52291014" w14:textId="77777777" w:rsidR="00160E2D" w:rsidRDefault="00160E2D" w:rsidP="00160E2D">
      <w:pPr>
        <w:tabs>
          <w:tab w:val="left" w:pos="567"/>
        </w:tabs>
        <w:spacing w:after="0"/>
      </w:pPr>
      <w:r>
        <w:t>4.</w:t>
      </w:r>
      <w:r>
        <w:tab/>
        <w:t>Front line Operational Development</w:t>
      </w:r>
    </w:p>
    <w:p w14:paraId="0C5AAE5A" w14:textId="77777777" w:rsidR="00160E2D" w:rsidRDefault="00160E2D" w:rsidP="00160E2D">
      <w:pPr>
        <w:spacing w:after="0"/>
        <w:rPr>
          <w:rFonts w:cs="Arial"/>
          <w:b/>
        </w:rPr>
      </w:pPr>
    </w:p>
    <w:p w14:paraId="0DDF796E" w14:textId="77777777" w:rsidR="00160E2D" w:rsidRDefault="00160E2D" w:rsidP="00160E2D">
      <w:pPr>
        <w:autoSpaceDE/>
        <w:autoSpaceDN/>
        <w:adjustRightInd/>
        <w:spacing w:after="0"/>
        <w:jc w:val="left"/>
        <w:rPr>
          <w:rFonts w:cs="Arial"/>
          <w:b/>
        </w:rPr>
      </w:pPr>
      <w:r>
        <w:rPr>
          <w:rFonts w:cs="Arial"/>
          <w:b/>
        </w:rPr>
        <w:br w:type="page"/>
      </w:r>
    </w:p>
    <w:p w14:paraId="5142366B" w14:textId="77777777" w:rsidR="00160E2D" w:rsidRDefault="00160E2D" w:rsidP="00160E2D">
      <w:pPr>
        <w:spacing w:after="0" w:line="259" w:lineRule="auto"/>
        <w:rPr>
          <w:rFonts w:eastAsiaTheme="minorHAnsi"/>
          <w:b/>
          <w:u w:val="single"/>
        </w:rPr>
      </w:pPr>
      <w:r>
        <w:rPr>
          <w:rFonts w:eastAsiaTheme="minorHAnsi"/>
          <w:b/>
          <w:u w:val="single"/>
        </w:rPr>
        <w:t>ASC001b – LEARNING DISABILITY SERVICE</w:t>
      </w:r>
    </w:p>
    <w:p w14:paraId="742E8F51"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10C9E691" w14:textId="77777777" w:rsidTr="00A770ED">
        <w:tc>
          <w:tcPr>
            <w:tcW w:w="4819" w:type="dxa"/>
            <w:gridSpan w:val="4"/>
          </w:tcPr>
          <w:p w14:paraId="393D1E92" w14:textId="77777777" w:rsidR="00160E2D" w:rsidRPr="006F2802" w:rsidRDefault="00160E2D" w:rsidP="00A770ED">
            <w:pPr>
              <w:jc w:val="left"/>
              <w:rPr>
                <w:b/>
              </w:rPr>
            </w:pPr>
            <w:r>
              <w:rPr>
                <w:b/>
              </w:rPr>
              <w:t>Service Name:</w:t>
            </w:r>
            <w:r w:rsidRPr="006F2802">
              <w:rPr>
                <w:b/>
              </w:rPr>
              <w:br/>
            </w:r>
          </w:p>
        </w:tc>
        <w:tc>
          <w:tcPr>
            <w:tcW w:w="4197" w:type="dxa"/>
            <w:gridSpan w:val="3"/>
          </w:tcPr>
          <w:p w14:paraId="78CAA286" w14:textId="77777777" w:rsidR="00160E2D" w:rsidRPr="00835DB6" w:rsidRDefault="00160E2D" w:rsidP="00A770ED">
            <w:pPr>
              <w:jc w:val="center"/>
            </w:pPr>
            <w:r>
              <w:t xml:space="preserve">Learning Disability Service – Supported Living </w:t>
            </w:r>
          </w:p>
        </w:tc>
      </w:tr>
      <w:tr w:rsidR="00160E2D" w:rsidRPr="006F2802" w14:paraId="7AEEAF81" w14:textId="77777777" w:rsidTr="00A770ED">
        <w:trPr>
          <w:trHeight w:val="911"/>
        </w:trPr>
        <w:tc>
          <w:tcPr>
            <w:tcW w:w="4819" w:type="dxa"/>
            <w:gridSpan w:val="4"/>
          </w:tcPr>
          <w:p w14:paraId="2C9F1421"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6DD40C74" w14:textId="77777777" w:rsidR="00160E2D" w:rsidRPr="006F2802" w:rsidRDefault="00160E2D" w:rsidP="00A770ED">
            <w:pPr>
              <w:jc w:val="center"/>
            </w:pPr>
            <w:r>
              <w:t>2018/19</w:t>
            </w:r>
          </w:p>
        </w:tc>
      </w:tr>
      <w:tr w:rsidR="00160E2D" w:rsidRPr="006F2802" w14:paraId="2556F4EF" w14:textId="77777777" w:rsidTr="00A770ED">
        <w:tc>
          <w:tcPr>
            <w:tcW w:w="4819" w:type="dxa"/>
            <w:gridSpan w:val="4"/>
          </w:tcPr>
          <w:p w14:paraId="31CFE153"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0F03F191" w14:textId="77777777" w:rsidR="00160E2D" w:rsidRPr="006F2802" w:rsidRDefault="00160E2D" w:rsidP="00A770ED">
            <w:pPr>
              <w:jc w:val="center"/>
            </w:pPr>
            <w:r>
              <w:t xml:space="preserve">£105.970m </w:t>
            </w:r>
          </w:p>
        </w:tc>
      </w:tr>
      <w:tr w:rsidR="00160E2D" w:rsidRPr="006F2802" w14:paraId="487D9A88" w14:textId="77777777" w:rsidTr="00A770ED">
        <w:tc>
          <w:tcPr>
            <w:tcW w:w="4819" w:type="dxa"/>
            <w:gridSpan w:val="4"/>
          </w:tcPr>
          <w:p w14:paraId="13FF4394"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42D03492" w14:textId="77777777" w:rsidR="00160E2D" w:rsidRPr="006F2802" w:rsidRDefault="00160E2D" w:rsidP="00A770ED">
            <w:pPr>
              <w:jc w:val="center"/>
            </w:pPr>
            <w:r>
              <w:t xml:space="preserve">£7.421m </w:t>
            </w:r>
          </w:p>
        </w:tc>
      </w:tr>
      <w:tr w:rsidR="00160E2D" w:rsidRPr="006F2802" w14:paraId="24E9F23C" w14:textId="77777777" w:rsidTr="00A770ED">
        <w:tc>
          <w:tcPr>
            <w:tcW w:w="4819" w:type="dxa"/>
            <w:gridSpan w:val="4"/>
          </w:tcPr>
          <w:p w14:paraId="159E36EA"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tcPr>
          <w:p w14:paraId="71AD6ADF" w14:textId="77777777" w:rsidR="00160E2D" w:rsidRPr="006F2802" w:rsidRDefault="00160E2D" w:rsidP="00A770ED">
            <w:pPr>
              <w:jc w:val="center"/>
            </w:pPr>
            <w:r>
              <w:t xml:space="preserve">£98.549m </w:t>
            </w:r>
          </w:p>
        </w:tc>
      </w:tr>
      <w:tr w:rsidR="00160E2D" w:rsidRPr="006F2802" w14:paraId="711DDE78" w14:textId="77777777" w:rsidTr="00A770ED">
        <w:trPr>
          <w:trHeight w:val="428"/>
        </w:trPr>
        <w:tc>
          <w:tcPr>
            <w:tcW w:w="9016" w:type="dxa"/>
            <w:gridSpan w:val="7"/>
          </w:tcPr>
          <w:p w14:paraId="3DFEC023" w14:textId="77777777" w:rsidR="00160E2D" w:rsidRPr="006F2802" w:rsidRDefault="00160E2D" w:rsidP="00A770ED">
            <w:pPr>
              <w:jc w:val="center"/>
              <w:rPr>
                <w:b/>
                <w:i/>
              </w:rPr>
            </w:pPr>
          </w:p>
        </w:tc>
      </w:tr>
      <w:tr w:rsidR="00160E2D" w:rsidRPr="006F2802" w14:paraId="0ED117CF" w14:textId="77777777" w:rsidTr="00A770ED">
        <w:tc>
          <w:tcPr>
            <w:tcW w:w="9016" w:type="dxa"/>
            <w:gridSpan w:val="7"/>
          </w:tcPr>
          <w:p w14:paraId="21ECA70B" w14:textId="77777777" w:rsidR="00160E2D" w:rsidRPr="0045626A" w:rsidRDefault="00160E2D" w:rsidP="00A770ED">
            <w:pPr>
              <w:rPr>
                <w:b/>
              </w:rPr>
            </w:pPr>
            <w:r>
              <w:rPr>
                <w:b/>
              </w:rPr>
              <w:t xml:space="preserve">Savings Target and Profiling (discrete year): </w:t>
            </w:r>
          </w:p>
        </w:tc>
      </w:tr>
      <w:tr w:rsidR="00160E2D" w:rsidRPr="006F2802" w14:paraId="1E7C1CAC" w14:textId="77777777" w:rsidTr="00A770ED">
        <w:tc>
          <w:tcPr>
            <w:tcW w:w="9016" w:type="dxa"/>
            <w:gridSpan w:val="7"/>
          </w:tcPr>
          <w:p w14:paraId="068B0644" w14:textId="77777777" w:rsidR="00160E2D" w:rsidRDefault="00160E2D" w:rsidP="00A770ED">
            <w:pPr>
              <w:rPr>
                <w:b/>
              </w:rPr>
            </w:pPr>
          </w:p>
        </w:tc>
      </w:tr>
      <w:tr w:rsidR="00160E2D" w:rsidRPr="00543FFD" w14:paraId="54C3287E" w14:textId="77777777" w:rsidTr="00A770ED">
        <w:trPr>
          <w:trHeight w:val="90"/>
        </w:trPr>
        <w:tc>
          <w:tcPr>
            <w:tcW w:w="2405" w:type="dxa"/>
          </w:tcPr>
          <w:p w14:paraId="1A64AE48"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237EB1B0"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4E7362E3" w14:textId="77777777" w:rsidR="00160E2D" w:rsidRPr="00543FFD" w:rsidRDefault="00160E2D" w:rsidP="00A770ED">
            <w:pPr>
              <w:tabs>
                <w:tab w:val="left" w:pos="1395"/>
              </w:tabs>
              <w:jc w:val="center"/>
              <w:rPr>
                <w:b/>
              </w:rPr>
            </w:pPr>
            <w:r w:rsidRPr="00543FFD">
              <w:rPr>
                <w:b/>
              </w:rPr>
              <w:t>2020/21</w:t>
            </w:r>
          </w:p>
        </w:tc>
        <w:tc>
          <w:tcPr>
            <w:tcW w:w="2217" w:type="dxa"/>
          </w:tcPr>
          <w:p w14:paraId="3BA56FEA" w14:textId="77777777" w:rsidR="00160E2D" w:rsidRPr="00543FFD" w:rsidRDefault="00160E2D" w:rsidP="00A770ED">
            <w:pPr>
              <w:tabs>
                <w:tab w:val="left" w:pos="1395"/>
              </w:tabs>
              <w:jc w:val="center"/>
              <w:rPr>
                <w:b/>
              </w:rPr>
            </w:pPr>
            <w:r>
              <w:rPr>
                <w:b/>
              </w:rPr>
              <w:t xml:space="preserve">Total </w:t>
            </w:r>
          </w:p>
        </w:tc>
      </w:tr>
      <w:tr w:rsidR="00160E2D" w:rsidRPr="006F2802" w14:paraId="402D1691" w14:textId="77777777" w:rsidTr="00A770ED">
        <w:trPr>
          <w:trHeight w:val="90"/>
        </w:trPr>
        <w:tc>
          <w:tcPr>
            <w:tcW w:w="2405" w:type="dxa"/>
          </w:tcPr>
          <w:p w14:paraId="5DF5445C" w14:textId="77777777" w:rsidR="00160E2D" w:rsidRDefault="00160E2D" w:rsidP="00A770ED">
            <w:pPr>
              <w:tabs>
                <w:tab w:val="left" w:pos="1395"/>
              </w:tabs>
              <w:jc w:val="center"/>
              <w:rPr>
                <w:b/>
              </w:rPr>
            </w:pPr>
            <w:r>
              <w:rPr>
                <w:b/>
              </w:rPr>
              <w:t>£m</w:t>
            </w:r>
          </w:p>
        </w:tc>
        <w:tc>
          <w:tcPr>
            <w:tcW w:w="2268" w:type="dxa"/>
            <w:gridSpan w:val="2"/>
          </w:tcPr>
          <w:p w14:paraId="254C6E6A" w14:textId="77777777" w:rsidR="00160E2D" w:rsidRDefault="00160E2D" w:rsidP="00A770ED">
            <w:pPr>
              <w:tabs>
                <w:tab w:val="left" w:pos="1395"/>
              </w:tabs>
              <w:jc w:val="center"/>
              <w:rPr>
                <w:b/>
              </w:rPr>
            </w:pPr>
            <w:r>
              <w:rPr>
                <w:b/>
              </w:rPr>
              <w:t>£m</w:t>
            </w:r>
          </w:p>
        </w:tc>
        <w:tc>
          <w:tcPr>
            <w:tcW w:w="2126" w:type="dxa"/>
            <w:gridSpan w:val="3"/>
          </w:tcPr>
          <w:p w14:paraId="0034AF0E" w14:textId="77777777" w:rsidR="00160E2D" w:rsidRDefault="00160E2D" w:rsidP="00A770ED">
            <w:pPr>
              <w:tabs>
                <w:tab w:val="left" w:pos="1395"/>
              </w:tabs>
              <w:jc w:val="center"/>
              <w:rPr>
                <w:b/>
              </w:rPr>
            </w:pPr>
            <w:r>
              <w:rPr>
                <w:b/>
              </w:rPr>
              <w:t>£m</w:t>
            </w:r>
          </w:p>
        </w:tc>
        <w:tc>
          <w:tcPr>
            <w:tcW w:w="2217" w:type="dxa"/>
          </w:tcPr>
          <w:p w14:paraId="002C57B3" w14:textId="77777777" w:rsidR="00160E2D" w:rsidRDefault="00160E2D" w:rsidP="00A770ED">
            <w:pPr>
              <w:tabs>
                <w:tab w:val="left" w:pos="1395"/>
              </w:tabs>
              <w:jc w:val="center"/>
              <w:rPr>
                <w:b/>
              </w:rPr>
            </w:pPr>
            <w:r>
              <w:rPr>
                <w:b/>
              </w:rPr>
              <w:t>£m</w:t>
            </w:r>
          </w:p>
        </w:tc>
      </w:tr>
      <w:tr w:rsidR="00160E2D" w:rsidRPr="00835DB6" w14:paraId="0F794F9E" w14:textId="77777777" w:rsidTr="00A770ED">
        <w:trPr>
          <w:trHeight w:val="90"/>
        </w:trPr>
        <w:tc>
          <w:tcPr>
            <w:tcW w:w="2405" w:type="dxa"/>
          </w:tcPr>
          <w:p w14:paraId="1CC784CB" w14:textId="77777777" w:rsidR="00160E2D" w:rsidRPr="00835DB6" w:rsidRDefault="00160E2D" w:rsidP="00A770ED">
            <w:pPr>
              <w:tabs>
                <w:tab w:val="left" w:pos="1395"/>
              </w:tabs>
              <w:jc w:val="center"/>
            </w:pPr>
            <w:r>
              <w:t>-1.723</w:t>
            </w:r>
          </w:p>
        </w:tc>
        <w:tc>
          <w:tcPr>
            <w:tcW w:w="2268" w:type="dxa"/>
            <w:gridSpan w:val="2"/>
          </w:tcPr>
          <w:p w14:paraId="2D3E2295" w14:textId="77777777" w:rsidR="00160E2D" w:rsidRDefault="00160E2D" w:rsidP="00A770ED">
            <w:pPr>
              <w:tabs>
                <w:tab w:val="left" w:pos="1395"/>
              </w:tabs>
              <w:jc w:val="center"/>
            </w:pPr>
            <w:r>
              <w:t>-0.413</w:t>
            </w:r>
          </w:p>
          <w:p w14:paraId="43C188DE" w14:textId="77777777" w:rsidR="00160E2D" w:rsidRDefault="00160E2D" w:rsidP="00A770ED">
            <w:pPr>
              <w:tabs>
                <w:tab w:val="left" w:pos="1395"/>
              </w:tabs>
              <w:jc w:val="center"/>
            </w:pPr>
          </w:p>
          <w:p w14:paraId="72AC8536" w14:textId="77777777" w:rsidR="00160E2D" w:rsidRPr="00835DB6" w:rsidRDefault="00160E2D" w:rsidP="00A770ED">
            <w:pPr>
              <w:tabs>
                <w:tab w:val="left" w:pos="1395"/>
              </w:tabs>
              <w:jc w:val="center"/>
            </w:pPr>
          </w:p>
        </w:tc>
        <w:tc>
          <w:tcPr>
            <w:tcW w:w="2126" w:type="dxa"/>
            <w:gridSpan w:val="3"/>
          </w:tcPr>
          <w:p w14:paraId="5F7F5D47" w14:textId="77777777" w:rsidR="00160E2D" w:rsidRDefault="00160E2D" w:rsidP="00A770ED">
            <w:pPr>
              <w:tabs>
                <w:tab w:val="left" w:pos="1395"/>
              </w:tabs>
              <w:jc w:val="center"/>
            </w:pPr>
            <w:r>
              <w:t>-0.522</w:t>
            </w:r>
          </w:p>
          <w:p w14:paraId="342A65F4" w14:textId="77777777" w:rsidR="00160E2D" w:rsidRDefault="00160E2D" w:rsidP="00A770ED">
            <w:pPr>
              <w:tabs>
                <w:tab w:val="left" w:pos="1395"/>
              </w:tabs>
              <w:jc w:val="center"/>
            </w:pPr>
          </w:p>
          <w:p w14:paraId="59961077" w14:textId="77777777" w:rsidR="00160E2D" w:rsidRPr="00835DB6" w:rsidRDefault="00160E2D" w:rsidP="00A770ED">
            <w:pPr>
              <w:tabs>
                <w:tab w:val="left" w:pos="1395"/>
              </w:tabs>
              <w:jc w:val="center"/>
            </w:pPr>
          </w:p>
        </w:tc>
        <w:tc>
          <w:tcPr>
            <w:tcW w:w="2217" w:type="dxa"/>
          </w:tcPr>
          <w:p w14:paraId="6D02825D" w14:textId="77777777" w:rsidR="00160E2D" w:rsidRDefault="00160E2D" w:rsidP="00A770ED">
            <w:pPr>
              <w:tabs>
                <w:tab w:val="left" w:pos="1395"/>
              </w:tabs>
              <w:jc w:val="center"/>
            </w:pPr>
            <w:r>
              <w:t>-2.658</w:t>
            </w:r>
          </w:p>
          <w:p w14:paraId="14502186" w14:textId="77777777" w:rsidR="00160E2D" w:rsidRDefault="00160E2D" w:rsidP="00A770ED">
            <w:pPr>
              <w:tabs>
                <w:tab w:val="left" w:pos="1395"/>
              </w:tabs>
              <w:jc w:val="center"/>
            </w:pPr>
          </w:p>
          <w:p w14:paraId="6122CF58" w14:textId="77777777" w:rsidR="00160E2D" w:rsidRPr="00835DB6" w:rsidRDefault="00160E2D" w:rsidP="00A770ED">
            <w:pPr>
              <w:tabs>
                <w:tab w:val="left" w:pos="1395"/>
              </w:tabs>
              <w:jc w:val="center"/>
            </w:pPr>
          </w:p>
        </w:tc>
      </w:tr>
      <w:tr w:rsidR="00160E2D" w:rsidRPr="006F2802" w14:paraId="0664F0F6" w14:textId="77777777" w:rsidTr="00A770ED">
        <w:trPr>
          <w:trHeight w:val="90"/>
        </w:trPr>
        <w:tc>
          <w:tcPr>
            <w:tcW w:w="9016" w:type="dxa"/>
            <w:gridSpan w:val="7"/>
          </w:tcPr>
          <w:p w14:paraId="3BF02269" w14:textId="77777777" w:rsidR="00160E2D" w:rsidRDefault="00160E2D" w:rsidP="00A770ED">
            <w:pPr>
              <w:tabs>
                <w:tab w:val="left" w:pos="1395"/>
              </w:tabs>
              <w:jc w:val="center"/>
              <w:rPr>
                <w:b/>
              </w:rPr>
            </w:pPr>
          </w:p>
        </w:tc>
      </w:tr>
      <w:tr w:rsidR="00160E2D" w:rsidRPr="006F2802" w14:paraId="72D9664F" w14:textId="77777777" w:rsidTr="00A770ED">
        <w:trPr>
          <w:trHeight w:val="90"/>
        </w:trPr>
        <w:tc>
          <w:tcPr>
            <w:tcW w:w="9016" w:type="dxa"/>
            <w:gridSpan w:val="7"/>
          </w:tcPr>
          <w:p w14:paraId="697CC689" w14:textId="77777777" w:rsidR="00160E2D" w:rsidRDefault="00160E2D" w:rsidP="00A770ED">
            <w:pPr>
              <w:tabs>
                <w:tab w:val="left" w:pos="1395"/>
              </w:tabs>
              <w:rPr>
                <w:b/>
              </w:rPr>
            </w:pPr>
            <w:r>
              <w:rPr>
                <w:b/>
              </w:rPr>
              <w:t>FTE implications:</w:t>
            </w:r>
          </w:p>
        </w:tc>
      </w:tr>
      <w:tr w:rsidR="00160E2D" w:rsidRPr="006F2802" w14:paraId="335EB948" w14:textId="77777777" w:rsidTr="00A770ED">
        <w:trPr>
          <w:trHeight w:val="90"/>
        </w:trPr>
        <w:tc>
          <w:tcPr>
            <w:tcW w:w="2405" w:type="dxa"/>
          </w:tcPr>
          <w:p w14:paraId="1936DE29" w14:textId="77777777" w:rsidR="00160E2D" w:rsidRDefault="00160E2D" w:rsidP="00A770ED">
            <w:pPr>
              <w:tabs>
                <w:tab w:val="left" w:pos="1395"/>
              </w:tabs>
              <w:jc w:val="center"/>
              <w:rPr>
                <w:b/>
              </w:rPr>
            </w:pPr>
            <w:r>
              <w:rPr>
                <w:b/>
              </w:rPr>
              <w:t>2018/19</w:t>
            </w:r>
          </w:p>
        </w:tc>
        <w:tc>
          <w:tcPr>
            <w:tcW w:w="2268" w:type="dxa"/>
            <w:gridSpan w:val="2"/>
          </w:tcPr>
          <w:p w14:paraId="68F58F4D" w14:textId="77777777" w:rsidR="00160E2D" w:rsidRDefault="00160E2D" w:rsidP="00A770ED">
            <w:pPr>
              <w:tabs>
                <w:tab w:val="left" w:pos="1395"/>
              </w:tabs>
              <w:jc w:val="center"/>
              <w:rPr>
                <w:b/>
              </w:rPr>
            </w:pPr>
            <w:r>
              <w:rPr>
                <w:b/>
              </w:rPr>
              <w:t>2019/20</w:t>
            </w:r>
          </w:p>
        </w:tc>
        <w:tc>
          <w:tcPr>
            <w:tcW w:w="2089" w:type="dxa"/>
            <w:gridSpan w:val="2"/>
          </w:tcPr>
          <w:p w14:paraId="2F8776F5" w14:textId="77777777" w:rsidR="00160E2D" w:rsidRDefault="00160E2D" w:rsidP="00A770ED">
            <w:pPr>
              <w:tabs>
                <w:tab w:val="left" w:pos="1395"/>
              </w:tabs>
              <w:jc w:val="center"/>
              <w:rPr>
                <w:b/>
              </w:rPr>
            </w:pPr>
            <w:r>
              <w:rPr>
                <w:b/>
              </w:rPr>
              <w:t>2020/21</w:t>
            </w:r>
          </w:p>
        </w:tc>
        <w:tc>
          <w:tcPr>
            <w:tcW w:w="2254" w:type="dxa"/>
            <w:gridSpan w:val="2"/>
          </w:tcPr>
          <w:p w14:paraId="7AEB63C0" w14:textId="77777777" w:rsidR="00160E2D" w:rsidRDefault="00160E2D" w:rsidP="00A770ED">
            <w:pPr>
              <w:tabs>
                <w:tab w:val="left" w:pos="1395"/>
              </w:tabs>
              <w:jc w:val="center"/>
              <w:rPr>
                <w:b/>
              </w:rPr>
            </w:pPr>
            <w:r>
              <w:rPr>
                <w:b/>
              </w:rPr>
              <w:t>Total</w:t>
            </w:r>
          </w:p>
        </w:tc>
      </w:tr>
      <w:tr w:rsidR="00160E2D" w:rsidRPr="007310F4" w14:paraId="125AF339" w14:textId="77777777" w:rsidTr="00A770ED">
        <w:trPr>
          <w:trHeight w:val="90"/>
        </w:trPr>
        <w:tc>
          <w:tcPr>
            <w:tcW w:w="2405" w:type="dxa"/>
          </w:tcPr>
          <w:p w14:paraId="53F6D4CC" w14:textId="77777777" w:rsidR="00160E2D" w:rsidRPr="007310F4" w:rsidRDefault="00160E2D" w:rsidP="00A770ED">
            <w:pPr>
              <w:tabs>
                <w:tab w:val="left" w:pos="1395"/>
              </w:tabs>
              <w:jc w:val="center"/>
              <w:rPr>
                <w:i/>
              </w:rPr>
            </w:pPr>
            <w:r>
              <w:rPr>
                <w:i/>
              </w:rPr>
              <w:t>-6.74</w:t>
            </w:r>
          </w:p>
        </w:tc>
        <w:tc>
          <w:tcPr>
            <w:tcW w:w="2268" w:type="dxa"/>
            <w:gridSpan w:val="2"/>
          </w:tcPr>
          <w:p w14:paraId="3F4E878D" w14:textId="77777777" w:rsidR="00160E2D" w:rsidRPr="007310F4" w:rsidRDefault="00160E2D" w:rsidP="00A770ED">
            <w:pPr>
              <w:tabs>
                <w:tab w:val="left" w:pos="1395"/>
              </w:tabs>
              <w:jc w:val="center"/>
              <w:rPr>
                <w:i/>
              </w:rPr>
            </w:pPr>
            <w:r>
              <w:rPr>
                <w:i/>
              </w:rPr>
              <w:t>-18.29</w:t>
            </w:r>
          </w:p>
        </w:tc>
        <w:tc>
          <w:tcPr>
            <w:tcW w:w="2089" w:type="dxa"/>
            <w:gridSpan w:val="2"/>
          </w:tcPr>
          <w:p w14:paraId="42B30636" w14:textId="77777777" w:rsidR="00160E2D" w:rsidRPr="007310F4" w:rsidRDefault="00160E2D" w:rsidP="00A770ED">
            <w:pPr>
              <w:tabs>
                <w:tab w:val="left" w:pos="1395"/>
              </w:tabs>
              <w:jc w:val="center"/>
              <w:rPr>
                <w:i/>
              </w:rPr>
            </w:pPr>
            <w:r>
              <w:rPr>
                <w:i/>
              </w:rPr>
              <w:t>-23.10</w:t>
            </w:r>
          </w:p>
        </w:tc>
        <w:tc>
          <w:tcPr>
            <w:tcW w:w="2254" w:type="dxa"/>
            <w:gridSpan w:val="2"/>
          </w:tcPr>
          <w:p w14:paraId="69022539" w14:textId="77777777" w:rsidR="00160E2D" w:rsidRPr="007310F4" w:rsidRDefault="00160E2D" w:rsidP="00A770ED">
            <w:pPr>
              <w:tabs>
                <w:tab w:val="left" w:pos="1395"/>
              </w:tabs>
              <w:jc w:val="center"/>
              <w:rPr>
                <w:i/>
              </w:rPr>
            </w:pPr>
            <w:r>
              <w:rPr>
                <w:i/>
              </w:rPr>
              <w:t>-48.13</w:t>
            </w:r>
          </w:p>
        </w:tc>
      </w:tr>
      <w:tr w:rsidR="00160E2D" w:rsidRPr="006F2802" w14:paraId="732E607F" w14:textId="77777777" w:rsidTr="00A770ED">
        <w:trPr>
          <w:trHeight w:val="90"/>
        </w:trPr>
        <w:tc>
          <w:tcPr>
            <w:tcW w:w="9016" w:type="dxa"/>
            <w:gridSpan w:val="7"/>
          </w:tcPr>
          <w:p w14:paraId="46317A51" w14:textId="77777777" w:rsidR="00160E2D" w:rsidRDefault="00160E2D" w:rsidP="00A770ED">
            <w:pPr>
              <w:tabs>
                <w:tab w:val="left" w:pos="1395"/>
              </w:tabs>
              <w:jc w:val="center"/>
              <w:rPr>
                <w:b/>
              </w:rPr>
            </w:pPr>
          </w:p>
        </w:tc>
      </w:tr>
      <w:tr w:rsidR="00160E2D" w:rsidRPr="006F2802" w14:paraId="755D4F91" w14:textId="77777777" w:rsidTr="00A770ED">
        <w:trPr>
          <w:trHeight w:val="1732"/>
        </w:trPr>
        <w:tc>
          <w:tcPr>
            <w:tcW w:w="2830" w:type="dxa"/>
            <w:gridSpan w:val="2"/>
          </w:tcPr>
          <w:p w14:paraId="5538D7A1" w14:textId="77777777" w:rsidR="00160E2D" w:rsidRPr="00543FFD" w:rsidRDefault="00160E2D" w:rsidP="00A770ED">
            <w:pPr>
              <w:spacing w:after="0"/>
              <w:jc w:val="left"/>
              <w:rPr>
                <w:b/>
              </w:rPr>
            </w:pPr>
            <w:r w:rsidRPr="00543FFD">
              <w:rPr>
                <w:b/>
              </w:rPr>
              <w:t>Decisions needed to deliver the budgeted savings</w:t>
            </w:r>
            <w:r w:rsidRPr="00543FFD">
              <w:rPr>
                <w:b/>
              </w:rPr>
              <w:br/>
            </w:r>
          </w:p>
          <w:p w14:paraId="00B5201F" w14:textId="77777777" w:rsidR="00160E2D" w:rsidRDefault="00160E2D" w:rsidP="00A770ED">
            <w:pPr>
              <w:spacing w:after="0"/>
              <w:jc w:val="left"/>
            </w:pPr>
          </w:p>
        </w:tc>
        <w:tc>
          <w:tcPr>
            <w:tcW w:w="6186" w:type="dxa"/>
            <w:gridSpan w:val="5"/>
          </w:tcPr>
          <w:p w14:paraId="3F9DF691" w14:textId="77777777" w:rsidR="00160E2D" w:rsidRDefault="00160E2D" w:rsidP="00A770ED">
            <w:pPr>
              <w:spacing w:after="0"/>
              <w:jc w:val="left"/>
            </w:pPr>
            <w:r>
              <w:t xml:space="preserve">Agree to continuation of the programme to remodel supported living services to lower the costs of care packages over a 3 year period. </w:t>
            </w:r>
          </w:p>
          <w:p w14:paraId="2A08E016" w14:textId="77777777" w:rsidR="00160E2D" w:rsidRDefault="00160E2D" w:rsidP="00A770ED">
            <w:pPr>
              <w:spacing w:after="0"/>
              <w:jc w:val="left"/>
            </w:pPr>
          </w:p>
          <w:p w14:paraId="31896EE8" w14:textId="77777777" w:rsidR="00160E2D" w:rsidRDefault="00160E2D" w:rsidP="00A770ED">
            <w:pPr>
              <w:spacing w:after="0"/>
              <w:jc w:val="left"/>
            </w:pPr>
            <w:r>
              <w:t xml:space="preserve">Agree that the remodelling team remains in place and continues to be funded from reserves at an estimated cost of £0.600m per annum. </w:t>
            </w:r>
          </w:p>
          <w:p w14:paraId="007075A1" w14:textId="77777777" w:rsidR="00160E2D" w:rsidRPr="006F2802" w:rsidRDefault="00160E2D" w:rsidP="00A770ED">
            <w:pPr>
              <w:spacing w:after="0"/>
              <w:jc w:val="left"/>
            </w:pPr>
          </w:p>
        </w:tc>
      </w:tr>
      <w:tr w:rsidR="00160E2D" w:rsidRPr="006F2802" w14:paraId="53580515" w14:textId="77777777" w:rsidTr="00A770ED">
        <w:trPr>
          <w:trHeight w:val="70"/>
        </w:trPr>
        <w:tc>
          <w:tcPr>
            <w:tcW w:w="2830" w:type="dxa"/>
            <w:gridSpan w:val="2"/>
          </w:tcPr>
          <w:p w14:paraId="17C262B8" w14:textId="77777777" w:rsidR="00160E2D" w:rsidRDefault="00160E2D" w:rsidP="00A770ED">
            <w:pPr>
              <w:spacing w:after="0"/>
              <w:jc w:val="left"/>
            </w:pPr>
            <w:r>
              <w:rPr>
                <w:b/>
              </w:rPr>
              <w:t>Impact upon service</w:t>
            </w:r>
          </w:p>
          <w:p w14:paraId="1751E139" w14:textId="77777777" w:rsidR="00160E2D" w:rsidRDefault="00160E2D" w:rsidP="00A770ED">
            <w:pPr>
              <w:spacing w:after="0"/>
              <w:jc w:val="left"/>
            </w:pPr>
          </w:p>
          <w:p w14:paraId="3B39F9E9" w14:textId="77777777" w:rsidR="00160E2D" w:rsidRDefault="00160E2D" w:rsidP="00A770ED">
            <w:pPr>
              <w:spacing w:after="0"/>
              <w:jc w:val="left"/>
            </w:pPr>
          </w:p>
          <w:p w14:paraId="3A352DF2" w14:textId="77777777" w:rsidR="00160E2D" w:rsidRDefault="00160E2D" w:rsidP="00A770ED">
            <w:pPr>
              <w:spacing w:after="0"/>
              <w:jc w:val="left"/>
            </w:pPr>
          </w:p>
          <w:p w14:paraId="25306FA3" w14:textId="77777777" w:rsidR="00160E2D" w:rsidRDefault="00160E2D" w:rsidP="00A770ED">
            <w:pPr>
              <w:spacing w:after="0"/>
              <w:jc w:val="left"/>
            </w:pPr>
          </w:p>
          <w:p w14:paraId="4E378812" w14:textId="77777777" w:rsidR="00160E2D" w:rsidRDefault="00160E2D" w:rsidP="00A770ED">
            <w:pPr>
              <w:spacing w:after="0"/>
              <w:jc w:val="left"/>
            </w:pPr>
          </w:p>
        </w:tc>
        <w:tc>
          <w:tcPr>
            <w:tcW w:w="6186" w:type="dxa"/>
            <w:gridSpan w:val="5"/>
          </w:tcPr>
          <w:p w14:paraId="436BFBCC" w14:textId="77777777" w:rsidR="00160E2D" w:rsidRDefault="00160E2D" w:rsidP="00A770ED">
            <w:pPr>
              <w:spacing w:after="0"/>
            </w:pPr>
            <w:r>
              <w:t xml:space="preserve">Adults with learning disabilities will very likely continue to receive support to live in their own home.   However, undertaking individual reviews may lead to other housing and support options being identified and chosen by the individual or agreed through a 'best interest decision'. </w:t>
            </w:r>
          </w:p>
          <w:p w14:paraId="20A7921C" w14:textId="77777777" w:rsidR="00160E2D" w:rsidRDefault="00160E2D" w:rsidP="00A770ED">
            <w:pPr>
              <w:spacing w:after="0"/>
            </w:pPr>
            <w:r>
              <w:t xml:space="preserve"> </w:t>
            </w:r>
          </w:p>
          <w:p w14:paraId="579CFD35" w14:textId="77777777" w:rsidR="00160E2D" w:rsidRDefault="00160E2D" w:rsidP="00A770ED">
            <w:pPr>
              <w:spacing w:after="0"/>
            </w:pPr>
            <w:r>
              <w:t>The remodelling process seeks to ensure individuals receive the support required as determined through assessment of needs and support planning and identify the ways in which the provider can manage the shared support across the tenancies.</w:t>
            </w:r>
          </w:p>
          <w:p w14:paraId="3CAACD92" w14:textId="77777777" w:rsidR="00160E2D" w:rsidRDefault="00160E2D" w:rsidP="00A770ED">
            <w:pPr>
              <w:spacing w:after="0"/>
            </w:pPr>
          </w:p>
          <w:p w14:paraId="7F9D226B" w14:textId="77777777" w:rsidR="00160E2D" w:rsidRDefault="00160E2D" w:rsidP="00A770ED">
            <w:pPr>
              <w:spacing w:after="0"/>
            </w:pPr>
            <w:r w:rsidRPr="009F4162">
              <w:t xml:space="preserve">There will be reductions in the overall size of the </w:t>
            </w:r>
            <w:r>
              <w:t xml:space="preserve">social care </w:t>
            </w:r>
            <w:r w:rsidRPr="009F4162">
              <w:t xml:space="preserve">workforce if packages of care reduce and </w:t>
            </w:r>
            <w:r>
              <w:t xml:space="preserve">providers of </w:t>
            </w:r>
            <w:r w:rsidRPr="009F4162">
              <w:t>the service</w:t>
            </w:r>
            <w:r>
              <w:t xml:space="preserve">s will have to </w:t>
            </w:r>
            <w:r w:rsidRPr="009F4162">
              <w:t xml:space="preserve">restructure </w:t>
            </w:r>
            <w:r>
              <w:t xml:space="preserve">their workforce </w:t>
            </w:r>
            <w:r w:rsidRPr="009F4162">
              <w:t>accordingly.</w:t>
            </w:r>
          </w:p>
          <w:p w14:paraId="4A3E4E8B" w14:textId="77777777" w:rsidR="00160E2D" w:rsidRPr="006F2802" w:rsidRDefault="00160E2D" w:rsidP="00A770ED">
            <w:pPr>
              <w:pStyle w:val="ListParagraph"/>
              <w:spacing w:after="0"/>
              <w:jc w:val="left"/>
            </w:pPr>
          </w:p>
        </w:tc>
      </w:tr>
      <w:tr w:rsidR="00160E2D" w:rsidRPr="006F2802" w14:paraId="5C047027" w14:textId="77777777" w:rsidTr="00A770ED">
        <w:trPr>
          <w:trHeight w:val="70"/>
        </w:trPr>
        <w:tc>
          <w:tcPr>
            <w:tcW w:w="2830" w:type="dxa"/>
            <w:gridSpan w:val="2"/>
          </w:tcPr>
          <w:p w14:paraId="72C7E79E" w14:textId="77777777" w:rsidR="00160E2D" w:rsidRDefault="00160E2D" w:rsidP="00A770ED">
            <w:pPr>
              <w:spacing w:after="0"/>
              <w:jc w:val="left"/>
            </w:pPr>
            <w:r>
              <w:rPr>
                <w:b/>
              </w:rPr>
              <w:t>Actions needed to deliver the target savings</w:t>
            </w:r>
          </w:p>
          <w:p w14:paraId="7A0D954D" w14:textId="77777777" w:rsidR="00160E2D" w:rsidRDefault="00160E2D" w:rsidP="00A770ED">
            <w:pPr>
              <w:spacing w:after="0"/>
              <w:jc w:val="left"/>
            </w:pPr>
          </w:p>
          <w:p w14:paraId="7625A361" w14:textId="77777777" w:rsidR="00160E2D" w:rsidRDefault="00160E2D" w:rsidP="00A770ED">
            <w:pPr>
              <w:spacing w:after="0"/>
              <w:jc w:val="left"/>
            </w:pPr>
          </w:p>
        </w:tc>
        <w:tc>
          <w:tcPr>
            <w:tcW w:w="6186" w:type="dxa"/>
            <w:gridSpan w:val="5"/>
          </w:tcPr>
          <w:p w14:paraId="1CF9BC8C" w14:textId="77777777" w:rsidR="00160E2D" w:rsidRDefault="00160E2D" w:rsidP="00847214">
            <w:pPr>
              <w:pStyle w:val="ListParagraph"/>
              <w:numPr>
                <w:ilvl w:val="0"/>
                <w:numId w:val="45"/>
              </w:numPr>
              <w:autoSpaceDE/>
              <w:autoSpaceDN/>
              <w:adjustRightInd/>
              <w:spacing w:after="0" w:line="259" w:lineRule="auto"/>
            </w:pPr>
            <w:r>
              <w:t>Learning Disability and Autism Team allocation of staff to undertake assessment and review work.</w:t>
            </w:r>
          </w:p>
          <w:p w14:paraId="33C30786" w14:textId="77777777" w:rsidR="00160E2D" w:rsidRPr="006F2802" w:rsidRDefault="00160E2D" w:rsidP="00847214">
            <w:pPr>
              <w:pStyle w:val="ListParagraph"/>
              <w:numPr>
                <w:ilvl w:val="0"/>
                <w:numId w:val="45"/>
              </w:numPr>
              <w:autoSpaceDE/>
              <w:autoSpaceDN/>
              <w:adjustRightInd/>
              <w:spacing w:after="0" w:line="259" w:lineRule="auto"/>
              <w:jc w:val="left"/>
            </w:pPr>
            <w:r>
              <w:t>Stakeholder consultation - people using the service, families etc.</w:t>
            </w:r>
          </w:p>
        </w:tc>
      </w:tr>
    </w:tbl>
    <w:p w14:paraId="314F6528" w14:textId="77777777" w:rsidR="00160E2D" w:rsidRDefault="00160E2D" w:rsidP="00160E2D">
      <w:pPr>
        <w:rPr>
          <w:b/>
        </w:rPr>
      </w:pPr>
    </w:p>
    <w:p w14:paraId="4DE872F7" w14:textId="77777777" w:rsidR="00160E2D" w:rsidRDefault="00160E2D" w:rsidP="00160E2D">
      <w:pPr>
        <w:spacing w:after="0"/>
        <w:rPr>
          <w:b/>
        </w:rPr>
      </w:pPr>
      <w:r>
        <w:rPr>
          <w:b/>
        </w:rPr>
        <w:t xml:space="preserve">What does this service deliver? </w:t>
      </w:r>
    </w:p>
    <w:p w14:paraId="698F59DA" w14:textId="77777777" w:rsidR="00160E2D" w:rsidRDefault="00160E2D" w:rsidP="00160E2D">
      <w:pPr>
        <w:spacing w:after="0"/>
        <w:rPr>
          <w:b/>
        </w:rPr>
      </w:pPr>
    </w:p>
    <w:p w14:paraId="3B76DE28" w14:textId="77777777" w:rsidR="00160E2D" w:rsidRDefault="00160E2D" w:rsidP="00160E2D">
      <w:pPr>
        <w:spacing w:after="0"/>
      </w:pPr>
      <w:r>
        <w:t xml:space="preserve">Many adults with learning disabilities live in supported accommodation. These are ordinary houses where usually 3 or 4 people live together with a 24 hour staff team employed to support them. Most of these services are run by independent agencies, either voluntary organisations or private sector organisations, but there are also significant supported accommodation services run by the County Council itself and by NHS. </w:t>
      </w:r>
    </w:p>
    <w:p w14:paraId="5A3575D4" w14:textId="77777777" w:rsidR="00160E2D" w:rsidRDefault="00160E2D" w:rsidP="00160E2D">
      <w:pPr>
        <w:spacing w:after="0"/>
      </w:pPr>
    </w:p>
    <w:p w14:paraId="4FF622ED" w14:textId="77777777" w:rsidR="00160E2D" w:rsidRDefault="00160E2D" w:rsidP="00160E2D">
      <w:pPr>
        <w:spacing w:after="0"/>
      </w:pPr>
      <w:r>
        <w:t xml:space="preserve">Across Lancashire, there are about 2,000 people with learning disabilities and/or autism living in supported living. Over time and for many reasons a significant number of vacancies, in excess of 150 and rising each year, have built up. These vacancies mean many of the supported accommodation arrangements do not represent best value for the local authority. </w:t>
      </w:r>
    </w:p>
    <w:p w14:paraId="30A6C0EE" w14:textId="77777777" w:rsidR="00160E2D" w:rsidRDefault="00160E2D" w:rsidP="00160E2D">
      <w:pPr>
        <w:spacing w:after="0"/>
      </w:pPr>
    </w:p>
    <w:p w14:paraId="08443458" w14:textId="77777777" w:rsidR="00160E2D" w:rsidRDefault="00160E2D" w:rsidP="00160E2D">
      <w:pPr>
        <w:spacing w:after="0"/>
      </w:pPr>
      <w:r>
        <w:t>There are therefore two teams working across the county responsible for remodelling supported living schemes to ensure that people receive services that are still effective at meeting their needs, while also ensuring better value for the County Council.</w:t>
      </w:r>
    </w:p>
    <w:p w14:paraId="3B98CB31" w14:textId="77777777" w:rsidR="00160E2D" w:rsidRDefault="00160E2D" w:rsidP="00160E2D">
      <w:pPr>
        <w:spacing w:after="0"/>
      </w:pPr>
    </w:p>
    <w:p w14:paraId="6FB7EB9E" w14:textId="77777777" w:rsidR="00160E2D" w:rsidRDefault="00160E2D" w:rsidP="00160E2D">
      <w:pPr>
        <w:spacing w:after="0"/>
      </w:pPr>
    </w:p>
    <w:p w14:paraId="7DD6FDE9" w14:textId="77777777" w:rsidR="00160E2D" w:rsidRDefault="00160E2D" w:rsidP="00160E2D">
      <w:pPr>
        <w:spacing w:after="0"/>
      </w:pPr>
      <w:r>
        <w:t>Any decisions regarding a change of accommodation may involve the Court of Protection who need to ensure decisions are made in the best interests of the people to be supported.</w:t>
      </w:r>
    </w:p>
    <w:p w14:paraId="3BD7DB0A" w14:textId="77777777" w:rsidR="00160E2D" w:rsidRDefault="00160E2D" w:rsidP="00160E2D">
      <w:pPr>
        <w:spacing w:after="0"/>
      </w:pPr>
    </w:p>
    <w:p w14:paraId="62FAF129" w14:textId="77777777" w:rsidR="00160E2D" w:rsidRDefault="00160E2D" w:rsidP="00160E2D">
      <w:pPr>
        <w:spacing w:after="0"/>
      </w:pPr>
      <w:r>
        <w:t>There is also a staff team who are primarily responsible for reviewing adults living in residential care. The team is primarily focussing on people who live outside Lancashire, supporting them to return to live nearer to family possibly i</w:t>
      </w:r>
      <w:r w:rsidRPr="00485B55">
        <w:t>nto supported accommodation which is less restrictive and more cost effective.</w:t>
      </w:r>
    </w:p>
    <w:p w14:paraId="5002ACA0" w14:textId="77777777" w:rsidR="00160E2D" w:rsidRDefault="00160E2D" w:rsidP="00160E2D">
      <w:pPr>
        <w:spacing w:after="0"/>
        <w:rPr>
          <w:rFonts w:cs="Arial"/>
          <w:b/>
        </w:rPr>
      </w:pPr>
    </w:p>
    <w:p w14:paraId="11A56433" w14:textId="77777777" w:rsidR="00160E2D" w:rsidRDefault="00160E2D" w:rsidP="00160E2D">
      <w:pPr>
        <w:autoSpaceDE/>
        <w:autoSpaceDN/>
        <w:adjustRightInd/>
        <w:spacing w:after="0"/>
        <w:jc w:val="left"/>
        <w:rPr>
          <w:rFonts w:cs="Arial"/>
          <w:b/>
        </w:rPr>
      </w:pPr>
      <w:r>
        <w:rPr>
          <w:rFonts w:cs="Arial"/>
          <w:b/>
        </w:rPr>
        <w:br w:type="page"/>
      </w:r>
    </w:p>
    <w:p w14:paraId="1101A57D" w14:textId="77777777" w:rsidR="00160E2D" w:rsidRDefault="00160E2D" w:rsidP="00160E2D">
      <w:pPr>
        <w:spacing w:after="0" w:line="259" w:lineRule="auto"/>
        <w:rPr>
          <w:rFonts w:eastAsiaTheme="minorHAnsi"/>
          <w:b/>
          <w:u w:val="single"/>
        </w:rPr>
      </w:pPr>
      <w:r>
        <w:rPr>
          <w:rFonts w:eastAsiaTheme="minorHAnsi"/>
          <w:b/>
          <w:u w:val="single"/>
        </w:rPr>
        <w:t>ASC002 – DISABILITY SERVICE</w:t>
      </w:r>
    </w:p>
    <w:p w14:paraId="07365F4A"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06DCF16A" w14:textId="77777777" w:rsidTr="00A770ED">
        <w:tc>
          <w:tcPr>
            <w:tcW w:w="4819" w:type="dxa"/>
            <w:gridSpan w:val="4"/>
          </w:tcPr>
          <w:p w14:paraId="4BF25A2C" w14:textId="77777777" w:rsidR="00160E2D" w:rsidRPr="006F2802" w:rsidRDefault="00160E2D" w:rsidP="00A770ED">
            <w:pPr>
              <w:jc w:val="left"/>
              <w:rPr>
                <w:b/>
              </w:rPr>
            </w:pPr>
            <w:r>
              <w:rPr>
                <w:b/>
              </w:rPr>
              <w:t>Service Name:</w:t>
            </w:r>
            <w:r w:rsidRPr="006F2802">
              <w:rPr>
                <w:b/>
              </w:rPr>
              <w:br/>
            </w:r>
          </w:p>
        </w:tc>
        <w:tc>
          <w:tcPr>
            <w:tcW w:w="4197" w:type="dxa"/>
            <w:gridSpan w:val="3"/>
          </w:tcPr>
          <w:p w14:paraId="2B7A1DFB" w14:textId="77777777" w:rsidR="00160E2D" w:rsidRPr="00835DB6" w:rsidRDefault="00160E2D" w:rsidP="00A770ED">
            <w:pPr>
              <w:jc w:val="center"/>
            </w:pPr>
            <w:r>
              <w:t xml:space="preserve">Disability Service  – Shared Lives </w:t>
            </w:r>
          </w:p>
        </w:tc>
      </w:tr>
      <w:tr w:rsidR="00160E2D" w:rsidRPr="006F2802" w14:paraId="6A53D42D" w14:textId="77777777" w:rsidTr="00A770ED">
        <w:trPr>
          <w:trHeight w:val="911"/>
        </w:trPr>
        <w:tc>
          <w:tcPr>
            <w:tcW w:w="4819" w:type="dxa"/>
            <w:gridSpan w:val="4"/>
          </w:tcPr>
          <w:p w14:paraId="65263111"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053556E9" w14:textId="77777777" w:rsidR="00160E2D" w:rsidRPr="006F2802" w:rsidRDefault="00160E2D" w:rsidP="00A770ED">
            <w:pPr>
              <w:jc w:val="center"/>
            </w:pPr>
            <w:r>
              <w:t>2018/19</w:t>
            </w:r>
          </w:p>
        </w:tc>
      </w:tr>
      <w:tr w:rsidR="00160E2D" w:rsidRPr="006F2802" w14:paraId="71BC8AB6" w14:textId="77777777" w:rsidTr="00A770ED">
        <w:tc>
          <w:tcPr>
            <w:tcW w:w="4819" w:type="dxa"/>
            <w:gridSpan w:val="4"/>
          </w:tcPr>
          <w:p w14:paraId="2CFFB0A5"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68286BCD" w14:textId="77777777" w:rsidR="00160E2D" w:rsidRPr="006F2802" w:rsidRDefault="00160E2D" w:rsidP="00A770ED">
            <w:pPr>
              <w:jc w:val="center"/>
            </w:pPr>
            <w:r>
              <w:t>£0.802m</w:t>
            </w:r>
          </w:p>
        </w:tc>
      </w:tr>
      <w:tr w:rsidR="00160E2D" w:rsidRPr="006F2802" w14:paraId="4A6306C5" w14:textId="77777777" w:rsidTr="00A770ED">
        <w:tc>
          <w:tcPr>
            <w:tcW w:w="4819" w:type="dxa"/>
            <w:gridSpan w:val="4"/>
          </w:tcPr>
          <w:p w14:paraId="69224FE4"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645FCDB2" w14:textId="77777777" w:rsidR="00160E2D" w:rsidRPr="006F2802" w:rsidRDefault="00160E2D" w:rsidP="00A770ED">
            <w:pPr>
              <w:jc w:val="center"/>
            </w:pPr>
            <w:r>
              <w:t>£0.025m</w:t>
            </w:r>
          </w:p>
        </w:tc>
      </w:tr>
      <w:tr w:rsidR="00160E2D" w:rsidRPr="006F2802" w14:paraId="04F664CB" w14:textId="77777777" w:rsidTr="00A770ED">
        <w:tc>
          <w:tcPr>
            <w:tcW w:w="4819" w:type="dxa"/>
            <w:gridSpan w:val="4"/>
          </w:tcPr>
          <w:p w14:paraId="54079CFD"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tcPr>
          <w:p w14:paraId="431E858E" w14:textId="77777777" w:rsidR="00160E2D" w:rsidRPr="006F2802" w:rsidRDefault="00160E2D" w:rsidP="00A770ED">
            <w:pPr>
              <w:jc w:val="center"/>
            </w:pPr>
            <w:r>
              <w:t>£0.777m</w:t>
            </w:r>
          </w:p>
        </w:tc>
      </w:tr>
      <w:tr w:rsidR="00160E2D" w:rsidRPr="006F2802" w14:paraId="4812955B" w14:textId="77777777" w:rsidTr="00A770ED">
        <w:trPr>
          <w:trHeight w:val="428"/>
        </w:trPr>
        <w:tc>
          <w:tcPr>
            <w:tcW w:w="9016" w:type="dxa"/>
            <w:gridSpan w:val="7"/>
          </w:tcPr>
          <w:p w14:paraId="7B8568CE" w14:textId="77777777" w:rsidR="00160E2D" w:rsidRPr="006F2802" w:rsidRDefault="00160E2D" w:rsidP="00A770ED">
            <w:pPr>
              <w:jc w:val="center"/>
              <w:rPr>
                <w:b/>
                <w:i/>
              </w:rPr>
            </w:pPr>
          </w:p>
        </w:tc>
      </w:tr>
      <w:tr w:rsidR="00160E2D" w:rsidRPr="006F2802" w14:paraId="5B5B5766" w14:textId="77777777" w:rsidTr="00A770ED">
        <w:tc>
          <w:tcPr>
            <w:tcW w:w="9016" w:type="dxa"/>
            <w:gridSpan w:val="7"/>
          </w:tcPr>
          <w:p w14:paraId="0BF89AE7" w14:textId="77777777" w:rsidR="00160E2D" w:rsidRPr="0045626A" w:rsidRDefault="00160E2D" w:rsidP="00A770ED">
            <w:pPr>
              <w:rPr>
                <w:b/>
              </w:rPr>
            </w:pPr>
            <w:r>
              <w:rPr>
                <w:b/>
              </w:rPr>
              <w:t xml:space="preserve">Savings Target and Profiling (discrete year): </w:t>
            </w:r>
          </w:p>
        </w:tc>
      </w:tr>
      <w:tr w:rsidR="00160E2D" w:rsidRPr="006F2802" w14:paraId="360978FC" w14:textId="77777777" w:rsidTr="00A770ED">
        <w:tc>
          <w:tcPr>
            <w:tcW w:w="9016" w:type="dxa"/>
            <w:gridSpan w:val="7"/>
          </w:tcPr>
          <w:p w14:paraId="5A34C8D5" w14:textId="77777777" w:rsidR="00160E2D" w:rsidRDefault="00160E2D" w:rsidP="00A770ED">
            <w:pPr>
              <w:rPr>
                <w:b/>
              </w:rPr>
            </w:pPr>
          </w:p>
        </w:tc>
      </w:tr>
      <w:tr w:rsidR="00160E2D" w:rsidRPr="00543FFD" w14:paraId="2B151A1B" w14:textId="77777777" w:rsidTr="00A770ED">
        <w:trPr>
          <w:trHeight w:val="90"/>
        </w:trPr>
        <w:tc>
          <w:tcPr>
            <w:tcW w:w="2405" w:type="dxa"/>
          </w:tcPr>
          <w:p w14:paraId="24731AB7"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6ED496AD"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6CA54D87" w14:textId="77777777" w:rsidR="00160E2D" w:rsidRPr="00543FFD" w:rsidRDefault="00160E2D" w:rsidP="00A770ED">
            <w:pPr>
              <w:tabs>
                <w:tab w:val="left" w:pos="1395"/>
              </w:tabs>
              <w:jc w:val="center"/>
              <w:rPr>
                <w:b/>
              </w:rPr>
            </w:pPr>
            <w:r w:rsidRPr="00543FFD">
              <w:rPr>
                <w:b/>
              </w:rPr>
              <w:t>2020/21</w:t>
            </w:r>
          </w:p>
        </w:tc>
        <w:tc>
          <w:tcPr>
            <w:tcW w:w="2217" w:type="dxa"/>
          </w:tcPr>
          <w:p w14:paraId="1C9C166D" w14:textId="77777777" w:rsidR="00160E2D" w:rsidRPr="00543FFD" w:rsidRDefault="00160E2D" w:rsidP="00A770ED">
            <w:pPr>
              <w:tabs>
                <w:tab w:val="left" w:pos="1395"/>
              </w:tabs>
              <w:jc w:val="center"/>
              <w:rPr>
                <w:b/>
              </w:rPr>
            </w:pPr>
            <w:r>
              <w:rPr>
                <w:b/>
              </w:rPr>
              <w:t xml:space="preserve">Total </w:t>
            </w:r>
          </w:p>
        </w:tc>
      </w:tr>
      <w:tr w:rsidR="00160E2D" w:rsidRPr="006F2802" w14:paraId="2865D7D5" w14:textId="77777777" w:rsidTr="00A770ED">
        <w:trPr>
          <w:trHeight w:val="90"/>
        </w:trPr>
        <w:tc>
          <w:tcPr>
            <w:tcW w:w="2405" w:type="dxa"/>
          </w:tcPr>
          <w:p w14:paraId="639754B9" w14:textId="77777777" w:rsidR="00160E2D" w:rsidRDefault="00160E2D" w:rsidP="00A770ED">
            <w:pPr>
              <w:tabs>
                <w:tab w:val="left" w:pos="1395"/>
              </w:tabs>
              <w:jc w:val="center"/>
              <w:rPr>
                <w:b/>
              </w:rPr>
            </w:pPr>
            <w:r>
              <w:rPr>
                <w:b/>
              </w:rPr>
              <w:t>£m</w:t>
            </w:r>
          </w:p>
        </w:tc>
        <w:tc>
          <w:tcPr>
            <w:tcW w:w="2268" w:type="dxa"/>
            <w:gridSpan w:val="2"/>
          </w:tcPr>
          <w:p w14:paraId="3F9A3205" w14:textId="77777777" w:rsidR="00160E2D" w:rsidRDefault="00160E2D" w:rsidP="00A770ED">
            <w:pPr>
              <w:tabs>
                <w:tab w:val="left" w:pos="1395"/>
              </w:tabs>
              <w:jc w:val="center"/>
              <w:rPr>
                <w:b/>
              </w:rPr>
            </w:pPr>
            <w:r>
              <w:rPr>
                <w:b/>
              </w:rPr>
              <w:t>£m</w:t>
            </w:r>
          </w:p>
        </w:tc>
        <w:tc>
          <w:tcPr>
            <w:tcW w:w="2126" w:type="dxa"/>
            <w:gridSpan w:val="3"/>
          </w:tcPr>
          <w:p w14:paraId="197DCA7A" w14:textId="77777777" w:rsidR="00160E2D" w:rsidRDefault="00160E2D" w:rsidP="00A770ED">
            <w:pPr>
              <w:tabs>
                <w:tab w:val="left" w:pos="1395"/>
              </w:tabs>
              <w:jc w:val="center"/>
              <w:rPr>
                <w:b/>
              </w:rPr>
            </w:pPr>
            <w:r>
              <w:rPr>
                <w:b/>
              </w:rPr>
              <w:t>£m</w:t>
            </w:r>
          </w:p>
        </w:tc>
        <w:tc>
          <w:tcPr>
            <w:tcW w:w="2217" w:type="dxa"/>
          </w:tcPr>
          <w:p w14:paraId="09CD69F0" w14:textId="77777777" w:rsidR="00160E2D" w:rsidRDefault="00160E2D" w:rsidP="00A770ED">
            <w:pPr>
              <w:tabs>
                <w:tab w:val="left" w:pos="1395"/>
              </w:tabs>
              <w:jc w:val="center"/>
              <w:rPr>
                <w:b/>
              </w:rPr>
            </w:pPr>
            <w:r>
              <w:rPr>
                <w:b/>
              </w:rPr>
              <w:t>£m</w:t>
            </w:r>
          </w:p>
        </w:tc>
      </w:tr>
      <w:tr w:rsidR="00160E2D" w:rsidRPr="00835DB6" w14:paraId="2B376A10" w14:textId="77777777" w:rsidTr="00A770ED">
        <w:trPr>
          <w:trHeight w:val="90"/>
        </w:trPr>
        <w:tc>
          <w:tcPr>
            <w:tcW w:w="2405" w:type="dxa"/>
          </w:tcPr>
          <w:p w14:paraId="6615D055" w14:textId="77777777" w:rsidR="00160E2D" w:rsidRPr="00835DB6" w:rsidRDefault="00160E2D" w:rsidP="00A770ED">
            <w:pPr>
              <w:tabs>
                <w:tab w:val="left" w:pos="1395"/>
              </w:tabs>
              <w:jc w:val="center"/>
            </w:pPr>
            <w:r>
              <w:t>-0.180</w:t>
            </w:r>
          </w:p>
        </w:tc>
        <w:tc>
          <w:tcPr>
            <w:tcW w:w="2268" w:type="dxa"/>
            <w:gridSpan w:val="2"/>
          </w:tcPr>
          <w:p w14:paraId="6DE6316E" w14:textId="77777777" w:rsidR="00160E2D" w:rsidRPr="00835DB6" w:rsidRDefault="00160E2D" w:rsidP="00A770ED">
            <w:pPr>
              <w:tabs>
                <w:tab w:val="left" w:pos="1395"/>
              </w:tabs>
              <w:jc w:val="center"/>
            </w:pPr>
            <w:r>
              <w:t>-0.415</w:t>
            </w:r>
          </w:p>
        </w:tc>
        <w:tc>
          <w:tcPr>
            <w:tcW w:w="2126" w:type="dxa"/>
            <w:gridSpan w:val="3"/>
          </w:tcPr>
          <w:p w14:paraId="33034006" w14:textId="77777777" w:rsidR="00160E2D" w:rsidRPr="00835DB6" w:rsidRDefault="00160E2D" w:rsidP="00A770ED">
            <w:pPr>
              <w:tabs>
                <w:tab w:val="left" w:pos="1395"/>
              </w:tabs>
              <w:jc w:val="center"/>
            </w:pPr>
            <w:r>
              <w:t>-0.414</w:t>
            </w:r>
          </w:p>
        </w:tc>
        <w:tc>
          <w:tcPr>
            <w:tcW w:w="2217" w:type="dxa"/>
          </w:tcPr>
          <w:p w14:paraId="1EBBF1C9" w14:textId="77777777" w:rsidR="00160E2D" w:rsidRPr="00835DB6" w:rsidRDefault="00160E2D" w:rsidP="00A770ED">
            <w:pPr>
              <w:tabs>
                <w:tab w:val="left" w:pos="1395"/>
              </w:tabs>
              <w:jc w:val="center"/>
            </w:pPr>
            <w:r>
              <w:t>-1.009</w:t>
            </w:r>
          </w:p>
        </w:tc>
      </w:tr>
      <w:tr w:rsidR="00160E2D" w:rsidRPr="006F2802" w14:paraId="1D589D2D" w14:textId="77777777" w:rsidTr="00A770ED">
        <w:trPr>
          <w:trHeight w:val="90"/>
        </w:trPr>
        <w:tc>
          <w:tcPr>
            <w:tcW w:w="9016" w:type="dxa"/>
            <w:gridSpan w:val="7"/>
          </w:tcPr>
          <w:p w14:paraId="07ECAA94" w14:textId="77777777" w:rsidR="00160E2D" w:rsidRDefault="00160E2D" w:rsidP="00A770ED">
            <w:pPr>
              <w:tabs>
                <w:tab w:val="left" w:pos="1395"/>
              </w:tabs>
              <w:jc w:val="center"/>
              <w:rPr>
                <w:b/>
              </w:rPr>
            </w:pPr>
          </w:p>
        </w:tc>
      </w:tr>
      <w:tr w:rsidR="00160E2D" w14:paraId="6DEBFD68"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6B927DAB" w14:textId="77777777" w:rsidR="00160E2D" w:rsidRDefault="00160E2D" w:rsidP="00A770ED">
            <w:pPr>
              <w:tabs>
                <w:tab w:val="left" w:pos="1395"/>
              </w:tabs>
              <w:spacing w:line="256" w:lineRule="auto"/>
              <w:rPr>
                <w:b/>
              </w:rPr>
            </w:pPr>
            <w:r>
              <w:rPr>
                <w:b/>
              </w:rPr>
              <w:t>FTE implications:</w:t>
            </w:r>
          </w:p>
        </w:tc>
      </w:tr>
      <w:tr w:rsidR="00160E2D" w14:paraId="6CF20CA9"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11657B64"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7D3B617F"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6A1851DA"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4208F6D4" w14:textId="77777777" w:rsidR="00160E2D" w:rsidRDefault="00160E2D" w:rsidP="00A770ED">
            <w:pPr>
              <w:tabs>
                <w:tab w:val="left" w:pos="1395"/>
              </w:tabs>
              <w:spacing w:line="256" w:lineRule="auto"/>
              <w:jc w:val="center"/>
              <w:rPr>
                <w:b/>
              </w:rPr>
            </w:pPr>
            <w:r>
              <w:rPr>
                <w:b/>
              </w:rPr>
              <w:t>Total</w:t>
            </w:r>
          </w:p>
        </w:tc>
      </w:tr>
      <w:tr w:rsidR="00160E2D" w14:paraId="16835537"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1CDCB3F2" w14:textId="77777777" w:rsidR="00160E2D" w:rsidRDefault="00160E2D" w:rsidP="00A770ED">
            <w:pPr>
              <w:tabs>
                <w:tab w:val="left" w:pos="1395"/>
              </w:tabs>
              <w:spacing w:line="256" w:lineRule="auto"/>
              <w:jc w:val="center"/>
              <w:rPr>
                <w:i/>
              </w:rPr>
            </w:pPr>
            <w:r>
              <w:rPr>
                <w:i/>
              </w:rPr>
              <w:t>8.00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59F00AD4"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68DC3E88"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6457C73D" w14:textId="77777777" w:rsidR="00160E2D" w:rsidRDefault="00160E2D" w:rsidP="00A770ED">
            <w:pPr>
              <w:tabs>
                <w:tab w:val="left" w:pos="1395"/>
              </w:tabs>
              <w:spacing w:line="256" w:lineRule="auto"/>
              <w:jc w:val="center"/>
              <w:rPr>
                <w:i/>
              </w:rPr>
            </w:pPr>
            <w:r>
              <w:rPr>
                <w:i/>
              </w:rPr>
              <w:t>8.00</w:t>
            </w:r>
          </w:p>
        </w:tc>
      </w:tr>
      <w:tr w:rsidR="00160E2D" w:rsidRPr="006F2802" w14:paraId="1DA34A0E" w14:textId="77777777" w:rsidTr="00A770ED">
        <w:trPr>
          <w:trHeight w:val="90"/>
        </w:trPr>
        <w:tc>
          <w:tcPr>
            <w:tcW w:w="9016" w:type="dxa"/>
            <w:gridSpan w:val="7"/>
          </w:tcPr>
          <w:p w14:paraId="4768E197" w14:textId="77777777" w:rsidR="00160E2D" w:rsidRDefault="00160E2D" w:rsidP="00A770ED">
            <w:pPr>
              <w:tabs>
                <w:tab w:val="left" w:pos="1395"/>
              </w:tabs>
              <w:jc w:val="center"/>
              <w:rPr>
                <w:b/>
              </w:rPr>
            </w:pPr>
          </w:p>
        </w:tc>
      </w:tr>
      <w:tr w:rsidR="00160E2D" w:rsidRPr="006F2802" w14:paraId="552B826C" w14:textId="77777777" w:rsidTr="00A770ED">
        <w:trPr>
          <w:trHeight w:val="1732"/>
        </w:trPr>
        <w:tc>
          <w:tcPr>
            <w:tcW w:w="2830" w:type="dxa"/>
            <w:gridSpan w:val="2"/>
          </w:tcPr>
          <w:p w14:paraId="1C5CB9A7" w14:textId="77777777" w:rsidR="00160E2D" w:rsidRPr="00543FFD" w:rsidRDefault="00160E2D" w:rsidP="00A770ED">
            <w:pPr>
              <w:spacing w:after="0"/>
              <w:jc w:val="left"/>
              <w:rPr>
                <w:b/>
              </w:rPr>
            </w:pPr>
            <w:r w:rsidRPr="00543FFD">
              <w:rPr>
                <w:b/>
              </w:rPr>
              <w:t>Decisions needed to deliver the budgeted savings</w:t>
            </w:r>
            <w:r w:rsidRPr="00543FFD">
              <w:rPr>
                <w:b/>
              </w:rPr>
              <w:br/>
            </w:r>
          </w:p>
          <w:p w14:paraId="2C4B08D8" w14:textId="77777777" w:rsidR="00160E2D" w:rsidRDefault="00160E2D" w:rsidP="00A770ED">
            <w:pPr>
              <w:spacing w:after="0"/>
              <w:jc w:val="left"/>
            </w:pPr>
          </w:p>
        </w:tc>
        <w:tc>
          <w:tcPr>
            <w:tcW w:w="6186" w:type="dxa"/>
            <w:gridSpan w:val="5"/>
          </w:tcPr>
          <w:p w14:paraId="559F23C1" w14:textId="77777777" w:rsidR="00160E2D" w:rsidRPr="006F2802" w:rsidRDefault="00160E2D" w:rsidP="00A770ED">
            <w:pPr>
              <w:spacing w:after="0"/>
              <w:jc w:val="left"/>
            </w:pPr>
            <w:r>
              <w:t xml:space="preserve">Agree to invest c£0.240m in additional staff resource to expand Shared Lives which is typically a more </w:t>
            </w:r>
            <w:r w:rsidRPr="00137947">
              <w:t xml:space="preserve">cost </w:t>
            </w:r>
            <w:r>
              <w:t xml:space="preserve">effective way </w:t>
            </w:r>
            <w:r w:rsidRPr="00137947">
              <w:t xml:space="preserve">of supporting adults </w:t>
            </w:r>
            <w:r>
              <w:t xml:space="preserve">in settled accommodation </w:t>
            </w:r>
            <w:r w:rsidRPr="00137947">
              <w:t xml:space="preserve">compared to alternatives such as supported accommodation, residential care or short break services.  </w:t>
            </w:r>
          </w:p>
        </w:tc>
      </w:tr>
      <w:tr w:rsidR="00160E2D" w:rsidRPr="006F2802" w14:paraId="6D005FFE" w14:textId="77777777" w:rsidTr="00A770ED">
        <w:trPr>
          <w:trHeight w:val="70"/>
        </w:trPr>
        <w:tc>
          <w:tcPr>
            <w:tcW w:w="2830" w:type="dxa"/>
            <w:gridSpan w:val="2"/>
          </w:tcPr>
          <w:p w14:paraId="013744E0" w14:textId="77777777" w:rsidR="00160E2D" w:rsidRDefault="00160E2D" w:rsidP="00A770ED">
            <w:pPr>
              <w:spacing w:after="0"/>
              <w:jc w:val="left"/>
            </w:pPr>
            <w:r>
              <w:rPr>
                <w:b/>
              </w:rPr>
              <w:t>Impact upon service</w:t>
            </w:r>
          </w:p>
          <w:p w14:paraId="4059FE78" w14:textId="77777777" w:rsidR="00160E2D" w:rsidRDefault="00160E2D" w:rsidP="00A770ED">
            <w:pPr>
              <w:spacing w:after="0"/>
              <w:jc w:val="left"/>
            </w:pPr>
          </w:p>
          <w:p w14:paraId="57842B2B" w14:textId="77777777" w:rsidR="00160E2D" w:rsidRDefault="00160E2D" w:rsidP="00A770ED">
            <w:pPr>
              <w:spacing w:after="0"/>
              <w:jc w:val="left"/>
            </w:pPr>
          </w:p>
        </w:tc>
        <w:tc>
          <w:tcPr>
            <w:tcW w:w="6186" w:type="dxa"/>
            <w:gridSpan w:val="5"/>
          </w:tcPr>
          <w:p w14:paraId="0478F34E" w14:textId="77777777" w:rsidR="00160E2D" w:rsidRDefault="00160E2D" w:rsidP="00A770ED">
            <w:pPr>
              <w:spacing w:after="0"/>
            </w:pPr>
            <w:r>
              <w:t xml:space="preserve">The Service is currently delivering the last year of growth in long term placements as the culmination of the last year of a previous adult social care savings programme. </w:t>
            </w:r>
          </w:p>
          <w:p w14:paraId="2F1AB348" w14:textId="77777777" w:rsidR="00160E2D" w:rsidRDefault="00160E2D" w:rsidP="00A770ED">
            <w:pPr>
              <w:spacing w:after="0"/>
            </w:pPr>
          </w:p>
          <w:p w14:paraId="2E5C909F" w14:textId="77777777" w:rsidR="00160E2D" w:rsidRDefault="00160E2D" w:rsidP="00A770ED">
            <w:pPr>
              <w:spacing w:after="0"/>
            </w:pPr>
            <w:r>
              <w:t xml:space="preserve">This is a cost effective and progressive model of support. This savings option should ensure continued growth of the Shared Lives Service on the basis that growth continues to offer a cost effective alternative and reduces future lifetime costs of supporting individuals.  The service itself does not cease or reduce, but expands. It will add in an additional 50 placements over a 3 year period.  </w:t>
            </w:r>
          </w:p>
          <w:p w14:paraId="3024F7D5" w14:textId="77777777" w:rsidR="00160E2D" w:rsidRDefault="00160E2D" w:rsidP="00A770ED">
            <w:pPr>
              <w:spacing w:after="0"/>
            </w:pPr>
          </w:p>
          <w:p w14:paraId="15447894" w14:textId="77777777" w:rsidR="00160E2D" w:rsidRDefault="00160E2D" w:rsidP="00A770ED">
            <w:pPr>
              <w:spacing w:after="0"/>
            </w:pPr>
            <w:r w:rsidRPr="005816D6">
              <w:t xml:space="preserve">The service </w:t>
            </w:r>
            <w:r>
              <w:t xml:space="preserve">is judged 'Outstanding' by CQC but if it is to further expand this additional investment is needed </w:t>
            </w:r>
            <w:r w:rsidRPr="005816D6">
              <w:t>to maintain the operational effectiveness of the service</w:t>
            </w:r>
            <w:r>
              <w:t>,</w:t>
            </w:r>
            <w:r w:rsidRPr="005816D6">
              <w:t xml:space="preserve"> and </w:t>
            </w:r>
            <w:r>
              <w:t xml:space="preserve">its high </w:t>
            </w:r>
            <w:r w:rsidRPr="005816D6">
              <w:t>quality and standards.</w:t>
            </w:r>
          </w:p>
          <w:p w14:paraId="7ED28334" w14:textId="77777777" w:rsidR="00160E2D" w:rsidRPr="006F2802" w:rsidRDefault="00160E2D" w:rsidP="00A770ED">
            <w:pPr>
              <w:pStyle w:val="ListParagraph"/>
              <w:spacing w:after="0"/>
              <w:jc w:val="left"/>
            </w:pPr>
          </w:p>
        </w:tc>
      </w:tr>
      <w:tr w:rsidR="00160E2D" w:rsidRPr="006F2802" w14:paraId="71CE3B69" w14:textId="77777777" w:rsidTr="00A770ED">
        <w:trPr>
          <w:trHeight w:val="70"/>
        </w:trPr>
        <w:tc>
          <w:tcPr>
            <w:tcW w:w="2830" w:type="dxa"/>
            <w:gridSpan w:val="2"/>
          </w:tcPr>
          <w:p w14:paraId="426F8816" w14:textId="77777777" w:rsidR="00160E2D" w:rsidRDefault="00160E2D" w:rsidP="00A770ED">
            <w:pPr>
              <w:spacing w:after="0"/>
              <w:jc w:val="left"/>
            </w:pPr>
            <w:r>
              <w:rPr>
                <w:b/>
              </w:rPr>
              <w:t>Actions needed to deliver the target savings</w:t>
            </w:r>
          </w:p>
          <w:p w14:paraId="4BC494B9" w14:textId="77777777" w:rsidR="00160E2D" w:rsidRDefault="00160E2D" w:rsidP="00A770ED">
            <w:pPr>
              <w:spacing w:after="0"/>
              <w:jc w:val="left"/>
            </w:pPr>
          </w:p>
          <w:p w14:paraId="4F8A6A27" w14:textId="77777777" w:rsidR="00160E2D" w:rsidRDefault="00160E2D" w:rsidP="00A770ED">
            <w:pPr>
              <w:spacing w:after="0"/>
              <w:jc w:val="left"/>
            </w:pPr>
          </w:p>
        </w:tc>
        <w:tc>
          <w:tcPr>
            <w:tcW w:w="6186" w:type="dxa"/>
            <w:gridSpan w:val="5"/>
          </w:tcPr>
          <w:p w14:paraId="0C17380E" w14:textId="77777777" w:rsidR="00160E2D" w:rsidRPr="006F2802" w:rsidRDefault="00160E2D" w:rsidP="00A770ED">
            <w:pPr>
              <w:spacing w:after="0" w:line="259" w:lineRule="auto"/>
              <w:jc w:val="left"/>
            </w:pPr>
            <w:r w:rsidRPr="005816D6">
              <w:t xml:space="preserve">Funding made available for an increase in the existing officer and staffing structure to manage the programme, </w:t>
            </w:r>
            <w:r>
              <w:t>comply with</w:t>
            </w:r>
            <w:r w:rsidRPr="005816D6">
              <w:t xml:space="preserve"> CQC regulations, standards and the increase in placements.</w:t>
            </w:r>
          </w:p>
        </w:tc>
      </w:tr>
    </w:tbl>
    <w:p w14:paraId="0FCA328B" w14:textId="77777777" w:rsidR="00160E2D" w:rsidRDefault="00160E2D" w:rsidP="00160E2D"/>
    <w:p w14:paraId="5B01BAAA" w14:textId="77777777" w:rsidR="00160E2D" w:rsidRDefault="00160E2D" w:rsidP="00160E2D">
      <w:pPr>
        <w:spacing w:after="0"/>
        <w:rPr>
          <w:b/>
        </w:rPr>
      </w:pPr>
      <w:r>
        <w:rPr>
          <w:b/>
        </w:rPr>
        <w:t xml:space="preserve">What does this service deliver? </w:t>
      </w:r>
    </w:p>
    <w:p w14:paraId="6C62E020" w14:textId="77777777" w:rsidR="00160E2D" w:rsidRDefault="00160E2D" w:rsidP="00160E2D">
      <w:pPr>
        <w:spacing w:after="0"/>
      </w:pPr>
    </w:p>
    <w:p w14:paraId="283D19B2" w14:textId="77777777" w:rsidR="00160E2D" w:rsidRDefault="00160E2D" w:rsidP="00160E2D">
      <w:pPr>
        <w:spacing w:after="0"/>
      </w:pPr>
      <w:r w:rsidRPr="005816D6">
        <w:t xml:space="preserve">The Shared Lives Service (formerly known as the Adult Placement Service) is family-based care provided by individuals and families which enables adults and older people to share in ordinary family and community life, as well as helping people to develop their strengths and abilities. The </w:t>
      </w:r>
      <w:r>
        <w:t>S</w:t>
      </w:r>
      <w:r w:rsidRPr="005816D6">
        <w:t xml:space="preserve">hared </w:t>
      </w:r>
      <w:r>
        <w:t>L</w:t>
      </w:r>
      <w:r w:rsidRPr="005816D6">
        <w:t>ives service offers personal and tailor-made support around people's needs, specifically for those who do not need, or want care, provided within a care home or a supported tenancy. There are currently 297 carers supporting 380 adults with a range of learning disabilities, physical disabilities and older adult in the early stages of dementia. The service offers both long and short term placements.</w:t>
      </w:r>
    </w:p>
    <w:p w14:paraId="4B0F950F" w14:textId="77777777" w:rsidR="00160E2D" w:rsidRDefault="00160E2D" w:rsidP="00160E2D">
      <w:pPr>
        <w:spacing w:after="0"/>
      </w:pPr>
    </w:p>
    <w:p w14:paraId="2FD640A9" w14:textId="77777777" w:rsidR="00160E2D" w:rsidRDefault="00160E2D" w:rsidP="00160E2D">
      <w:pPr>
        <w:spacing w:after="0"/>
      </w:pPr>
      <w:r w:rsidRPr="005816D6">
        <w:t>Types of support include; personal routines or health care needs including help with getting dressed, using the bathroom, eating healthily, taking medication, support to become more independent with activities such as cooking, laundry, handling money and support around complex communication needs or with health issues. The shared lives service is registered with CQC and received a rating of 'Outstanding' in 2016.</w:t>
      </w:r>
    </w:p>
    <w:p w14:paraId="497B4F90" w14:textId="77777777" w:rsidR="00160E2D" w:rsidRDefault="00160E2D" w:rsidP="00160E2D">
      <w:pPr>
        <w:spacing w:after="0"/>
        <w:rPr>
          <w:rFonts w:cs="Arial"/>
          <w:b/>
        </w:rPr>
      </w:pPr>
    </w:p>
    <w:p w14:paraId="1AA81BAF" w14:textId="77777777" w:rsidR="00160E2D" w:rsidRDefault="00160E2D" w:rsidP="00160E2D">
      <w:pPr>
        <w:autoSpaceDE/>
        <w:autoSpaceDN/>
        <w:adjustRightInd/>
        <w:spacing w:after="0"/>
        <w:jc w:val="left"/>
        <w:rPr>
          <w:rFonts w:cs="Arial"/>
          <w:b/>
        </w:rPr>
      </w:pPr>
      <w:r>
        <w:rPr>
          <w:rFonts w:cs="Arial"/>
          <w:b/>
        </w:rPr>
        <w:br w:type="page"/>
      </w:r>
    </w:p>
    <w:p w14:paraId="3E3AD048" w14:textId="77777777" w:rsidR="00160E2D" w:rsidRDefault="00160E2D" w:rsidP="00160E2D">
      <w:pPr>
        <w:spacing w:after="0" w:line="259" w:lineRule="auto"/>
        <w:rPr>
          <w:rFonts w:eastAsiaTheme="minorHAnsi"/>
          <w:b/>
          <w:u w:val="single"/>
        </w:rPr>
      </w:pPr>
      <w:r>
        <w:rPr>
          <w:rFonts w:eastAsiaTheme="minorHAnsi"/>
          <w:b/>
          <w:u w:val="single"/>
        </w:rPr>
        <w:t>ASC025 – LEARNING DISABILITY SUPPORTED LIVING PLACEMENT VOIDS</w:t>
      </w:r>
    </w:p>
    <w:p w14:paraId="71552D79"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4DB715E3" w14:textId="77777777" w:rsidTr="00A770ED">
        <w:tc>
          <w:tcPr>
            <w:tcW w:w="4819" w:type="dxa"/>
            <w:gridSpan w:val="4"/>
          </w:tcPr>
          <w:p w14:paraId="6BBE7A8F" w14:textId="77777777" w:rsidR="00160E2D" w:rsidRPr="006F2802" w:rsidRDefault="00160E2D" w:rsidP="00A770ED">
            <w:pPr>
              <w:jc w:val="left"/>
              <w:rPr>
                <w:b/>
              </w:rPr>
            </w:pPr>
            <w:r>
              <w:rPr>
                <w:b/>
              </w:rPr>
              <w:t>Service Name:</w:t>
            </w:r>
            <w:r w:rsidRPr="006F2802">
              <w:rPr>
                <w:b/>
              </w:rPr>
              <w:br/>
            </w:r>
          </w:p>
        </w:tc>
        <w:tc>
          <w:tcPr>
            <w:tcW w:w="4197" w:type="dxa"/>
            <w:gridSpan w:val="3"/>
          </w:tcPr>
          <w:p w14:paraId="0570A6AE" w14:textId="77777777" w:rsidR="00160E2D" w:rsidRPr="00835DB6" w:rsidRDefault="00160E2D" w:rsidP="00A770ED">
            <w:pPr>
              <w:jc w:val="center"/>
            </w:pPr>
            <w:r>
              <w:t xml:space="preserve">Learning Disability &amp; Autism – Supported Living Placement Voids </w:t>
            </w:r>
          </w:p>
        </w:tc>
      </w:tr>
      <w:tr w:rsidR="00160E2D" w:rsidRPr="006F2802" w14:paraId="64BF2648" w14:textId="77777777" w:rsidTr="00A770ED">
        <w:trPr>
          <w:trHeight w:val="911"/>
        </w:trPr>
        <w:tc>
          <w:tcPr>
            <w:tcW w:w="4819" w:type="dxa"/>
            <w:gridSpan w:val="4"/>
          </w:tcPr>
          <w:p w14:paraId="03CF738B"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48905950" w14:textId="77777777" w:rsidR="00160E2D" w:rsidRPr="006F2802" w:rsidRDefault="00160E2D" w:rsidP="00A770ED">
            <w:pPr>
              <w:jc w:val="center"/>
            </w:pPr>
            <w:r>
              <w:t>2018/19</w:t>
            </w:r>
          </w:p>
        </w:tc>
      </w:tr>
      <w:tr w:rsidR="00160E2D" w:rsidRPr="006F2802" w14:paraId="343F0FE8" w14:textId="77777777" w:rsidTr="00A770ED">
        <w:tc>
          <w:tcPr>
            <w:tcW w:w="4819" w:type="dxa"/>
            <w:gridSpan w:val="4"/>
          </w:tcPr>
          <w:p w14:paraId="142C784B"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090F8A73" w14:textId="77777777" w:rsidR="00160E2D" w:rsidRPr="006F2802" w:rsidRDefault="00160E2D" w:rsidP="00A770ED">
            <w:pPr>
              <w:jc w:val="center"/>
            </w:pPr>
            <w:r>
              <w:t>£105.970m</w:t>
            </w:r>
          </w:p>
        </w:tc>
      </w:tr>
      <w:tr w:rsidR="00160E2D" w:rsidRPr="006F2802" w14:paraId="2A18B64C" w14:textId="77777777" w:rsidTr="00A770ED">
        <w:tc>
          <w:tcPr>
            <w:tcW w:w="4819" w:type="dxa"/>
            <w:gridSpan w:val="4"/>
          </w:tcPr>
          <w:p w14:paraId="7251FE9C"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4EA1A3E0" w14:textId="77777777" w:rsidR="00160E2D" w:rsidRPr="006F2802" w:rsidRDefault="00160E2D" w:rsidP="00A770ED">
            <w:pPr>
              <w:jc w:val="center"/>
            </w:pPr>
            <w:r>
              <w:t>£7.421m</w:t>
            </w:r>
          </w:p>
        </w:tc>
      </w:tr>
      <w:tr w:rsidR="00160E2D" w:rsidRPr="006F2802" w14:paraId="229C5505" w14:textId="77777777" w:rsidTr="00A770ED">
        <w:tc>
          <w:tcPr>
            <w:tcW w:w="4819" w:type="dxa"/>
            <w:gridSpan w:val="4"/>
          </w:tcPr>
          <w:p w14:paraId="111646FF"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tcPr>
          <w:p w14:paraId="1EAE5FC2" w14:textId="77777777" w:rsidR="00160E2D" w:rsidRPr="006F2802" w:rsidRDefault="00160E2D" w:rsidP="00A770ED">
            <w:pPr>
              <w:jc w:val="center"/>
            </w:pPr>
            <w:r>
              <w:t>£98.549m</w:t>
            </w:r>
          </w:p>
        </w:tc>
      </w:tr>
      <w:tr w:rsidR="00160E2D" w:rsidRPr="006F2802" w14:paraId="70BA90D9" w14:textId="77777777" w:rsidTr="00A770ED">
        <w:trPr>
          <w:trHeight w:val="428"/>
        </w:trPr>
        <w:tc>
          <w:tcPr>
            <w:tcW w:w="9016" w:type="dxa"/>
            <w:gridSpan w:val="7"/>
          </w:tcPr>
          <w:p w14:paraId="6276557D" w14:textId="77777777" w:rsidR="00160E2D" w:rsidRPr="006F2802" w:rsidRDefault="00160E2D" w:rsidP="00A770ED">
            <w:pPr>
              <w:jc w:val="center"/>
              <w:rPr>
                <w:b/>
                <w:i/>
              </w:rPr>
            </w:pPr>
          </w:p>
        </w:tc>
      </w:tr>
      <w:tr w:rsidR="00160E2D" w:rsidRPr="006F2802" w14:paraId="66ED7C62" w14:textId="77777777" w:rsidTr="00A770ED">
        <w:tc>
          <w:tcPr>
            <w:tcW w:w="9016" w:type="dxa"/>
            <w:gridSpan w:val="7"/>
          </w:tcPr>
          <w:p w14:paraId="4053B903" w14:textId="77777777" w:rsidR="00160E2D" w:rsidRPr="0045626A" w:rsidRDefault="00160E2D" w:rsidP="00A770ED">
            <w:pPr>
              <w:rPr>
                <w:b/>
              </w:rPr>
            </w:pPr>
            <w:r>
              <w:rPr>
                <w:b/>
              </w:rPr>
              <w:t xml:space="preserve">Savings Target and Profiling (discrete year): </w:t>
            </w:r>
          </w:p>
        </w:tc>
      </w:tr>
      <w:tr w:rsidR="00160E2D" w:rsidRPr="006F2802" w14:paraId="3573AAD5" w14:textId="77777777" w:rsidTr="00A770ED">
        <w:tc>
          <w:tcPr>
            <w:tcW w:w="9016" w:type="dxa"/>
            <w:gridSpan w:val="7"/>
          </w:tcPr>
          <w:p w14:paraId="3FC9A2B4" w14:textId="77777777" w:rsidR="00160E2D" w:rsidRDefault="00160E2D" w:rsidP="00A770ED">
            <w:pPr>
              <w:rPr>
                <w:b/>
              </w:rPr>
            </w:pPr>
          </w:p>
        </w:tc>
      </w:tr>
      <w:tr w:rsidR="00160E2D" w:rsidRPr="00543FFD" w14:paraId="78FC4B9E" w14:textId="77777777" w:rsidTr="00A770ED">
        <w:trPr>
          <w:trHeight w:val="90"/>
        </w:trPr>
        <w:tc>
          <w:tcPr>
            <w:tcW w:w="2405" w:type="dxa"/>
          </w:tcPr>
          <w:p w14:paraId="316D863F"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51C3E2B2"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62DCAF43" w14:textId="77777777" w:rsidR="00160E2D" w:rsidRPr="00543FFD" w:rsidRDefault="00160E2D" w:rsidP="00A770ED">
            <w:pPr>
              <w:tabs>
                <w:tab w:val="left" w:pos="1395"/>
              </w:tabs>
              <w:jc w:val="center"/>
              <w:rPr>
                <w:b/>
              </w:rPr>
            </w:pPr>
            <w:r w:rsidRPr="00543FFD">
              <w:rPr>
                <w:b/>
              </w:rPr>
              <w:t>2020/21</w:t>
            </w:r>
          </w:p>
        </w:tc>
        <w:tc>
          <w:tcPr>
            <w:tcW w:w="2217" w:type="dxa"/>
          </w:tcPr>
          <w:p w14:paraId="473C8D0F" w14:textId="77777777" w:rsidR="00160E2D" w:rsidRPr="00543FFD" w:rsidRDefault="00160E2D" w:rsidP="00A770ED">
            <w:pPr>
              <w:tabs>
                <w:tab w:val="left" w:pos="1395"/>
              </w:tabs>
              <w:jc w:val="center"/>
              <w:rPr>
                <w:b/>
              </w:rPr>
            </w:pPr>
            <w:r>
              <w:rPr>
                <w:b/>
              </w:rPr>
              <w:t xml:space="preserve">Total </w:t>
            </w:r>
          </w:p>
        </w:tc>
      </w:tr>
      <w:tr w:rsidR="00160E2D" w:rsidRPr="006F2802" w14:paraId="3EE0017D" w14:textId="77777777" w:rsidTr="00A770ED">
        <w:trPr>
          <w:trHeight w:val="90"/>
        </w:trPr>
        <w:tc>
          <w:tcPr>
            <w:tcW w:w="2405" w:type="dxa"/>
          </w:tcPr>
          <w:p w14:paraId="01EDDE12" w14:textId="77777777" w:rsidR="00160E2D" w:rsidRDefault="00160E2D" w:rsidP="00A770ED">
            <w:pPr>
              <w:tabs>
                <w:tab w:val="left" w:pos="1395"/>
              </w:tabs>
              <w:jc w:val="center"/>
              <w:rPr>
                <w:b/>
              </w:rPr>
            </w:pPr>
            <w:r>
              <w:rPr>
                <w:b/>
              </w:rPr>
              <w:t>£m</w:t>
            </w:r>
          </w:p>
        </w:tc>
        <w:tc>
          <w:tcPr>
            <w:tcW w:w="2268" w:type="dxa"/>
            <w:gridSpan w:val="2"/>
          </w:tcPr>
          <w:p w14:paraId="1D6CFAC9" w14:textId="77777777" w:rsidR="00160E2D" w:rsidRDefault="00160E2D" w:rsidP="00A770ED">
            <w:pPr>
              <w:tabs>
                <w:tab w:val="left" w:pos="1395"/>
              </w:tabs>
              <w:jc w:val="center"/>
              <w:rPr>
                <w:b/>
              </w:rPr>
            </w:pPr>
            <w:r>
              <w:rPr>
                <w:b/>
              </w:rPr>
              <w:t>£m</w:t>
            </w:r>
          </w:p>
        </w:tc>
        <w:tc>
          <w:tcPr>
            <w:tcW w:w="2126" w:type="dxa"/>
            <w:gridSpan w:val="3"/>
          </w:tcPr>
          <w:p w14:paraId="78DDA4DE" w14:textId="77777777" w:rsidR="00160E2D" w:rsidRDefault="00160E2D" w:rsidP="00A770ED">
            <w:pPr>
              <w:tabs>
                <w:tab w:val="left" w:pos="1395"/>
              </w:tabs>
              <w:jc w:val="center"/>
              <w:rPr>
                <w:b/>
              </w:rPr>
            </w:pPr>
            <w:r>
              <w:rPr>
                <w:b/>
              </w:rPr>
              <w:t>£m</w:t>
            </w:r>
          </w:p>
        </w:tc>
        <w:tc>
          <w:tcPr>
            <w:tcW w:w="2217" w:type="dxa"/>
          </w:tcPr>
          <w:p w14:paraId="6A0AE42A" w14:textId="77777777" w:rsidR="00160E2D" w:rsidRDefault="00160E2D" w:rsidP="00A770ED">
            <w:pPr>
              <w:tabs>
                <w:tab w:val="left" w:pos="1395"/>
              </w:tabs>
              <w:jc w:val="center"/>
              <w:rPr>
                <w:b/>
              </w:rPr>
            </w:pPr>
            <w:r>
              <w:rPr>
                <w:b/>
              </w:rPr>
              <w:t>£m</w:t>
            </w:r>
          </w:p>
        </w:tc>
      </w:tr>
      <w:tr w:rsidR="00160E2D" w:rsidRPr="00835DB6" w14:paraId="625F32BE" w14:textId="77777777" w:rsidTr="00A770ED">
        <w:trPr>
          <w:trHeight w:val="90"/>
        </w:trPr>
        <w:tc>
          <w:tcPr>
            <w:tcW w:w="2405" w:type="dxa"/>
          </w:tcPr>
          <w:p w14:paraId="32A5F745" w14:textId="77777777" w:rsidR="00160E2D" w:rsidRPr="00835DB6" w:rsidRDefault="00160E2D" w:rsidP="00A770ED">
            <w:pPr>
              <w:tabs>
                <w:tab w:val="left" w:pos="1395"/>
              </w:tabs>
              <w:jc w:val="center"/>
            </w:pPr>
            <w:r>
              <w:t>-0.250</w:t>
            </w:r>
          </w:p>
        </w:tc>
        <w:tc>
          <w:tcPr>
            <w:tcW w:w="2268" w:type="dxa"/>
            <w:gridSpan w:val="2"/>
          </w:tcPr>
          <w:p w14:paraId="240BEA42" w14:textId="77777777" w:rsidR="00160E2D" w:rsidRPr="00835DB6" w:rsidRDefault="00160E2D" w:rsidP="00A770ED">
            <w:pPr>
              <w:tabs>
                <w:tab w:val="left" w:pos="1395"/>
              </w:tabs>
              <w:jc w:val="center"/>
            </w:pPr>
            <w:r>
              <w:t>-0.250</w:t>
            </w:r>
          </w:p>
        </w:tc>
        <w:tc>
          <w:tcPr>
            <w:tcW w:w="2126" w:type="dxa"/>
            <w:gridSpan w:val="3"/>
          </w:tcPr>
          <w:p w14:paraId="7826B7CC" w14:textId="77777777" w:rsidR="00160E2D" w:rsidRPr="00835DB6" w:rsidRDefault="00160E2D" w:rsidP="00A770ED">
            <w:pPr>
              <w:tabs>
                <w:tab w:val="left" w:pos="1395"/>
              </w:tabs>
              <w:jc w:val="center"/>
            </w:pPr>
            <w:r>
              <w:t>0.000</w:t>
            </w:r>
          </w:p>
        </w:tc>
        <w:tc>
          <w:tcPr>
            <w:tcW w:w="2217" w:type="dxa"/>
          </w:tcPr>
          <w:p w14:paraId="0065F471" w14:textId="77777777" w:rsidR="00160E2D" w:rsidRPr="00835DB6" w:rsidRDefault="00160E2D" w:rsidP="00A770ED">
            <w:pPr>
              <w:tabs>
                <w:tab w:val="left" w:pos="1395"/>
              </w:tabs>
              <w:jc w:val="center"/>
            </w:pPr>
            <w:r>
              <w:t>-0.500</w:t>
            </w:r>
          </w:p>
        </w:tc>
      </w:tr>
      <w:tr w:rsidR="00160E2D" w:rsidRPr="006F2802" w14:paraId="72D0731E" w14:textId="77777777" w:rsidTr="00A770ED">
        <w:trPr>
          <w:trHeight w:val="90"/>
        </w:trPr>
        <w:tc>
          <w:tcPr>
            <w:tcW w:w="9016" w:type="dxa"/>
            <w:gridSpan w:val="7"/>
          </w:tcPr>
          <w:p w14:paraId="792A9CDB" w14:textId="77777777" w:rsidR="00160E2D" w:rsidRDefault="00160E2D" w:rsidP="00A770ED">
            <w:pPr>
              <w:tabs>
                <w:tab w:val="left" w:pos="1395"/>
              </w:tabs>
              <w:jc w:val="center"/>
              <w:rPr>
                <w:b/>
              </w:rPr>
            </w:pPr>
          </w:p>
        </w:tc>
      </w:tr>
      <w:tr w:rsidR="00160E2D" w14:paraId="60D16573"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41DD45F3" w14:textId="77777777" w:rsidR="00160E2D" w:rsidRDefault="00160E2D" w:rsidP="00A770ED">
            <w:pPr>
              <w:tabs>
                <w:tab w:val="left" w:pos="1395"/>
              </w:tabs>
              <w:spacing w:line="256" w:lineRule="auto"/>
              <w:rPr>
                <w:b/>
              </w:rPr>
            </w:pPr>
            <w:r>
              <w:rPr>
                <w:b/>
              </w:rPr>
              <w:t>FTE implications:</w:t>
            </w:r>
          </w:p>
        </w:tc>
      </w:tr>
      <w:tr w:rsidR="00160E2D" w14:paraId="5922C362"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5C2DD560"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655FB397"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2379A164"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0C3144A2" w14:textId="77777777" w:rsidR="00160E2D" w:rsidRDefault="00160E2D" w:rsidP="00A770ED">
            <w:pPr>
              <w:tabs>
                <w:tab w:val="left" w:pos="1395"/>
              </w:tabs>
              <w:spacing w:line="256" w:lineRule="auto"/>
              <w:jc w:val="center"/>
              <w:rPr>
                <w:b/>
              </w:rPr>
            </w:pPr>
            <w:r>
              <w:rPr>
                <w:b/>
              </w:rPr>
              <w:t>Total</w:t>
            </w:r>
          </w:p>
        </w:tc>
      </w:tr>
      <w:tr w:rsidR="00160E2D" w14:paraId="23D4797B"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25AE59D9" w14:textId="77777777" w:rsidR="00160E2D" w:rsidRDefault="00160E2D" w:rsidP="00A770ED">
            <w:pPr>
              <w:tabs>
                <w:tab w:val="left" w:pos="1395"/>
              </w:tabs>
              <w:spacing w:line="256" w:lineRule="auto"/>
              <w:jc w:val="center"/>
              <w:rPr>
                <w:i/>
              </w:rPr>
            </w:pPr>
            <w:r>
              <w:rPr>
                <w:i/>
              </w:rPr>
              <w:t>0.00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2CB9AC1B"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6A0C4C37"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74D4D3F6" w14:textId="77777777" w:rsidR="00160E2D" w:rsidRDefault="00160E2D" w:rsidP="00A770ED">
            <w:pPr>
              <w:tabs>
                <w:tab w:val="left" w:pos="1395"/>
              </w:tabs>
              <w:spacing w:line="256" w:lineRule="auto"/>
              <w:jc w:val="center"/>
              <w:rPr>
                <w:i/>
              </w:rPr>
            </w:pPr>
            <w:r>
              <w:rPr>
                <w:i/>
              </w:rPr>
              <w:t>0.00</w:t>
            </w:r>
          </w:p>
        </w:tc>
      </w:tr>
      <w:tr w:rsidR="00160E2D" w:rsidRPr="006F2802" w14:paraId="5FCC158F" w14:textId="77777777" w:rsidTr="00A770ED">
        <w:trPr>
          <w:trHeight w:val="90"/>
        </w:trPr>
        <w:tc>
          <w:tcPr>
            <w:tcW w:w="9016" w:type="dxa"/>
            <w:gridSpan w:val="7"/>
          </w:tcPr>
          <w:p w14:paraId="294539EE" w14:textId="77777777" w:rsidR="00160E2D" w:rsidRDefault="00160E2D" w:rsidP="00A770ED">
            <w:pPr>
              <w:tabs>
                <w:tab w:val="left" w:pos="1395"/>
              </w:tabs>
              <w:jc w:val="center"/>
              <w:rPr>
                <w:b/>
              </w:rPr>
            </w:pPr>
          </w:p>
        </w:tc>
      </w:tr>
      <w:tr w:rsidR="00160E2D" w:rsidRPr="006F2802" w14:paraId="793C0905" w14:textId="77777777" w:rsidTr="00A770ED">
        <w:trPr>
          <w:trHeight w:val="1732"/>
        </w:trPr>
        <w:tc>
          <w:tcPr>
            <w:tcW w:w="2830" w:type="dxa"/>
            <w:gridSpan w:val="2"/>
          </w:tcPr>
          <w:p w14:paraId="3363EE56" w14:textId="77777777" w:rsidR="00160E2D" w:rsidRPr="00543FFD" w:rsidRDefault="00160E2D" w:rsidP="00A770ED">
            <w:pPr>
              <w:spacing w:after="0"/>
              <w:jc w:val="left"/>
              <w:rPr>
                <w:b/>
              </w:rPr>
            </w:pPr>
            <w:r w:rsidRPr="00543FFD">
              <w:rPr>
                <w:b/>
              </w:rPr>
              <w:t>Decisions needed to deliver the budgeted savings</w:t>
            </w:r>
            <w:r w:rsidRPr="00543FFD">
              <w:rPr>
                <w:b/>
              </w:rPr>
              <w:br/>
            </w:r>
          </w:p>
          <w:p w14:paraId="1BBB157D" w14:textId="77777777" w:rsidR="00160E2D" w:rsidRDefault="00160E2D" w:rsidP="00A770ED">
            <w:pPr>
              <w:spacing w:after="0"/>
              <w:jc w:val="left"/>
            </w:pPr>
          </w:p>
        </w:tc>
        <w:tc>
          <w:tcPr>
            <w:tcW w:w="6186" w:type="dxa"/>
            <w:gridSpan w:val="5"/>
          </w:tcPr>
          <w:p w14:paraId="73341162" w14:textId="77777777" w:rsidR="00160E2D" w:rsidRDefault="00160E2D" w:rsidP="00A770ED">
            <w:pPr>
              <w:spacing w:after="0"/>
              <w:jc w:val="left"/>
            </w:pPr>
            <w:r>
              <w:t xml:space="preserve">Across Lancashire, there are about 2,000 people with learning disabilities and/or autism living in supported living. Over time and for many reasons a significant number of vacancies arise and build up in these tenancies, in excess of 150 and rising each year. These vacancies mean many of the supported accommodation arrangements do not represent best value for the local authority as we pay some existing support costs and also in some cases housing benefit rent voids or for the tenants with increased bills etc. </w:t>
            </w:r>
          </w:p>
          <w:p w14:paraId="2F8BC68D" w14:textId="77777777" w:rsidR="00160E2D" w:rsidRDefault="00160E2D" w:rsidP="00A770ED">
            <w:pPr>
              <w:spacing w:after="0"/>
              <w:jc w:val="left"/>
            </w:pPr>
          </w:p>
          <w:p w14:paraId="204CE312" w14:textId="77777777" w:rsidR="00160E2D" w:rsidRDefault="00160E2D" w:rsidP="00A770ED">
            <w:pPr>
              <w:spacing w:after="0"/>
              <w:jc w:val="left"/>
            </w:pPr>
            <w:r>
              <w:t>Agree to apply the existing under-occupancy policy to all schemes with voids and review schemes which are no longer fit for purpose and unlikely to be filled to reduce the overall capacity by around 50 vacancies. This will significantly reduce LCC exposure to rent &amp; support void liability.</w:t>
            </w:r>
          </w:p>
          <w:p w14:paraId="40AFE6D5" w14:textId="77777777" w:rsidR="00160E2D" w:rsidRDefault="00160E2D" w:rsidP="00A770ED">
            <w:pPr>
              <w:spacing w:after="0"/>
              <w:jc w:val="left"/>
            </w:pPr>
          </w:p>
          <w:p w14:paraId="3737432F" w14:textId="77777777" w:rsidR="00160E2D" w:rsidRDefault="00160E2D" w:rsidP="00A770ED">
            <w:pPr>
              <w:spacing w:after="0"/>
              <w:jc w:val="left"/>
            </w:pPr>
            <w:r>
              <w:t>Agree to reduce the provision of traditional supported accommodation to the required level, but will still leave the Authority with sufficient supported living options to meet current and future demand.</w:t>
            </w:r>
          </w:p>
          <w:p w14:paraId="5E1938B1" w14:textId="77777777" w:rsidR="00160E2D" w:rsidRDefault="00160E2D" w:rsidP="00A770ED">
            <w:pPr>
              <w:spacing w:after="0"/>
              <w:jc w:val="left"/>
            </w:pPr>
          </w:p>
          <w:p w14:paraId="08A0B73F" w14:textId="77777777" w:rsidR="00160E2D" w:rsidRDefault="00160E2D" w:rsidP="00A770ED">
            <w:pPr>
              <w:spacing w:after="0"/>
              <w:jc w:val="left"/>
            </w:pPr>
            <w:r>
              <w:t>Agreement to direct Learning Disability &amp; Autism Remodelling &amp; Review Team staffing resource to this project (September 2017)</w:t>
            </w:r>
          </w:p>
          <w:p w14:paraId="18A2904E" w14:textId="77777777" w:rsidR="00160E2D" w:rsidRDefault="00160E2D" w:rsidP="00A770ED">
            <w:pPr>
              <w:spacing w:after="0"/>
              <w:jc w:val="left"/>
            </w:pPr>
            <w:r>
              <w:t>Agreement of policy principles (October 2017)</w:t>
            </w:r>
          </w:p>
          <w:p w14:paraId="2F86BE74" w14:textId="77777777" w:rsidR="00160E2D" w:rsidRDefault="00160E2D" w:rsidP="00A770ED">
            <w:pPr>
              <w:spacing w:after="0"/>
              <w:jc w:val="left"/>
            </w:pPr>
          </w:p>
          <w:p w14:paraId="5F4531DE" w14:textId="77777777" w:rsidR="00160E2D" w:rsidRDefault="00160E2D" w:rsidP="00A770ED">
            <w:pPr>
              <w:spacing w:after="0"/>
              <w:jc w:val="left"/>
            </w:pPr>
            <w:r>
              <w:t>Agreement to put a Supported Housing Framework in place (2018)</w:t>
            </w:r>
          </w:p>
          <w:p w14:paraId="7C9707A8" w14:textId="77777777" w:rsidR="00160E2D" w:rsidRDefault="00160E2D" w:rsidP="00A770ED">
            <w:pPr>
              <w:spacing w:after="0"/>
              <w:jc w:val="left"/>
            </w:pPr>
          </w:p>
          <w:p w14:paraId="490DBB75" w14:textId="77777777" w:rsidR="00160E2D" w:rsidRDefault="00160E2D" w:rsidP="00A770ED">
            <w:pPr>
              <w:spacing w:after="0"/>
              <w:jc w:val="left"/>
            </w:pPr>
            <w:r>
              <w:t>Agreement to enhance the use (and revisit the policy to charge for) assistive technology (March 2018)</w:t>
            </w:r>
          </w:p>
          <w:p w14:paraId="2EDD420F" w14:textId="77777777" w:rsidR="00160E2D" w:rsidRPr="006F2802" w:rsidRDefault="00160E2D" w:rsidP="00A770ED">
            <w:pPr>
              <w:spacing w:after="0"/>
              <w:jc w:val="left"/>
            </w:pPr>
          </w:p>
        </w:tc>
      </w:tr>
      <w:tr w:rsidR="00160E2D" w:rsidRPr="006F2802" w14:paraId="6C04EFAC" w14:textId="77777777" w:rsidTr="00A770ED">
        <w:trPr>
          <w:trHeight w:val="70"/>
        </w:trPr>
        <w:tc>
          <w:tcPr>
            <w:tcW w:w="2830" w:type="dxa"/>
            <w:gridSpan w:val="2"/>
          </w:tcPr>
          <w:p w14:paraId="0F330147" w14:textId="77777777" w:rsidR="00160E2D" w:rsidRDefault="00160E2D" w:rsidP="00A770ED">
            <w:pPr>
              <w:spacing w:after="0"/>
              <w:jc w:val="left"/>
            </w:pPr>
            <w:r>
              <w:rPr>
                <w:b/>
              </w:rPr>
              <w:t>Impact upon service</w:t>
            </w:r>
          </w:p>
          <w:p w14:paraId="32C4A908" w14:textId="77777777" w:rsidR="00160E2D" w:rsidRDefault="00160E2D" w:rsidP="00A770ED">
            <w:pPr>
              <w:spacing w:after="0"/>
              <w:jc w:val="left"/>
            </w:pPr>
          </w:p>
          <w:p w14:paraId="3D956023" w14:textId="77777777" w:rsidR="00160E2D" w:rsidRDefault="00160E2D" w:rsidP="00A770ED">
            <w:pPr>
              <w:spacing w:after="0"/>
              <w:jc w:val="left"/>
            </w:pPr>
          </w:p>
          <w:p w14:paraId="2695FC74" w14:textId="77777777" w:rsidR="00160E2D" w:rsidRDefault="00160E2D" w:rsidP="00A770ED">
            <w:pPr>
              <w:spacing w:after="0"/>
              <w:jc w:val="left"/>
            </w:pPr>
          </w:p>
          <w:p w14:paraId="6302AA88" w14:textId="77777777" w:rsidR="00160E2D" w:rsidRDefault="00160E2D" w:rsidP="00A770ED">
            <w:pPr>
              <w:spacing w:after="0"/>
              <w:jc w:val="left"/>
            </w:pPr>
          </w:p>
          <w:p w14:paraId="78550CAD" w14:textId="77777777" w:rsidR="00160E2D" w:rsidRDefault="00160E2D" w:rsidP="00A770ED">
            <w:pPr>
              <w:spacing w:after="0"/>
              <w:jc w:val="left"/>
            </w:pPr>
          </w:p>
        </w:tc>
        <w:tc>
          <w:tcPr>
            <w:tcW w:w="6186" w:type="dxa"/>
            <w:gridSpan w:val="5"/>
          </w:tcPr>
          <w:p w14:paraId="71D450EA" w14:textId="77777777" w:rsidR="00160E2D" w:rsidRDefault="00160E2D" w:rsidP="00A770ED">
            <w:pPr>
              <w:spacing w:after="0"/>
              <w:jc w:val="left"/>
            </w:pPr>
            <w:r w:rsidRPr="00A036FD">
              <w:t xml:space="preserve">This proposal (to apply the under-occupancy </w:t>
            </w:r>
            <w:r>
              <w:t>policy) is already underway. I</w:t>
            </w:r>
            <w:r w:rsidRPr="00A036FD">
              <w:t xml:space="preserve">t should be noted that due to existing Housing Management Agreements that are on place it may take longer to cease </w:t>
            </w:r>
            <w:r>
              <w:t>some</w:t>
            </w:r>
            <w:r w:rsidRPr="00A036FD">
              <w:t xml:space="preserve"> arrangements, but work </w:t>
            </w:r>
            <w:r>
              <w:t>is being</w:t>
            </w:r>
            <w:r w:rsidRPr="00A036FD">
              <w:t xml:space="preserve"> undertaken with Housing Providers to try to reach a mutual agreement to ce</w:t>
            </w:r>
            <w:r>
              <w:t xml:space="preserve">ase any punitive arrangements. </w:t>
            </w:r>
          </w:p>
          <w:p w14:paraId="79311BD0" w14:textId="77777777" w:rsidR="00160E2D" w:rsidRPr="006F2802" w:rsidRDefault="00160E2D" w:rsidP="00A770ED">
            <w:pPr>
              <w:spacing w:after="0"/>
              <w:jc w:val="left"/>
            </w:pPr>
          </w:p>
        </w:tc>
      </w:tr>
      <w:tr w:rsidR="00160E2D" w:rsidRPr="006F2802" w14:paraId="5BC7AAF3" w14:textId="77777777" w:rsidTr="00A770ED">
        <w:trPr>
          <w:trHeight w:val="70"/>
        </w:trPr>
        <w:tc>
          <w:tcPr>
            <w:tcW w:w="2830" w:type="dxa"/>
            <w:gridSpan w:val="2"/>
          </w:tcPr>
          <w:p w14:paraId="146B9618" w14:textId="77777777" w:rsidR="00160E2D" w:rsidRDefault="00160E2D" w:rsidP="00A770ED">
            <w:pPr>
              <w:spacing w:after="0"/>
              <w:jc w:val="left"/>
            </w:pPr>
            <w:r>
              <w:rPr>
                <w:b/>
              </w:rPr>
              <w:t>Actions needed to deliver the target savings</w:t>
            </w:r>
          </w:p>
          <w:p w14:paraId="7E69CCE3" w14:textId="77777777" w:rsidR="00160E2D" w:rsidRDefault="00160E2D" w:rsidP="00A770ED">
            <w:pPr>
              <w:spacing w:after="0"/>
              <w:jc w:val="left"/>
            </w:pPr>
          </w:p>
          <w:p w14:paraId="3BE62D2E" w14:textId="77777777" w:rsidR="00160E2D" w:rsidRDefault="00160E2D" w:rsidP="00A770ED">
            <w:pPr>
              <w:spacing w:after="0"/>
              <w:jc w:val="left"/>
            </w:pPr>
          </w:p>
          <w:p w14:paraId="08601C59" w14:textId="77777777" w:rsidR="00160E2D" w:rsidRDefault="00160E2D" w:rsidP="00A770ED">
            <w:pPr>
              <w:spacing w:after="0"/>
              <w:jc w:val="left"/>
            </w:pPr>
          </w:p>
        </w:tc>
        <w:tc>
          <w:tcPr>
            <w:tcW w:w="6186" w:type="dxa"/>
            <w:gridSpan w:val="5"/>
          </w:tcPr>
          <w:p w14:paraId="6A2C459E" w14:textId="77777777" w:rsidR="00160E2D" w:rsidRDefault="00160E2D" w:rsidP="00847214">
            <w:pPr>
              <w:pStyle w:val="ListParagraph"/>
              <w:numPr>
                <w:ilvl w:val="0"/>
                <w:numId w:val="46"/>
              </w:numPr>
              <w:autoSpaceDE/>
              <w:autoSpaceDN/>
              <w:adjustRightInd/>
              <w:spacing w:after="0" w:line="259" w:lineRule="auto"/>
              <w:jc w:val="left"/>
            </w:pPr>
            <w:r>
              <w:t xml:space="preserve">Update the "cost/benefit" analysis of termination/continuation of HMA's </w:t>
            </w:r>
          </w:p>
          <w:p w14:paraId="3F779C95" w14:textId="77777777" w:rsidR="00160E2D" w:rsidRDefault="00160E2D" w:rsidP="00847214">
            <w:pPr>
              <w:pStyle w:val="ListParagraph"/>
              <w:numPr>
                <w:ilvl w:val="0"/>
                <w:numId w:val="46"/>
              </w:numPr>
              <w:autoSpaceDE/>
              <w:autoSpaceDN/>
              <w:adjustRightInd/>
              <w:spacing w:after="0" w:line="259" w:lineRule="auto"/>
              <w:jc w:val="left"/>
            </w:pPr>
            <w:r>
              <w:t>Accommodation Strategy amended to reflect future plans</w:t>
            </w:r>
          </w:p>
          <w:p w14:paraId="6ABEE654" w14:textId="77777777" w:rsidR="00160E2D" w:rsidRDefault="00160E2D" w:rsidP="00847214">
            <w:pPr>
              <w:pStyle w:val="ListParagraph"/>
              <w:numPr>
                <w:ilvl w:val="0"/>
                <w:numId w:val="46"/>
              </w:numPr>
              <w:autoSpaceDE/>
              <w:autoSpaceDN/>
              <w:adjustRightInd/>
              <w:spacing w:after="0" w:line="259" w:lineRule="auto"/>
              <w:jc w:val="left"/>
            </w:pPr>
            <w:r>
              <w:t>Review of all service users in under-occupied schemes</w:t>
            </w:r>
          </w:p>
          <w:p w14:paraId="38971B6D" w14:textId="77777777" w:rsidR="00160E2D" w:rsidRDefault="00160E2D" w:rsidP="00847214">
            <w:pPr>
              <w:pStyle w:val="ListParagraph"/>
              <w:numPr>
                <w:ilvl w:val="0"/>
                <w:numId w:val="46"/>
              </w:numPr>
              <w:autoSpaceDE/>
              <w:autoSpaceDN/>
              <w:adjustRightInd/>
              <w:spacing w:after="0" w:line="259" w:lineRule="auto"/>
              <w:jc w:val="left"/>
            </w:pPr>
            <w:r>
              <w:t>Review of all current schemes to determine those not fit for purpose</w:t>
            </w:r>
          </w:p>
          <w:p w14:paraId="1804088E" w14:textId="77777777" w:rsidR="00160E2D" w:rsidRDefault="00160E2D" w:rsidP="00847214">
            <w:pPr>
              <w:pStyle w:val="ListParagraph"/>
              <w:numPr>
                <w:ilvl w:val="0"/>
                <w:numId w:val="46"/>
              </w:numPr>
              <w:autoSpaceDE/>
              <w:autoSpaceDN/>
              <w:adjustRightInd/>
              <w:spacing w:after="0" w:line="259" w:lineRule="auto"/>
              <w:jc w:val="left"/>
            </w:pPr>
            <w:r>
              <w:t>Negotiation with Housing Providers to terminate existing agreements</w:t>
            </w:r>
          </w:p>
          <w:p w14:paraId="6DC8EEE6" w14:textId="77777777" w:rsidR="00160E2D" w:rsidRDefault="00160E2D" w:rsidP="00847214">
            <w:pPr>
              <w:pStyle w:val="ListParagraph"/>
              <w:numPr>
                <w:ilvl w:val="0"/>
                <w:numId w:val="46"/>
              </w:numPr>
              <w:autoSpaceDE/>
              <w:autoSpaceDN/>
              <w:adjustRightInd/>
              <w:spacing w:after="0" w:line="259" w:lineRule="auto"/>
              <w:jc w:val="left"/>
            </w:pPr>
            <w:r>
              <w:t>Demographic analysis to determine future requirements</w:t>
            </w:r>
          </w:p>
          <w:p w14:paraId="5081DA0D" w14:textId="77777777" w:rsidR="00160E2D" w:rsidRDefault="00160E2D" w:rsidP="00847214">
            <w:pPr>
              <w:pStyle w:val="ListParagraph"/>
              <w:numPr>
                <w:ilvl w:val="0"/>
                <w:numId w:val="46"/>
              </w:numPr>
              <w:autoSpaceDE/>
              <w:autoSpaceDN/>
              <w:adjustRightInd/>
              <w:spacing w:after="0" w:line="259" w:lineRule="auto"/>
              <w:jc w:val="left"/>
            </w:pPr>
            <w:r>
              <w:t>Stakeholder consultation</w:t>
            </w:r>
          </w:p>
          <w:p w14:paraId="2096FF2A" w14:textId="77777777" w:rsidR="00160E2D" w:rsidRPr="006F2802" w:rsidRDefault="00160E2D" w:rsidP="00A770ED">
            <w:pPr>
              <w:pStyle w:val="ListParagraph"/>
              <w:spacing w:after="0" w:line="259" w:lineRule="auto"/>
              <w:ind w:left="360"/>
              <w:jc w:val="left"/>
            </w:pPr>
          </w:p>
        </w:tc>
      </w:tr>
    </w:tbl>
    <w:p w14:paraId="15F60B11" w14:textId="77777777" w:rsidR="00160E2D" w:rsidRDefault="00160E2D" w:rsidP="00160E2D"/>
    <w:p w14:paraId="1B13360A" w14:textId="77777777" w:rsidR="00160E2D" w:rsidRDefault="00160E2D" w:rsidP="00160E2D">
      <w:pPr>
        <w:spacing w:after="0"/>
        <w:rPr>
          <w:b/>
        </w:rPr>
      </w:pPr>
      <w:r>
        <w:rPr>
          <w:b/>
        </w:rPr>
        <w:t xml:space="preserve">What does this service deliver? </w:t>
      </w:r>
    </w:p>
    <w:p w14:paraId="4B0CCD36" w14:textId="77777777" w:rsidR="00160E2D" w:rsidRDefault="00160E2D" w:rsidP="00160E2D">
      <w:pPr>
        <w:spacing w:after="0"/>
      </w:pPr>
    </w:p>
    <w:p w14:paraId="45297792" w14:textId="77777777" w:rsidR="00160E2D" w:rsidRDefault="00160E2D" w:rsidP="00160E2D">
      <w:pPr>
        <w:spacing w:after="0"/>
      </w:pPr>
      <w:r>
        <w:t xml:space="preserve">Many adults with learning disabilities live in supported accommodation. These are ordinary houses where usually 3 or 4 people live together with a 24 hour staff team employed to support them. Most of these services are run by independent agencies, either voluntary organisations or private sector organisations but there are also significant supported accommodation services run by the County Council itself and by NHS. </w:t>
      </w:r>
    </w:p>
    <w:p w14:paraId="62DCE58B" w14:textId="77777777" w:rsidR="00160E2D" w:rsidRDefault="00160E2D" w:rsidP="00160E2D">
      <w:pPr>
        <w:spacing w:after="0"/>
      </w:pPr>
    </w:p>
    <w:p w14:paraId="4F5EE69A" w14:textId="77777777" w:rsidR="00160E2D" w:rsidRDefault="00160E2D" w:rsidP="00160E2D">
      <w:pPr>
        <w:spacing w:after="0"/>
      </w:pPr>
      <w:r>
        <w:t>Across Lancashire, there are about 2,000 people with learning disabilities and/or autism living in supported living. Over time and for many reasons a significant number of vacancies, in excess of 150 and rising each year, have built up. These vacancies mean many of the supported accommodation arrangements do not represent best value for the local authority. The running cost of bills for the remaining tenants is also more expensive</w:t>
      </w:r>
    </w:p>
    <w:p w14:paraId="06C18B60" w14:textId="77777777" w:rsidR="00160E2D" w:rsidRDefault="00160E2D" w:rsidP="00160E2D">
      <w:pPr>
        <w:autoSpaceDE/>
        <w:autoSpaceDN/>
        <w:adjustRightInd/>
        <w:spacing w:after="0"/>
        <w:jc w:val="left"/>
        <w:rPr>
          <w:rFonts w:cs="Arial"/>
          <w:b/>
        </w:rPr>
      </w:pPr>
      <w:r>
        <w:rPr>
          <w:rFonts w:cs="Arial"/>
          <w:b/>
        </w:rPr>
        <w:br w:type="page"/>
      </w:r>
    </w:p>
    <w:p w14:paraId="4A0C84CB" w14:textId="77777777" w:rsidR="00160E2D" w:rsidRDefault="00160E2D" w:rsidP="00160E2D">
      <w:pPr>
        <w:spacing w:after="0" w:line="259" w:lineRule="auto"/>
        <w:rPr>
          <w:rFonts w:eastAsiaTheme="minorHAnsi"/>
          <w:b/>
          <w:u w:val="single"/>
        </w:rPr>
      </w:pPr>
      <w:r>
        <w:rPr>
          <w:rFonts w:eastAsiaTheme="minorHAnsi"/>
          <w:b/>
          <w:u w:val="single"/>
        </w:rPr>
        <w:t>ASC026 – LEARNING DISABILITY ENABLEMENT</w:t>
      </w:r>
    </w:p>
    <w:p w14:paraId="5D4F2BF2"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341786A1" w14:textId="77777777" w:rsidTr="00A770ED">
        <w:tc>
          <w:tcPr>
            <w:tcW w:w="4819" w:type="dxa"/>
            <w:gridSpan w:val="4"/>
          </w:tcPr>
          <w:p w14:paraId="4155D8B4" w14:textId="77777777" w:rsidR="00160E2D" w:rsidRPr="006F2802" w:rsidRDefault="00160E2D" w:rsidP="00A770ED">
            <w:pPr>
              <w:jc w:val="left"/>
              <w:rPr>
                <w:b/>
              </w:rPr>
            </w:pPr>
            <w:r>
              <w:rPr>
                <w:b/>
              </w:rPr>
              <w:t>Service Name:</w:t>
            </w:r>
            <w:r w:rsidRPr="006F2802">
              <w:rPr>
                <w:b/>
              </w:rPr>
              <w:br/>
            </w:r>
          </w:p>
        </w:tc>
        <w:tc>
          <w:tcPr>
            <w:tcW w:w="4197" w:type="dxa"/>
            <w:gridSpan w:val="3"/>
          </w:tcPr>
          <w:p w14:paraId="1567398D" w14:textId="77777777" w:rsidR="00160E2D" w:rsidRPr="00835DB6" w:rsidRDefault="00160E2D" w:rsidP="00A770ED">
            <w:pPr>
              <w:jc w:val="center"/>
            </w:pPr>
            <w:r>
              <w:t xml:space="preserve">Learning Disability &amp; Autism - Enablement </w:t>
            </w:r>
          </w:p>
        </w:tc>
      </w:tr>
      <w:tr w:rsidR="00160E2D" w:rsidRPr="006F2802" w14:paraId="1986EBC9" w14:textId="77777777" w:rsidTr="00A770ED">
        <w:trPr>
          <w:trHeight w:val="911"/>
        </w:trPr>
        <w:tc>
          <w:tcPr>
            <w:tcW w:w="4819" w:type="dxa"/>
            <w:gridSpan w:val="4"/>
          </w:tcPr>
          <w:p w14:paraId="05948F01"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2F3EDBE7" w14:textId="77777777" w:rsidR="00160E2D" w:rsidRPr="006F2802" w:rsidRDefault="00160E2D" w:rsidP="00A770ED">
            <w:pPr>
              <w:jc w:val="center"/>
            </w:pPr>
            <w:r>
              <w:t>2018/19</w:t>
            </w:r>
          </w:p>
        </w:tc>
      </w:tr>
      <w:tr w:rsidR="00160E2D" w:rsidRPr="006F2802" w14:paraId="59AD2464" w14:textId="77777777" w:rsidTr="00A770ED">
        <w:tc>
          <w:tcPr>
            <w:tcW w:w="4819" w:type="dxa"/>
            <w:gridSpan w:val="4"/>
          </w:tcPr>
          <w:p w14:paraId="681040B4"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528F2C8E" w14:textId="77777777" w:rsidR="00160E2D" w:rsidRPr="006F2802" w:rsidRDefault="00160E2D" w:rsidP="00A770ED">
            <w:pPr>
              <w:jc w:val="center"/>
            </w:pPr>
            <w:r>
              <w:t>£105.970m</w:t>
            </w:r>
          </w:p>
        </w:tc>
      </w:tr>
      <w:tr w:rsidR="00160E2D" w:rsidRPr="006F2802" w14:paraId="651C1996" w14:textId="77777777" w:rsidTr="00A770ED">
        <w:tc>
          <w:tcPr>
            <w:tcW w:w="4819" w:type="dxa"/>
            <w:gridSpan w:val="4"/>
          </w:tcPr>
          <w:p w14:paraId="625A043E"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3261984A" w14:textId="77777777" w:rsidR="00160E2D" w:rsidRPr="006F2802" w:rsidRDefault="00160E2D" w:rsidP="00A770ED">
            <w:pPr>
              <w:jc w:val="center"/>
            </w:pPr>
            <w:r>
              <w:t>£7.421m</w:t>
            </w:r>
          </w:p>
        </w:tc>
      </w:tr>
      <w:tr w:rsidR="00160E2D" w:rsidRPr="006F2802" w14:paraId="116A2347" w14:textId="77777777" w:rsidTr="00A770ED">
        <w:tc>
          <w:tcPr>
            <w:tcW w:w="4819" w:type="dxa"/>
            <w:gridSpan w:val="4"/>
          </w:tcPr>
          <w:p w14:paraId="020E6D02" w14:textId="77777777" w:rsidR="00160E2D" w:rsidRDefault="00160E2D" w:rsidP="00A770ED">
            <w:pPr>
              <w:rPr>
                <w:b/>
              </w:rPr>
            </w:pPr>
            <w:r w:rsidRPr="00543FFD">
              <w:rPr>
                <w:b/>
              </w:rPr>
              <w:t>Net budget 201</w:t>
            </w:r>
            <w:r>
              <w:rPr>
                <w:b/>
              </w:rPr>
              <w:t>7</w:t>
            </w:r>
            <w:r w:rsidRPr="00543FFD">
              <w:rPr>
                <w:b/>
              </w:rPr>
              <w:t>/</w:t>
            </w:r>
            <w:r>
              <w:rPr>
                <w:b/>
              </w:rPr>
              <w:t>18*</w:t>
            </w:r>
          </w:p>
          <w:p w14:paraId="7E788D36" w14:textId="77777777" w:rsidR="00160E2D" w:rsidRPr="00543FFD" w:rsidRDefault="00160E2D" w:rsidP="00A770ED">
            <w:pPr>
              <w:rPr>
                <w:b/>
              </w:rPr>
            </w:pPr>
            <w:r>
              <w:rPr>
                <w:b/>
              </w:rPr>
              <w:t>*Total LDA commissioned care within pooled fund budget</w:t>
            </w:r>
          </w:p>
        </w:tc>
        <w:tc>
          <w:tcPr>
            <w:tcW w:w="4197" w:type="dxa"/>
            <w:gridSpan w:val="3"/>
          </w:tcPr>
          <w:p w14:paraId="71CE4641" w14:textId="77777777" w:rsidR="00160E2D" w:rsidRPr="006F2802" w:rsidRDefault="00160E2D" w:rsidP="00A770ED">
            <w:pPr>
              <w:jc w:val="center"/>
            </w:pPr>
            <w:r>
              <w:t>£98.549m</w:t>
            </w:r>
          </w:p>
        </w:tc>
      </w:tr>
      <w:tr w:rsidR="00160E2D" w:rsidRPr="006F2802" w14:paraId="0F20F94F" w14:textId="77777777" w:rsidTr="00A770ED">
        <w:trPr>
          <w:trHeight w:val="428"/>
        </w:trPr>
        <w:tc>
          <w:tcPr>
            <w:tcW w:w="9016" w:type="dxa"/>
            <w:gridSpan w:val="7"/>
          </w:tcPr>
          <w:p w14:paraId="2FD8116B" w14:textId="77777777" w:rsidR="00160E2D" w:rsidRPr="006F2802" w:rsidRDefault="00160E2D" w:rsidP="00A770ED">
            <w:pPr>
              <w:jc w:val="center"/>
              <w:rPr>
                <w:b/>
                <w:i/>
              </w:rPr>
            </w:pPr>
          </w:p>
        </w:tc>
      </w:tr>
      <w:tr w:rsidR="00160E2D" w:rsidRPr="006F2802" w14:paraId="19EF9377" w14:textId="77777777" w:rsidTr="00A770ED">
        <w:tc>
          <w:tcPr>
            <w:tcW w:w="9016" w:type="dxa"/>
            <w:gridSpan w:val="7"/>
          </w:tcPr>
          <w:p w14:paraId="7F091174" w14:textId="77777777" w:rsidR="00160E2D" w:rsidRPr="0045626A" w:rsidRDefault="00160E2D" w:rsidP="00A770ED">
            <w:pPr>
              <w:rPr>
                <w:b/>
              </w:rPr>
            </w:pPr>
            <w:r>
              <w:rPr>
                <w:b/>
              </w:rPr>
              <w:t xml:space="preserve">Savings Target and Profiling (discrete year): </w:t>
            </w:r>
          </w:p>
        </w:tc>
      </w:tr>
      <w:tr w:rsidR="00160E2D" w:rsidRPr="006F2802" w14:paraId="6B8E90B1" w14:textId="77777777" w:rsidTr="00A770ED">
        <w:tc>
          <w:tcPr>
            <w:tcW w:w="9016" w:type="dxa"/>
            <w:gridSpan w:val="7"/>
          </w:tcPr>
          <w:p w14:paraId="16F90DAE" w14:textId="77777777" w:rsidR="00160E2D" w:rsidRDefault="00160E2D" w:rsidP="00A770ED">
            <w:pPr>
              <w:rPr>
                <w:b/>
              </w:rPr>
            </w:pPr>
          </w:p>
        </w:tc>
      </w:tr>
      <w:tr w:rsidR="00160E2D" w:rsidRPr="00543FFD" w14:paraId="45A70EE8" w14:textId="77777777" w:rsidTr="00A770ED">
        <w:trPr>
          <w:trHeight w:val="90"/>
        </w:trPr>
        <w:tc>
          <w:tcPr>
            <w:tcW w:w="2405" w:type="dxa"/>
          </w:tcPr>
          <w:p w14:paraId="5751D740"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79BBA350"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2E7537F0" w14:textId="77777777" w:rsidR="00160E2D" w:rsidRPr="00543FFD" w:rsidRDefault="00160E2D" w:rsidP="00A770ED">
            <w:pPr>
              <w:tabs>
                <w:tab w:val="left" w:pos="1395"/>
              </w:tabs>
              <w:jc w:val="center"/>
              <w:rPr>
                <w:b/>
              </w:rPr>
            </w:pPr>
            <w:r w:rsidRPr="00543FFD">
              <w:rPr>
                <w:b/>
              </w:rPr>
              <w:t>2020/21</w:t>
            </w:r>
          </w:p>
        </w:tc>
        <w:tc>
          <w:tcPr>
            <w:tcW w:w="2217" w:type="dxa"/>
          </w:tcPr>
          <w:p w14:paraId="61EFC009" w14:textId="77777777" w:rsidR="00160E2D" w:rsidRPr="00543FFD" w:rsidRDefault="00160E2D" w:rsidP="00A770ED">
            <w:pPr>
              <w:tabs>
                <w:tab w:val="left" w:pos="1395"/>
              </w:tabs>
              <w:jc w:val="center"/>
              <w:rPr>
                <w:b/>
              </w:rPr>
            </w:pPr>
            <w:r>
              <w:rPr>
                <w:b/>
              </w:rPr>
              <w:t xml:space="preserve">Total </w:t>
            </w:r>
          </w:p>
        </w:tc>
      </w:tr>
      <w:tr w:rsidR="00160E2D" w:rsidRPr="006F2802" w14:paraId="38AE8C37" w14:textId="77777777" w:rsidTr="00A770ED">
        <w:trPr>
          <w:trHeight w:val="90"/>
        </w:trPr>
        <w:tc>
          <w:tcPr>
            <w:tcW w:w="2405" w:type="dxa"/>
          </w:tcPr>
          <w:p w14:paraId="34F3BADD" w14:textId="77777777" w:rsidR="00160E2D" w:rsidRDefault="00160E2D" w:rsidP="00A770ED">
            <w:pPr>
              <w:tabs>
                <w:tab w:val="left" w:pos="1395"/>
              </w:tabs>
              <w:jc w:val="center"/>
              <w:rPr>
                <w:b/>
              </w:rPr>
            </w:pPr>
            <w:r>
              <w:rPr>
                <w:b/>
              </w:rPr>
              <w:t>£m</w:t>
            </w:r>
          </w:p>
        </w:tc>
        <w:tc>
          <w:tcPr>
            <w:tcW w:w="2268" w:type="dxa"/>
            <w:gridSpan w:val="2"/>
          </w:tcPr>
          <w:p w14:paraId="05548F4C" w14:textId="77777777" w:rsidR="00160E2D" w:rsidRDefault="00160E2D" w:rsidP="00A770ED">
            <w:pPr>
              <w:tabs>
                <w:tab w:val="left" w:pos="1395"/>
              </w:tabs>
              <w:jc w:val="center"/>
              <w:rPr>
                <w:b/>
              </w:rPr>
            </w:pPr>
            <w:r>
              <w:rPr>
                <w:b/>
              </w:rPr>
              <w:t>£m</w:t>
            </w:r>
          </w:p>
        </w:tc>
        <w:tc>
          <w:tcPr>
            <w:tcW w:w="2126" w:type="dxa"/>
            <w:gridSpan w:val="3"/>
          </w:tcPr>
          <w:p w14:paraId="180A1660" w14:textId="77777777" w:rsidR="00160E2D" w:rsidRDefault="00160E2D" w:rsidP="00A770ED">
            <w:pPr>
              <w:tabs>
                <w:tab w:val="left" w:pos="1395"/>
              </w:tabs>
              <w:jc w:val="center"/>
              <w:rPr>
                <w:b/>
              </w:rPr>
            </w:pPr>
            <w:r>
              <w:rPr>
                <w:b/>
              </w:rPr>
              <w:t>£m</w:t>
            </w:r>
          </w:p>
        </w:tc>
        <w:tc>
          <w:tcPr>
            <w:tcW w:w="2217" w:type="dxa"/>
          </w:tcPr>
          <w:p w14:paraId="56092A74" w14:textId="77777777" w:rsidR="00160E2D" w:rsidRDefault="00160E2D" w:rsidP="00A770ED">
            <w:pPr>
              <w:tabs>
                <w:tab w:val="left" w:pos="1395"/>
              </w:tabs>
              <w:jc w:val="center"/>
              <w:rPr>
                <w:b/>
              </w:rPr>
            </w:pPr>
            <w:r>
              <w:rPr>
                <w:b/>
              </w:rPr>
              <w:t>£m</w:t>
            </w:r>
          </w:p>
        </w:tc>
      </w:tr>
      <w:tr w:rsidR="00160E2D" w:rsidRPr="00835DB6" w14:paraId="12EA929A" w14:textId="77777777" w:rsidTr="00A770ED">
        <w:trPr>
          <w:trHeight w:val="90"/>
        </w:trPr>
        <w:tc>
          <w:tcPr>
            <w:tcW w:w="2405" w:type="dxa"/>
          </w:tcPr>
          <w:p w14:paraId="1B45FF49" w14:textId="77777777" w:rsidR="00160E2D" w:rsidRPr="00915FFD" w:rsidRDefault="00160E2D" w:rsidP="00A770ED">
            <w:pPr>
              <w:tabs>
                <w:tab w:val="left" w:pos="1395"/>
              </w:tabs>
              <w:jc w:val="center"/>
              <w:rPr>
                <w:highlight w:val="yellow"/>
              </w:rPr>
            </w:pPr>
            <w:r>
              <w:t>-0.161</w:t>
            </w:r>
          </w:p>
        </w:tc>
        <w:tc>
          <w:tcPr>
            <w:tcW w:w="2268" w:type="dxa"/>
            <w:gridSpan w:val="2"/>
          </w:tcPr>
          <w:p w14:paraId="675F5D2C" w14:textId="77777777" w:rsidR="00160E2D" w:rsidRPr="00915FFD" w:rsidRDefault="00160E2D" w:rsidP="00A770ED">
            <w:pPr>
              <w:tabs>
                <w:tab w:val="left" w:pos="1395"/>
              </w:tabs>
              <w:jc w:val="center"/>
            </w:pPr>
            <w:r>
              <w:t>-0.929</w:t>
            </w:r>
          </w:p>
        </w:tc>
        <w:tc>
          <w:tcPr>
            <w:tcW w:w="2126" w:type="dxa"/>
            <w:gridSpan w:val="3"/>
          </w:tcPr>
          <w:p w14:paraId="50865007" w14:textId="77777777" w:rsidR="00160E2D" w:rsidRPr="00915FFD" w:rsidRDefault="00160E2D" w:rsidP="00A770ED">
            <w:pPr>
              <w:tabs>
                <w:tab w:val="left" w:pos="1395"/>
              </w:tabs>
              <w:jc w:val="center"/>
            </w:pPr>
            <w:r>
              <w:t>-0.283</w:t>
            </w:r>
          </w:p>
        </w:tc>
        <w:tc>
          <w:tcPr>
            <w:tcW w:w="2217" w:type="dxa"/>
          </w:tcPr>
          <w:p w14:paraId="4BB8FDB9" w14:textId="77777777" w:rsidR="00160E2D" w:rsidRPr="00915FFD" w:rsidRDefault="00160E2D" w:rsidP="00A770ED">
            <w:pPr>
              <w:tabs>
                <w:tab w:val="left" w:pos="1395"/>
              </w:tabs>
              <w:jc w:val="center"/>
              <w:rPr>
                <w:highlight w:val="yellow"/>
              </w:rPr>
            </w:pPr>
            <w:r>
              <w:t>-1.373</w:t>
            </w:r>
          </w:p>
        </w:tc>
      </w:tr>
      <w:tr w:rsidR="00160E2D" w:rsidRPr="006F2802" w14:paraId="3F434F63" w14:textId="77777777" w:rsidTr="00A770ED">
        <w:trPr>
          <w:trHeight w:val="90"/>
        </w:trPr>
        <w:tc>
          <w:tcPr>
            <w:tcW w:w="9016" w:type="dxa"/>
            <w:gridSpan w:val="7"/>
          </w:tcPr>
          <w:p w14:paraId="4C06E31B" w14:textId="77777777" w:rsidR="00160E2D" w:rsidRPr="00915FFD" w:rsidRDefault="00160E2D" w:rsidP="00A770ED">
            <w:pPr>
              <w:tabs>
                <w:tab w:val="left" w:pos="1395"/>
              </w:tabs>
              <w:jc w:val="center"/>
              <w:rPr>
                <w:b/>
                <w:highlight w:val="yellow"/>
              </w:rPr>
            </w:pPr>
          </w:p>
        </w:tc>
      </w:tr>
      <w:tr w:rsidR="00160E2D" w14:paraId="5C49A290"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144954DF" w14:textId="77777777" w:rsidR="00160E2D" w:rsidRPr="00377F92" w:rsidRDefault="00160E2D" w:rsidP="00A770ED">
            <w:pPr>
              <w:tabs>
                <w:tab w:val="left" w:pos="1395"/>
              </w:tabs>
              <w:spacing w:line="256" w:lineRule="auto"/>
              <w:rPr>
                <w:b/>
              </w:rPr>
            </w:pPr>
            <w:r w:rsidRPr="00377F92">
              <w:rPr>
                <w:b/>
              </w:rPr>
              <w:t>FTE implications:</w:t>
            </w:r>
          </w:p>
        </w:tc>
      </w:tr>
      <w:tr w:rsidR="00160E2D" w14:paraId="573771A2"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0FEE46F5" w14:textId="77777777" w:rsidR="00160E2D" w:rsidRPr="00377F92" w:rsidRDefault="00160E2D" w:rsidP="00A770ED">
            <w:pPr>
              <w:tabs>
                <w:tab w:val="left" w:pos="1395"/>
              </w:tabs>
              <w:spacing w:line="256" w:lineRule="auto"/>
              <w:jc w:val="center"/>
              <w:rPr>
                <w:b/>
              </w:rPr>
            </w:pPr>
            <w:r w:rsidRPr="00377F92">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4324D3E9" w14:textId="77777777" w:rsidR="00160E2D" w:rsidRPr="00377F92" w:rsidRDefault="00160E2D" w:rsidP="00A770ED">
            <w:pPr>
              <w:tabs>
                <w:tab w:val="left" w:pos="1395"/>
              </w:tabs>
              <w:spacing w:line="256" w:lineRule="auto"/>
              <w:jc w:val="center"/>
              <w:rPr>
                <w:b/>
              </w:rPr>
            </w:pPr>
            <w:r w:rsidRPr="00377F92">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76E2603E" w14:textId="77777777" w:rsidR="00160E2D" w:rsidRPr="00377F92" w:rsidRDefault="00160E2D" w:rsidP="00A770ED">
            <w:pPr>
              <w:tabs>
                <w:tab w:val="left" w:pos="1395"/>
              </w:tabs>
              <w:spacing w:line="256" w:lineRule="auto"/>
              <w:jc w:val="center"/>
              <w:rPr>
                <w:b/>
              </w:rPr>
            </w:pPr>
            <w:r w:rsidRPr="00377F92">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6593191E" w14:textId="77777777" w:rsidR="00160E2D" w:rsidRPr="00377F92" w:rsidRDefault="00160E2D" w:rsidP="00A770ED">
            <w:pPr>
              <w:tabs>
                <w:tab w:val="left" w:pos="1395"/>
              </w:tabs>
              <w:spacing w:line="256" w:lineRule="auto"/>
              <w:jc w:val="center"/>
              <w:rPr>
                <w:b/>
              </w:rPr>
            </w:pPr>
            <w:r w:rsidRPr="00377F92">
              <w:rPr>
                <w:b/>
              </w:rPr>
              <w:t>Total</w:t>
            </w:r>
          </w:p>
        </w:tc>
      </w:tr>
      <w:tr w:rsidR="00160E2D" w14:paraId="187EF01D"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050F369C" w14:textId="77777777" w:rsidR="00160E2D" w:rsidRPr="00377F92" w:rsidRDefault="00160E2D" w:rsidP="00A770ED">
            <w:pPr>
              <w:tabs>
                <w:tab w:val="left" w:pos="1395"/>
              </w:tabs>
              <w:spacing w:line="256" w:lineRule="auto"/>
              <w:jc w:val="center"/>
              <w:rPr>
                <w:i/>
              </w:rPr>
            </w:pPr>
            <w:r w:rsidRPr="00377F92">
              <w:rPr>
                <w:i/>
              </w:rPr>
              <w:t>1</w:t>
            </w:r>
            <w:r>
              <w:rPr>
                <w:i/>
              </w:rPr>
              <w:t>8</w:t>
            </w:r>
            <w:r w:rsidRPr="00377F92">
              <w:rPr>
                <w:i/>
              </w:rPr>
              <w:t>.00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33AEC195" w14:textId="77777777" w:rsidR="00160E2D" w:rsidRPr="00377F92" w:rsidRDefault="00160E2D" w:rsidP="00A770ED">
            <w:pPr>
              <w:tabs>
                <w:tab w:val="left" w:pos="1395"/>
              </w:tabs>
              <w:spacing w:line="256" w:lineRule="auto"/>
              <w:jc w:val="center"/>
              <w:rPr>
                <w:i/>
              </w:rPr>
            </w:pPr>
            <w:r w:rsidRPr="00377F92">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524552D6" w14:textId="77777777" w:rsidR="00160E2D" w:rsidRPr="00377F92" w:rsidRDefault="00160E2D" w:rsidP="00A770ED">
            <w:pPr>
              <w:tabs>
                <w:tab w:val="left" w:pos="1395"/>
              </w:tabs>
              <w:spacing w:line="256" w:lineRule="auto"/>
              <w:jc w:val="center"/>
              <w:rPr>
                <w:i/>
              </w:rPr>
            </w:pPr>
            <w:r w:rsidRPr="00377F92">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4887B030" w14:textId="77777777" w:rsidR="00160E2D" w:rsidRPr="00377F92" w:rsidRDefault="00160E2D" w:rsidP="00A770ED">
            <w:pPr>
              <w:tabs>
                <w:tab w:val="left" w:pos="1395"/>
              </w:tabs>
              <w:spacing w:line="256" w:lineRule="auto"/>
              <w:jc w:val="center"/>
              <w:rPr>
                <w:i/>
              </w:rPr>
            </w:pPr>
            <w:r w:rsidRPr="00377F92">
              <w:rPr>
                <w:i/>
              </w:rPr>
              <w:t>1</w:t>
            </w:r>
            <w:r>
              <w:rPr>
                <w:i/>
              </w:rPr>
              <w:t>8</w:t>
            </w:r>
            <w:r w:rsidRPr="00377F92">
              <w:rPr>
                <w:i/>
              </w:rPr>
              <w:t>.00</w:t>
            </w:r>
          </w:p>
        </w:tc>
      </w:tr>
      <w:tr w:rsidR="00160E2D" w:rsidRPr="006F2802" w14:paraId="7F08A0E8" w14:textId="77777777" w:rsidTr="00A770ED">
        <w:trPr>
          <w:trHeight w:val="90"/>
        </w:trPr>
        <w:tc>
          <w:tcPr>
            <w:tcW w:w="9016" w:type="dxa"/>
            <w:gridSpan w:val="7"/>
          </w:tcPr>
          <w:p w14:paraId="58CE57BC" w14:textId="77777777" w:rsidR="00160E2D" w:rsidRDefault="00160E2D" w:rsidP="00A770ED">
            <w:pPr>
              <w:tabs>
                <w:tab w:val="left" w:pos="1395"/>
              </w:tabs>
              <w:jc w:val="center"/>
              <w:rPr>
                <w:b/>
              </w:rPr>
            </w:pPr>
          </w:p>
        </w:tc>
      </w:tr>
      <w:tr w:rsidR="00160E2D" w:rsidRPr="006F2802" w14:paraId="4CDFE9C8" w14:textId="77777777" w:rsidTr="00A770ED">
        <w:trPr>
          <w:trHeight w:val="1732"/>
        </w:trPr>
        <w:tc>
          <w:tcPr>
            <w:tcW w:w="2830" w:type="dxa"/>
            <w:gridSpan w:val="2"/>
          </w:tcPr>
          <w:p w14:paraId="0911EDC7" w14:textId="77777777" w:rsidR="00160E2D" w:rsidRPr="00543FFD" w:rsidRDefault="00160E2D" w:rsidP="00A770ED">
            <w:pPr>
              <w:spacing w:after="0"/>
              <w:jc w:val="left"/>
              <w:rPr>
                <w:b/>
              </w:rPr>
            </w:pPr>
            <w:r w:rsidRPr="00543FFD">
              <w:rPr>
                <w:b/>
              </w:rPr>
              <w:t>Decisions needed to deliver the budgeted savings</w:t>
            </w:r>
            <w:r w:rsidRPr="00543FFD">
              <w:rPr>
                <w:b/>
              </w:rPr>
              <w:br/>
            </w:r>
          </w:p>
          <w:p w14:paraId="0FDBAAC3" w14:textId="77777777" w:rsidR="00160E2D" w:rsidRDefault="00160E2D" w:rsidP="00A770ED">
            <w:pPr>
              <w:spacing w:after="0"/>
              <w:jc w:val="left"/>
            </w:pPr>
          </w:p>
        </w:tc>
        <w:tc>
          <w:tcPr>
            <w:tcW w:w="6186" w:type="dxa"/>
            <w:gridSpan w:val="5"/>
          </w:tcPr>
          <w:p w14:paraId="7932A88B" w14:textId="77777777" w:rsidR="00160E2D" w:rsidRDefault="00160E2D" w:rsidP="00A770ED">
            <w:pPr>
              <w:spacing w:after="0"/>
            </w:pPr>
            <w:r>
              <w:t xml:space="preserve">Agree to the creation of a </w:t>
            </w:r>
            <w:r w:rsidRPr="00D71167">
              <w:t xml:space="preserve">new service to deliver outcome focussed, time limited enablement support to adults </w:t>
            </w:r>
            <w:r>
              <w:t>using existing</w:t>
            </w:r>
            <w:r w:rsidRPr="00D71167">
              <w:t xml:space="preserve"> social care service</w:t>
            </w:r>
            <w:r>
              <w:t>s</w:t>
            </w:r>
            <w:r w:rsidRPr="00D71167">
              <w:t xml:space="preserve">, with a </w:t>
            </w:r>
            <w:r>
              <w:t>particular</w:t>
            </w:r>
            <w:r w:rsidRPr="00D71167">
              <w:t xml:space="preserve"> focus on adults with learning disabilities to become more independent and less reliant on formal paid support. </w:t>
            </w:r>
          </w:p>
          <w:p w14:paraId="2778D50F" w14:textId="77777777" w:rsidR="00160E2D" w:rsidRDefault="00160E2D" w:rsidP="00A770ED">
            <w:pPr>
              <w:spacing w:after="0"/>
            </w:pPr>
          </w:p>
          <w:p w14:paraId="61925DF7" w14:textId="77777777" w:rsidR="00160E2D" w:rsidRDefault="00160E2D" w:rsidP="00A770ED">
            <w:pPr>
              <w:spacing w:after="0"/>
            </w:pPr>
            <w:r>
              <w:t xml:space="preserve">Agree to establishment of new team at a cost of </w:t>
            </w:r>
            <w:r w:rsidRPr="00017103">
              <w:t>c</w:t>
            </w:r>
            <w:r w:rsidRPr="00BD0EAF">
              <w:t>£0.591m</w:t>
            </w:r>
            <w:r>
              <w:t xml:space="preserve"> to implement the invest to save proposal. </w:t>
            </w:r>
          </w:p>
          <w:p w14:paraId="472BAB71" w14:textId="77777777" w:rsidR="00160E2D" w:rsidRDefault="00160E2D" w:rsidP="00A770ED">
            <w:pPr>
              <w:spacing w:after="0"/>
            </w:pPr>
          </w:p>
          <w:p w14:paraId="715CD84D" w14:textId="77777777" w:rsidR="00160E2D" w:rsidRDefault="00160E2D" w:rsidP="00A770ED">
            <w:pPr>
              <w:spacing w:after="0"/>
            </w:pPr>
            <w:r w:rsidRPr="00D71167">
              <w:t xml:space="preserve">This is an </w:t>
            </w:r>
            <w:r>
              <w:t>i</w:t>
            </w:r>
            <w:r w:rsidRPr="00D71167">
              <w:t xml:space="preserve">nvest to </w:t>
            </w:r>
            <w:r>
              <w:t>s</w:t>
            </w:r>
            <w:r w:rsidRPr="00D71167">
              <w:t>ave programme over a 2 year period.</w:t>
            </w:r>
          </w:p>
          <w:p w14:paraId="11E30267" w14:textId="77777777" w:rsidR="00160E2D" w:rsidRPr="006F2802" w:rsidRDefault="00160E2D" w:rsidP="00A770ED">
            <w:pPr>
              <w:spacing w:after="0"/>
              <w:jc w:val="left"/>
            </w:pPr>
          </w:p>
        </w:tc>
      </w:tr>
      <w:tr w:rsidR="00160E2D" w:rsidRPr="006F2802" w14:paraId="44C47423" w14:textId="77777777" w:rsidTr="00A770ED">
        <w:trPr>
          <w:trHeight w:val="70"/>
        </w:trPr>
        <w:tc>
          <w:tcPr>
            <w:tcW w:w="2830" w:type="dxa"/>
            <w:gridSpan w:val="2"/>
          </w:tcPr>
          <w:p w14:paraId="4518789F" w14:textId="77777777" w:rsidR="00160E2D" w:rsidRDefault="00160E2D" w:rsidP="00A770ED">
            <w:pPr>
              <w:spacing w:after="0"/>
              <w:jc w:val="left"/>
            </w:pPr>
            <w:r>
              <w:rPr>
                <w:b/>
              </w:rPr>
              <w:t>Impact upon service</w:t>
            </w:r>
          </w:p>
          <w:p w14:paraId="56D832DE" w14:textId="77777777" w:rsidR="00160E2D" w:rsidRDefault="00160E2D" w:rsidP="00A770ED">
            <w:pPr>
              <w:spacing w:after="0"/>
              <w:jc w:val="left"/>
            </w:pPr>
          </w:p>
          <w:p w14:paraId="3F2456F3" w14:textId="77777777" w:rsidR="00160E2D" w:rsidRDefault="00160E2D" w:rsidP="00A770ED">
            <w:pPr>
              <w:spacing w:after="0"/>
              <w:jc w:val="left"/>
            </w:pPr>
          </w:p>
          <w:p w14:paraId="70287C1F" w14:textId="77777777" w:rsidR="00160E2D" w:rsidRDefault="00160E2D" w:rsidP="00A770ED">
            <w:pPr>
              <w:spacing w:after="0"/>
              <w:jc w:val="left"/>
            </w:pPr>
          </w:p>
          <w:p w14:paraId="5C2E94EA" w14:textId="77777777" w:rsidR="00160E2D" w:rsidRDefault="00160E2D" w:rsidP="00A770ED">
            <w:pPr>
              <w:spacing w:after="0"/>
              <w:jc w:val="left"/>
            </w:pPr>
          </w:p>
          <w:p w14:paraId="0213C554" w14:textId="77777777" w:rsidR="00160E2D" w:rsidRDefault="00160E2D" w:rsidP="00A770ED">
            <w:pPr>
              <w:spacing w:after="0"/>
              <w:jc w:val="left"/>
            </w:pPr>
          </w:p>
        </w:tc>
        <w:tc>
          <w:tcPr>
            <w:tcW w:w="6186" w:type="dxa"/>
            <w:gridSpan w:val="5"/>
          </w:tcPr>
          <w:p w14:paraId="4B85E5B5" w14:textId="77777777" w:rsidR="00160E2D" w:rsidRDefault="00160E2D" w:rsidP="00A770ED">
            <w:pPr>
              <w:spacing w:after="0"/>
            </w:pPr>
            <w:r w:rsidRPr="00D71167">
              <w:t xml:space="preserve">This would be delivered to adults </w:t>
            </w:r>
            <w:r>
              <w:t xml:space="preserve">with learning disabilities </w:t>
            </w:r>
            <w:r w:rsidRPr="00D71167">
              <w:t xml:space="preserve">living </w:t>
            </w:r>
            <w:r>
              <w:t xml:space="preserve">typically in </w:t>
            </w:r>
            <w:r w:rsidRPr="00D71167">
              <w:t>supported living settings</w:t>
            </w:r>
            <w:r>
              <w:t xml:space="preserve">, but </w:t>
            </w:r>
            <w:r w:rsidRPr="00D71167">
              <w:t xml:space="preserve">also to those living within </w:t>
            </w:r>
            <w:r>
              <w:t xml:space="preserve">families </w:t>
            </w:r>
            <w:r w:rsidRPr="00D71167">
              <w:t xml:space="preserve">and in receipt of </w:t>
            </w:r>
            <w:r>
              <w:t xml:space="preserve">council </w:t>
            </w:r>
            <w:r w:rsidRPr="00D71167">
              <w:t xml:space="preserve">services and </w:t>
            </w:r>
            <w:r>
              <w:t xml:space="preserve">also </w:t>
            </w:r>
            <w:r w:rsidRPr="00D71167">
              <w:t xml:space="preserve">to those in transition to adult services. </w:t>
            </w:r>
          </w:p>
          <w:p w14:paraId="6ACA2174" w14:textId="77777777" w:rsidR="00160E2D" w:rsidRDefault="00160E2D" w:rsidP="00A770ED">
            <w:pPr>
              <w:spacing w:after="0"/>
            </w:pPr>
          </w:p>
          <w:p w14:paraId="677241AB" w14:textId="77777777" w:rsidR="00160E2D" w:rsidRDefault="00160E2D" w:rsidP="00A770ED">
            <w:pPr>
              <w:spacing w:after="0"/>
            </w:pPr>
            <w:r w:rsidRPr="00D71167">
              <w:t xml:space="preserve">The function of the service is to deliver time </w:t>
            </w:r>
            <w:r>
              <w:t>limited</w:t>
            </w:r>
            <w:r w:rsidRPr="00D71167">
              <w:t xml:space="preserve"> enablement, which will improve the ability of the adult to live more independently and either avoid higher cost packages being arranged early on (as in transition group) or lead to a reduction in the level of packages of care for those in </w:t>
            </w:r>
            <w:r>
              <w:t>e.g.</w:t>
            </w:r>
            <w:r w:rsidRPr="00D71167">
              <w:t xml:space="preserve"> supported living.</w:t>
            </w:r>
          </w:p>
          <w:p w14:paraId="254E37EE" w14:textId="77777777" w:rsidR="00160E2D" w:rsidRPr="006F2802" w:rsidRDefault="00160E2D" w:rsidP="00A770ED">
            <w:pPr>
              <w:spacing w:after="0"/>
              <w:jc w:val="left"/>
            </w:pPr>
          </w:p>
        </w:tc>
      </w:tr>
      <w:tr w:rsidR="00160E2D" w:rsidRPr="006F2802" w14:paraId="5FBB0BF9" w14:textId="77777777" w:rsidTr="00A770ED">
        <w:trPr>
          <w:trHeight w:val="70"/>
        </w:trPr>
        <w:tc>
          <w:tcPr>
            <w:tcW w:w="2830" w:type="dxa"/>
            <w:gridSpan w:val="2"/>
          </w:tcPr>
          <w:p w14:paraId="3FA831EA" w14:textId="77777777" w:rsidR="00160E2D" w:rsidRDefault="00160E2D" w:rsidP="00A770ED">
            <w:pPr>
              <w:spacing w:after="0"/>
              <w:jc w:val="left"/>
            </w:pPr>
            <w:r>
              <w:rPr>
                <w:b/>
              </w:rPr>
              <w:t>Actions needed to deliver the target savings</w:t>
            </w:r>
          </w:p>
          <w:p w14:paraId="328FB7A0" w14:textId="77777777" w:rsidR="00160E2D" w:rsidRDefault="00160E2D" w:rsidP="00A770ED">
            <w:pPr>
              <w:spacing w:after="0"/>
              <w:jc w:val="left"/>
            </w:pPr>
          </w:p>
          <w:p w14:paraId="4E8431E4" w14:textId="77777777" w:rsidR="00160E2D" w:rsidRDefault="00160E2D" w:rsidP="00A770ED">
            <w:pPr>
              <w:spacing w:after="0"/>
              <w:jc w:val="left"/>
            </w:pPr>
          </w:p>
          <w:p w14:paraId="407ADD95" w14:textId="77777777" w:rsidR="00160E2D" w:rsidRDefault="00160E2D" w:rsidP="00A770ED">
            <w:pPr>
              <w:spacing w:after="0"/>
              <w:jc w:val="left"/>
            </w:pPr>
          </w:p>
        </w:tc>
        <w:tc>
          <w:tcPr>
            <w:tcW w:w="6186" w:type="dxa"/>
            <w:gridSpan w:val="5"/>
          </w:tcPr>
          <w:p w14:paraId="44936A3B" w14:textId="77777777" w:rsidR="00160E2D" w:rsidRDefault="00160E2D" w:rsidP="00847214">
            <w:pPr>
              <w:pStyle w:val="ListParagraph"/>
              <w:numPr>
                <w:ilvl w:val="0"/>
                <w:numId w:val="47"/>
              </w:numPr>
              <w:autoSpaceDE/>
              <w:autoSpaceDN/>
              <w:adjustRightInd/>
              <w:spacing w:after="0" w:line="259" w:lineRule="auto"/>
            </w:pPr>
            <w:r>
              <w:t xml:space="preserve">Recruitment of a new team as detailed above. </w:t>
            </w:r>
          </w:p>
          <w:p w14:paraId="665F2FC0" w14:textId="77777777" w:rsidR="00160E2D" w:rsidRDefault="00160E2D" w:rsidP="00847214">
            <w:pPr>
              <w:pStyle w:val="ListParagraph"/>
              <w:numPr>
                <w:ilvl w:val="0"/>
                <w:numId w:val="47"/>
              </w:numPr>
              <w:autoSpaceDE/>
              <w:autoSpaceDN/>
              <w:adjustRightInd/>
              <w:spacing w:after="0" w:line="259" w:lineRule="auto"/>
            </w:pPr>
            <w:r>
              <w:t>Consultation with providers and other stakeholders regarding the service, the process and where this fits with the supported housing framework and remodelling activity.</w:t>
            </w:r>
          </w:p>
          <w:p w14:paraId="6CB7BC2D" w14:textId="77777777" w:rsidR="00160E2D" w:rsidRPr="006F2802" w:rsidRDefault="00160E2D" w:rsidP="00A770ED">
            <w:pPr>
              <w:spacing w:after="0" w:line="259" w:lineRule="auto"/>
              <w:jc w:val="left"/>
            </w:pPr>
          </w:p>
        </w:tc>
      </w:tr>
    </w:tbl>
    <w:p w14:paraId="25C73297" w14:textId="77777777" w:rsidR="00160E2D" w:rsidRDefault="00160E2D" w:rsidP="00160E2D"/>
    <w:p w14:paraId="65EC8A3E" w14:textId="77777777" w:rsidR="00160E2D" w:rsidRDefault="00160E2D" w:rsidP="00160E2D">
      <w:pPr>
        <w:spacing w:after="0"/>
        <w:rPr>
          <w:b/>
        </w:rPr>
      </w:pPr>
      <w:r>
        <w:rPr>
          <w:b/>
        </w:rPr>
        <w:t xml:space="preserve">What does this service deliver? </w:t>
      </w:r>
    </w:p>
    <w:p w14:paraId="3E805FFD" w14:textId="77777777" w:rsidR="00160E2D" w:rsidRDefault="00160E2D" w:rsidP="00160E2D">
      <w:pPr>
        <w:spacing w:after="0"/>
      </w:pPr>
    </w:p>
    <w:p w14:paraId="5DEF433A" w14:textId="77777777" w:rsidR="00160E2D" w:rsidRDefault="00160E2D" w:rsidP="00160E2D">
      <w:pPr>
        <w:spacing w:after="0"/>
      </w:pPr>
      <w:r>
        <w:t xml:space="preserve">The function of the Enablement service is to teach adults with learning disabilities new skills that will lead to improvements in their ability to live more independently and a decrease in the need for a service. </w:t>
      </w:r>
    </w:p>
    <w:p w14:paraId="3EF2EB80" w14:textId="77777777" w:rsidR="00160E2D" w:rsidRDefault="00160E2D" w:rsidP="00160E2D">
      <w:pPr>
        <w:spacing w:after="0"/>
      </w:pPr>
    </w:p>
    <w:p w14:paraId="084168C4" w14:textId="77777777" w:rsidR="00160E2D" w:rsidRDefault="00160E2D" w:rsidP="00160E2D">
      <w:pPr>
        <w:spacing w:after="0"/>
      </w:pPr>
      <w:r>
        <w:t xml:space="preserve">Adults with disabilities often need support with everyday living skills such as laundry, cooking, travelling safely and managing money. The function of the new service will be to assess an individual's potential to become more independent and to then be taught and learn new skills through a bespoke enablement plan designed by the team. The team will provide both direct support during the period of enablement and work closely with providers of services to support them to deliver the enablement plans.   </w:t>
      </w:r>
    </w:p>
    <w:p w14:paraId="505CE3D2" w14:textId="77777777" w:rsidR="00160E2D" w:rsidRDefault="00160E2D" w:rsidP="00160E2D">
      <w:pPr>
        <w:spacing w:after="0"/>
      </w:pPr>
    </w:p>
    <w:p w14:paraId="169CC71C" w14:textId="77777777" w:rsidR="00160E2D" w:rsidRDefault="00160E2D" w:rsidP="00160E2D">
      <w:pPr>
        <w:spacing w:after="0"/>
      </w:pPr>
      <w:r>
        <w:t xml:space="preserve">The proposal for the new service has arisen from the design phase of the Adults Passport to Independence Programme. During the design period a small pilot was undertaken with individuals in different settings; family home, shared lives, supported living to test the potential and benefits for increased independence. The outcome determined that 89.5% adults with learning disabilities could be living more independent lives.  </w:t>
      </w:r>
    </w:p>
    <w:p w14:paraId="178F2C28" w14:textId="77777777" w:rsidR="00160E2D" w:rsidRDefault="00160E2D" w:rsidP="00160E2D">
      <w:pPr>
        <w:spacing w:after="0"/>
      </w:pPr>
    </w:p>
    <w:p w14:paraId="6A9DA9BC" w14:textId="77777777" w:rsidR="00160E2D" w:rsidRDefault="00160E2D" w:rsidP="00160E2D">
      <w:pPr>
        <w:spacing w:after="0"/>
      </w:pPr>
      <w:r>
        <w:t xml:space="preserve">The enablement team will work closely with the learning disability and autism service remodelling and review team. The review team will refer individuals to the service who have the potential for increased independence will then undertake a review following the period of enablement to reflect any changes required to the overall package of care.  </w:t>
      </w:r>
    </w:p>
    <w:p w14:paraId="3D857BC5" w14:textId="77777777" w:rsidR="00160E2D" w:rsidRDefault="00160E2D" w:rsidP="00160E2D">
      <w:pPr>
        <w:spacing w:after="0"/>
        <w:rPr>
          <w:rFonts w:cs="Arial"/>
          <w:b/>
        </w:rPr>
      </w:pPr>
    </w:p>
    <w:p w14:paraId="44EA12AD" w14:textId="77777777" w:rsidR="00160E2D" w:rsidRDefault="00160E2D" w:rsidP="00160E2D">
      <w:pPr>
        <w:autoSpaceDE/>
        <w:autoSpaceDN/>
        <w:adjustRightInd/>
        <w:spacing w:after="0"/>
        <w:jc w:val="left"/>
        <w:rPr>
          <w:rFonts w:cs="Arial"/>
          <w:b/>
        </w:rPr>
      </w:pPr>
      <w:r>
        <w:rPr>
          <w:rFonts w:cs="Arial"/>
          <w:b/>
        </w:rPr>
        <w:br w:type="page"/>
      </w:r>
    </w:p>
    <w:p w14:paraId="62DB5614" w14:textId="77777777" w:rsidR="00160E2D" w:rsidRDefault="00160E2D" w:rsidP="00160E2D">
      <w:pPr>
        <w:spacing w:after="0" w:line="259" w:lineRule="auto"/>
        <w:rPr>
          <w:rFonts w:eastAsiaTheme="minorHAnsi"/>
          <w:b/>
          <w:u w:val="single"/>
        </w:rPr>
      </w:pPr>
      <w:r>
        <w:rPr>
          <w:rFonts w:eastAsiaTheme="minorHAnsi"/>
          <w:b/>
          <w:u w:val="single"/>
        </w:rPr>
        <w:t>ASC034 – DEMAND AND PRICE ASSUMPTIONS</w:t>
      </w:r>
    </w:p>
    <w:p w14:paraId="1382384D"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5E1490F4" w14:textId="77777777" w:rsidTr="00A770ED">
        <w:tc>
          <w:tcPr>
            <w:tcW w:w="4819" w:type="dxa"/>
            <w:gridSpan w:val="4"/>
          </w:tcPr>
          <w:p w14:paraId="05B69F31" w14:textId="77777777" w:rsidR="00160E2D" w:rsidRPr="006F2802" w:rsidRDefault="00160E2D" w:rsidP="00A770ED">
            <w:pPr>
              <w:jc w:val="left"/>
              <w:rPr>
                <w:b/>
              </w:rPr>
            </w:pPr>
            <w:r>
              <w:rPr>
                <w:b/>
              </w:rPr>
              <w:t>Service Name:</w:t>
            </w:r>
            <w:r w:rsidRPr="006F2802">
              <w:rPr>
                <w:b/>
              </w:rPr>
              <w:br/>
            </w:r>
          </w:p>
        </w:tc>
        <w:tc>
          <w:tcPr>
            <w:tcW w:w="4197" w:type="dxa"/>
            <w:gridSpan w:val="3"/>
          </w:tcPr>
          <w:p w14:paraId="4A05DDA3" w14:textId="77777777" w:rsidR="00160E2D" w:rsidRPr="00835DB6" w:rsidRDefault="00160E2D" w:rsidP="00A770ED">
            <w:pPr>
              <w:jc w:val="center"/>
            </w:pPr>
            <w:r>
              <w:t xml:space="preserve">Adult Services </w:t>
            </w:r>
          </w:p>
        </w:tc>
      </w:tr>
      <w:tr w:rsidR="00160E2D" w:rsidRPr="006F2802" w14:paraId="483CBE4E" w14:textId="77777777" w:rsidTr="00A770ED">
        <w:trPr>
          <w:trHeight w:val="911"/>
        </w:trPr>
        <w:tc>
          <w:tcPr>
            <w:tcW w:w="4819" w:type="dxa"/>
            <w:gridSpan w:val="4"/>
          </w:tcPr>
          <w:p w14:paraId="5609B934"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4E12F48E" w14:textId="77777777" w:rsidR="00160E2D" w:rsidRPr="006F2802" w:rsidRDefault="00160E2D" w:rsidP="00A770ED">
            <w:pPr>
              <w:jc w:val="center"/>
            </w:pPr>
            <w:r>
              <w:t>2018/19</w:t>
            </w:r>
          </w:p>
        </w:tc>
      </w:tr>
      <w:tr w:rsidR="00160E2D" w:rsidRPr="006F2802" w14:paraId="551F7B77" w14:textId="77777777" w:rsidTr="00A770ED">
        <w:tc>
          <w:tcPr>
            <w:tcW w:w="4819" w:type="dxa"/>
            <w:gridSpan w:val="4"/>
          </w:tcPr>
          <w:p w14:paraId="5D5DA48E"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6C7EBCD7" w14:textId="77777777" w:rsidR="00160E2D" w:rsidRPr="006F2802" w:rsidRDefault="00160E2D" w:rsidP="00A770ED">
            <w:pPr>
              <w:jc w:val="center"/>
            </w:pPr>
            <w:r>
              <w:t>£380.663m</w:t>
            </w:r>
          </w:p>
        </w:tc>
      </w:tr>
      <w:tr w:rsidR="00160E2D" w:rsidRPr="006F2802" w14:paraId="495EFB1B" w14:textId="77777777" w:rsidTr="00A770ED">
        <w:tc>
          <w:tcPr>
            <w:tcW w:w="4819" w:type="dxa"/>
            <w:gridSpan w:val="4"/>
          </w:tcPr>
          <w:p w14:paraId="33D06BB5"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5DC0D2AC" w14:textId="77777777" w:rsidR="00160E2D" w:rsidRPr="006F2802" w:rsidRDefault="00160E2D" w:rsidP="00A770ED">
            <w:pPr>
              <w:jc w:val="center"/>
            </w:pPr>
            <w:r>
              <w:t>£79.381m</w:t>
            </w:r>
          </w:p>
        </w:tc>
      </w:tr>
      <w:tr w:rsidR="00160E2D" w:rsidRPr="006F2802" w14:paraId="5547D4A4" w14:textId="77777777" w:rsidTr="00A770ED">
        <w:tc>
          <w:tcPr>
            <w:tcW w:w="4819" w:type="dxa"/>
            <w:gridSpan w:val="4"/>
          </w:tcPr>
          <w:p w14:paraId="5BD426DB"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tcPr>
          <w:p w14:paraId="74E3768C" w14:textId="77777777" w:rsidR="00160E2D" w:rsidRPr="006F2802" w:rsidRDefault="00160E2D" w:rsidP="00A770ED">
            <w:pPr>
              <w:jc w:val="center"/>
            </w:pPr>
            <w:r>
              <w:t>£301.282m</w:t>
            </w:r>
          </w:p>
        </w:tc>
      </w:tr>
      <w:tr w:rsidR="00160E2D" w:rsidRPr="006F2802" w14:paraId="2F3462E3" w14:textId="77777777" w:rsidTr="00A770ED">
        <w:trPr>
          <w:trHeight w:val="428"/>
        </w:trPr>
        <w:tc>
          <w:tcPr>
            <w:tcW w:w="9016" w:type="dxa"/>
            <w:gridSpan w:val="7"/>
          </w:tcPr>
          <w:p w14:paraId="3FB5741D" w14:textId="77777777" w:rsidR="00160E2D" w:rsidRPr="006F2802" w:rsidRDefault="00160E2D" w:rsidP="00A770ED">
            <w:pPr>
              <w:jc w:val="center"/>
              <w:rPr>
                <w:b/>
                <w:i/>
              </w:rPr>
            </w:pPr>
          </w:p>
        </w:tc>
      </w:tr>
      <w:tr w:rsidR="00160E2D" w:rsidRPr="006F2802" w14:paraId="4B4051FD" w14:textId="77777777" w:rsidTr="00A770ED">
        <w:tc>
          <w:tcPr>
            <w:tcW w:w="9016" w:type="dxa"/>
            <w:gridSpan w:val="7"/>
          </w:tcPr>
          <w:p w14:paraId="07C27CF4" w14:textId="77777777" w:rsidR="00160E2D" w:rsidRPr="0045626A" w:rsidRDefault="00160E2D" w:rsidP="00A770ED">
            <w:pPr>
              <w:rPr>
                <w:b/>
              </w:rPr>
            </w:pPr>
            <w:r>
              <w:rPr>
                <w:b/>
              </w:rPr>
              <w:t xml:space="preserve">Savings Target and Profiling (discrete year): </w:t>
            </w:r>
          </w:p>
        </w:tc>
      </w:tr>
      <w:tr w:rsidR="00160E2D" w:rsidRPr="006F2802" w14:paraId="07BBF1B3" w14:textId="77777777" w:rsidTr="00A770ED">
        <w:tc>
          <w:tcPr>
            <w:tcW w:w="9016" w:type="dxa"/>
            <w:gridSpan w:val="7"/>
          </w:tcPr>
          <w:p w14:paraId="7D963D55" w14:textId="77777777" w:rsidR="00160E2D" w:rsidRDefault="00160E2D" w:rsidP="00A770ED">
            <w:pPr>
              <w:rPr>
                <w:b/>
              </w:rPr>
            </w:pPr>
          </w:p>
        </w:tc>
      </w:tr>
      <w:tr w:rsidR="00160E2D" w:rsidRPr="00543FFD" w14:paraId="1DBC738E" w14:textId="77777777" w:rsidTr="00A770ED">
        <w:trPr>
          <w:trHeight w:val="90"/>
        </w:trPr>
        <w:tc>
          <w:tcPr>
            <w:tcW w:w="2405" w:type="dxa"/>
          </w:tcPr>
          <w:p w14:paraId="50341168"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788C9127"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43A98538" w14:textId="77777777" w:rsidR="00160E2D" w:rsidRPr="00543FFD" w:rsidRDefault="00160E2D" w:rsidP="00A770ED">
            <w:pPr>
              <w:tabs>
                <w:tab w:val="left" w:pos="1395"/>
              </w:tabs>
              <w:jc w:val="center"/>
              <w:rPr>
                <w:b/>
              </w:rPr>
            </w:pPr>
            <w:r w:rsidRPr="00543FFD">
              <w:rPr>
                <w:b/>
              </w:rPr>
              <w:t>2020/21</w:t>
            </w:r>
          </w:p>
        </w:tc>
        <w:tc>
          <w:tcPr>
            <w:tcW w:w="2217" w:type="dxa"/>
          </w:tcPr>
          <w:p w14:paraId="59689F84" w14:textId="77777777" w:rsidR="00160E2D" w:rsidRPr="00543FFD" w:rsidRDefault="00160E2D" w:rsidP="00A770ED">
            <w:pPr>
              <w:tabs>
                <w:tab w:val="left" w:pos="1395"/>
              </w:tabs>
              <w:jc w:val="center"/>
              <w:rPr>
                <w:b/>
              </w:rPr>
            </w:pPr>
            <w:r>
              <w:rPr>
                <w:b/>
              </w:rPr>
              <w:t xml:space="preserve">Total </w:t>
            </w:r>
          </w:p>
        </w:tc>
      </w:tr>
      <w:tr w:rsidR="00160E2D" w:rsidRPr="006F2802" w14:paraId="0275D583" w14:textId="77777777" w:rsidTr="00A770ED">
        <w:trPr>
          <w:trHeight w:val="90"/>
        </w:trPr>
        <w:tc>
          <w:tcPr>
            <w:tcW w:w="2405" w:type="dxa"/>
          </w:tcPr>
          <w:p w14:paraId="61A9D7F0" w14:textId="77777777" w:rsidR="00160E2D" w:rsidRDefault="00160E2D" w:rsidP="00A770ED">
            <w:pPr>
              <w:tabs>
                <w:tab w:val="left" w:pos="1395"/>
              </w:tabs>
              <w:jc w:val="center"/>
              <w:rPr>
                <w:b/>
              </w:rPr>
            </w:pPr>
            <w:r>
              <w:rPr>
                <w:b/>
              </w:rPr>
              <w:t>£m</w:t>
            </w:r>
          </w:p>
        </w:tc>
        <w:tc>
          <w:tcPr>
            <w:tcW w:w="2268" w:type="dxa"/>
            <w:gridSpan w:val="2"/>
          </w:tcPr>
          <w:p w14:paraId="4BCE0BB9" w14:textId="77777777" w:rsidR="00160E2D" w:rsidRDefault="00160E2D" w:rsidP="00A770ED">
            <w:pPr>
              <w:tabs>
                <w:tab w:val="left" w:pos="1395"/>
              </w:tabs>
              <w:jc w:val="center"/>
              <w:rPr>
                <w:b/>
              </w:rPr>
            </w:pPr>
            <w:r>
              <w:rPr>
                <w:b/>
              </w:rPr>
              <w:t>£m</w:t>
            </w:r>
          </w:p>
        </w:tc>
        <w:tc>
          <w:tcPr>
            <w:tcW w:w="2126" w:type="dxa"/>
            <w:gridSpan w:val="3"/>
          </w:tcPr>
          <w:p w14:paraId="3AA48383" w14:textId="77777777" w:rsidR="00160E2D" w:rsidRDefault="00160E2D" w:rsidP="00A770ED">
            <w:pPr>
              <w:tabs>
                <w:tab w:val="left" w:pos="1395"/>
              </w:tabs>
              <w:jc w:val="center"/>
              <w:rPr>
                <w:b/>
              </w:rPr>
            </w:pPr>
            <w:r>
              <w:rPr>
                <w:b/>
              </w:rPr>
              <w:t>£m</w:t>
            </w:r>
          </w:p>
        </w:tc>
        <w:tc>
          <w:tcPr>
            <w:tcW w:w="2217" w:type="dxa"/>
          </w:tcPr>
          <w:p w14:paraId="5456011F" w14:textId="77777777" w:rsidR="00160E2D" w:rsidRDefault="00160E2D" w:rsidP="00A770ED">
            <w:pPr>
              <w:tabs>
                <w:tab w:val="left" w:pos="1395"/>
              </w:tabs>
              <w:jc w:val="center"/>
              <w:rPr>
                <w:b/>
              </w:rPr>
            </w:pPr>
            <w:r>
              <w:rPr>
                <w:b/>
              </w:rPr>
              <w:t>£m</w:t>
            </w:r>
          </w:p>
        </w:tc>
      </w:tr>
      <w:tr w:rsidR="00160E2D" w:rsidRPr="00835DB6" w14:paraId="4111CDE4" w14:textId="77777777" w:rsidTr="00A770ED">
        <w:trPr>
          <w:trHeight w:val="90"/>
        </w:trPr>
        <w:tc>
          <w:tcPr>
            <w:tcW w:w="2405" w:type="dxa"/>
          </w:tcPr>
          <w:p w14:paraId="7D8CAE7F" w14:textId="77777777" w:rsidR="00160E2D" w:rsidRPr="00835DB6" w:rsidRDefault="00160E2D" w:rsidP="00A770ED">
            <w:pPr>
              <w:tabs>
                <w:tab w:val="left" w:pos="1395"/>
              </w:tabs>
              <w:jc w:val="center"/>
            </w:pPr>
            <w:r>
              <w:t>-5.022</w:t>
            </w:r>
          </w:p>
        </w:tc>
        <w:tc>
          <w:tcPr>
            <w:tcW w:w="2268" w:type="dxa"/>
            <w:gridSpan w:val="2"/>
          </w:tcPr>
          <w:p w14:paraId="190F28EA" w14:textId="77777777" w:rsidR="00160E2D" w:rsidRPr="00835DB6" w:rsidRDefault="00160E2D" w:rsidP="00A770ED">
            <w:pPr>
              <w:tabs>
                <w:tab w:val="left" w:pos="1395"/>
              </w:tabs>
              <w:jc w:val="center"/>
            </w:pPr>
            <w:r>
              <w:t>-7.280</w:t>
            </w:r>
          </w:p>
        </w:tc>
        <w:tc>
          <w:tcPr>
            <w:tcW w:w="2126" w:type="dxa"/>
            <w:gridSpan w:val="3"/>
          </w:tcPr>
          <w:p w14:paraId="75A15D44" w14:textId="77777777" w:rsidR="00160E2D" w:rsidRPr="00835DB6" w:rsidRDefault="00160E2D" w:rsidP="00A770ED">
            <w:pPr>
              <w:tabs>
                <w:tab w:val="left" w:pos="1395"/>
              </w:tabs>
              <w:jc w:val="center"/>
            </w:pPr>
            <w:r>
              <w:t>-9.201</w:t>
            </w:r>
          </w:p>
        </w:tc>
        <w:tc>
          <w:tcPr>
            <w:tcW w:w="2217" w:type="dxa"/>
          </w:tcPr>
          <w:p w14:paraId="4A83E5C0" w14:textId="77777777" w:rsidR="00160E2D" w:rsidRPr="00835DB6" w:rsidRDefault="00160E2D" w:rsidP="00A770ED">
            <w:pPr>
              <w:tabs>
                <w:tab w:val="left" w:pos="1395"/>
              </w:tabs>
              <w:jc w:val="center"/>
            </w:pPr>
            <w:r>
              <w:t>-21.503</w:t>
            </w:r>
          </w:p>
        </w:tc>
      </w:tr>
      <w:tr w:rsidR="00160E2D" w:rsidRPr="006F2802" w14:paraId="2592EA5F" w14:textId="77777777" w:rsidTr="00A770ED">
        <w:trPr>
          <w:trHeight w:val="90"/>
        </w:trPr>
        <w:tc>
          <w:tcPr>
            <w:tcW w:w="9016" w:type="dxa"/>
            <w:gridSpan w:val="7"/>
          </w:tcPr>
          <w:p w14:paraId="6314872E" w14:textId="77777777" w:rsidR="00160E2D" w:rsidRDefault="00160E2D" w:rsidP="00A770ED">
            <w:pPr>
              <w:tabs>
                <w:tab w:val="left" w:pos="1395"/>
              </w:tabs>
              <w:jc w:val="center"/>
              <w:rPr>
                <w:b/>
              </w:rPr>
            </w:pPr>
          </w:p>
        </w:tc>
      </w:tr>
      <w:tr w:rsidR="00160E2D" w14:paraId="028E11B2"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1035FF41" w14:textId="77777777" w:rsidR="00160E2D" w:rsidRDefault="00160E2D" w:rsidP="00A770ED">
            <w:pPr>
              <w:tabs>
                <w:tab w:val="left" w:pos="1395"/>
              </w:tabs>
              <w:spacing w:line="256" w:lineRule="auto"/>
              <w:rPr>
                <w:b/>
              </w:rPr>
            </w:pPr>
            <w:r>
              <w:rPr>
                <w:b/>
              </w:rPr>
              <w:t>FTE implications:</w:t>
            </w:r>
          </w:p>
        </w:tc>
      </w:tr>
      <w:tr w:rsidR="00160E2D" w14:paraId="41F011BA"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1F498C2B"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6393116F"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1C10A891"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461F82F7" w14:textId="77777777" w:rsidR="00160E2D" w:rsidRDefault="00160E2D" w:rsidP="00A770ED">
            <w:pPr>
              <w:tabs>
                <w:tab w:val="left" w:pos="1395"/>
              </w:tabs>
              <w:spacing w:line="256" w:lineRule="auto"/>
              <w:jc w:val="center"/>
              <w:rPr>
                <w:b/>
              </w:rPr>
            </w:pPr>
            <w:r>
              <w:rPr>
                <w:b/>
              </w:rPr>
              <w:t>Total</w:t>
            </w:r>
          </w:p>
        </w:tc>
      </w:tr>
      <w:tr w:rsidR="00160E2D" w14:paraId="42049C8B"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31E4D7CD" w14:textId="77777777" w:rsidR="00160E2D" w:rsidRDefault="00160E2D" w:rsidP="00A770ED">
            <w:pPr>
              <w:tabs>
                <w:tab w:val="left" w:pos="1395"/>
              </w:tabs>
              <w:spacing w:line="256" w:lineRule="auto"/>
              <w:jc w:val="center"/>
              <w:rPr>
                <w:i/>
              </w:rPr>
            </w:pPr>
            <w:r>
              <w:rPr>
                <w:i/>
              </w:rPr>
              <w:t>0.00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33379509"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765D51A2"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7511AC1C" w14:textId="77777777" w:rsidR="00160E2D" w:rsidRDefault="00160E2D" w:rsidP="00A770ED">
            <w:pPr>
              <w:tabs>
                <w:tab w:val="left" w:pos="1395"/>
              </w:tabs>
              <w:spacing w:line="256" w:lineRule="auto"/>
              <w:jc w:val="center"/>
              <w:rPr>
                <w:i/>
              </w:rPr>
            </w:pPr>
            <w:r>
              <w:rPr>
                <w:i/>
              </w:rPr>
              <w:t>0.00</w:t>
            </w:r>
          </w:p>
        </w:tc>
      </w:tr>
      <w:tr w:rsidR="00160E2D" w:rsidRPr="006F2802" w14:paraId="146AC425" w14:textId="77777777" w:rsidTr="00A770ED">
        <w:trPr>
          <w:trHeight w:val="90"/>
        </w:trPr>
        <w:tc>
          <w:tcPr>
            <w:tcW w:w="9016" w:type="dxa"/>
            <w:gridSpan w:val="7"/>
          </w:tcPr>
          <w:p w14:paraId="45F64967" w14:textId="77777777" w:rsidR="00160E2D" w:rsidRDefault="00160E2D" w:rsidP="00A770ED">
            <w:pPr>
              <w:tabs>
                <w:tab w:val="left" w:pos="1395"/>
              </w:tabs>
              <w:jc w:val="center"/>
              <w:rPr>
                <w:b/>
              </w:rPr>
            </w:pPr>
          </w:p>
        </w:tc>
      </w:tr>
      <w:tr w:rsidR="00160E2D" w:rsidRPr="006F2802" w14:paraId="5EF1ADC4" w14:textId="77777777" w:rsidTr="00A770ED">
        <w:trPr>
          <w:trHeight w:val="1077"/>
        </w:trPr>
        <w:tc>
          <w:tcPr>
            <w:tcW w:w="2830" w:type="dxa"/>
            <w:gridSpan w:val="2"/>
          </w:tcPr>
          <w:p w14:paraId="5EF37D1B" w14:textId="77777777" w:rsidR="00160E2D" w:rsidRPr="00543FFD" w:rsidRDefault="00160E2D" w:rsidP="00A770ED">
            <w:pPr>
              <w:spacing w:after="0"/>
              <w:jc w:val="left"/>
              <w:rPr>
                <w:b/>
              </w:rPr>
            </w:pPr>
            <w:r w:rsidRPr="00543FFD">
              <w:rPr>
                <w:b/>
              </w:rPr>
              <w:t>Decisions needed to deliver the budgeted savings</w:t>
            </w:r>
          </w:p>
          <w:p w14:paraId="3E136174" w14:textId="77777777" w:rsidR="00160E2D" w:rsidRDefault="00160E2D" w:rsidP="00A770ED">
            <w:pPr>
              <w:spacing w:after="0"/>
              <w:jc w:val="left"/>
            </w:pPr>
          </w:p>
        </w:tc>
        <w:tc>
          <w:tcPr>
            <w:tcW w:w="6186" w:type="dxa"/>
            <w:gridSpan w:val="5"/>
          </w:tcPr>
          <w:p w14:paraId="088E8785" w14:textId="77777777" w:rsidR="00160E2D" w:rsidRPr="006F2802" w:rsidRDefault="00160E2D" w:rsidP="00A770ED">
            <w:pPr>
              <w:spacing w:after="0"/>
            </w:pPr>
            <w:r>
              <w:t xml:space="preserve">Agreement to update the Medium Term Financial Strategy price and demand assumptions to reflect the reductions detailed above. </w:t>
            </w:r>
          </w:p>
        </w:tc>
      </w:tr>
      <w:tr w:rsidR="00160E2D" w:rsidRPr="006F2802" w14:paraId="6C6F41C1" w14:textId="77777777" w:rsidTr="00A770ED">
        <w:trPr>
          <w:trHeight w:val="70"/>
        </w:trPr>
        <w:tc>
          <w:tcPr>
            <w:tcW w:w="2830" w:type="dxa"/>
            <w:gridSpan w:val="2"/>
          </w:tcPr>
          <w:p w14:paraId="78A417BC" w14:textId="77777777" w:rsidR="00160E2D" w:rsidRDefault="00160E2D" w:rsidP="00A770ED">
            <w:pPr>
              <w:spacing w:after="0"/>
              <w:jc w:val="left"/>
            </w:pPr>
            <w:r>
              <w:rPr>
                <w:b/>
              </w:rPr>
              <w:t>Impact upon service</w:t>
            </w:r>
          </w:p>
          <w:p w14:paraId="4A2F77D7" w14:textId="77777777" w:rsidR="00160E2D" w:rsidRDefault="00160E2D" w:rsidP="00A770ED">
            <w:pPr>
              <w:spacing w:after="0"/>
              <w:jc w:val="left"/>
            </w:pPr>
          </w:p>
          <w:p w14:paraId="1A15465A" w14:textId="77777777" w:rsidR="00160E2D" w:rsidRDefault="00160E2D" w:rsidP="00A770ED">
            <w:pPr>
              <w:spacing w:after="0"/>
              <w:jc w:val="left"/>
            </w:pPr>
          </w:p>
          <w:p w14:paraId="3D38BCF8" w14:textId="77777777" w:rsidR="00160E2D" w:rsidRDefault="00160E2D" w:rsidP="00A770ED">
            <w:pPr>
              <w:spacing w:after="0"/>
              <w:jc w:val="left"/>
            </w:pPr>
          </w:p>
          <w:p w14:paraId="44B63A81" w14:textId="77777777" w:rsidR="00160E2D" w:rsidRDefault="00160E2D" w:rsidP="00A770ED">
            <w:pPr>
              <w:spacing w:after="0"/>
              <w:jc w:val="left"/>
            </w:pPr>
          </w:p>
          <w:p w14:paraId="1DEF3A7C" w14:textId="77777777" w:rsidR="00160E2D" w:rsidRDefault="00160E2D" w:rsidP="00A770ED">
            <w:pPr>
              <w:spacing w:after="0"/>
              <w:jc w:val="left"/>
            </w:pPr>
          </w:p>
        </w:tc>
        <w:tc>
          <w:tcPr>
            <w:tcW w:w="6186" w:type="dxa"/>
            <w:gridSpan w:val="5"/>
          </w:tcPr>
          <w:p w14:paraId="7DA375CB" w14:textId="77777777" w:rsidR="00160E2D" w:rsidRPr="00442E0F" w:rsidRDefault="00160E2D" w:rsidP="00A770ED">
            <w:pPr>
              <w:autoSpaceDE/>
              <w:autoSpaceDN/>
              <w:adjustRightInd/>
              <w:spacing w:after="0"/>
              <w:rPr>
                <w:rFonts w:eastAsia="Times New Roman" w:cs="Arial"/>
                <w:color w:val="auto"/>
                <w:lang w:eastAsia="en-GB"/>
              </w:rPr>
            </w:pPr>
            <w:r w:rsidRPr="00442E0F">
              <w:rPr>
                <w:rFonts w:eastAsia="Times New Roman" w:cs="Arial"/>
                <w:color w:val="auto"/>
                <w:lang w:eastAsia="en-GB"/>
              </w:rPr>
              <w:t xml:space="preserve">There will be no impact on the service. </w:t>
            </w:r>
          </w:p>
          <w:p w14:paraId="02EAE948" w14:textId="77777777" w:rsidR="00160E2D" w:rsidRPr="00442E0F" w:rsidRDefault="00160E2D" w:rsidP="00A770ED">
            <w:pPr>
              <w:autoSpaceDE/>
              <w:autoSpaceDN/>
              <w:adjustRightInd/>
              <w:spacing w:after="0"/>
              <w:rPr>
                <w:rFonts w:eastAsia="Times New Roman" w:cs="Arial"/>
                <w:color w:val="auto"/>
                <w:lang w:eastAsia="en-GB"/>
              </w:rPr>
            </w:pPr>
          </w:p>
          <w:p w14:paraId="09041E71" w14:textId="77777777" w:rsidR="00160E2D" w:rsidRPr="00442E0F" w:rsidRDefault="00160E2D" w:rsidP="00A770ED">
            <w:pPr>
              <w:autoSpaceDE/>
              <w:autoSpaceDN/>
              <w:adjustRightInd/>
              <w:spacing w:after="0"/>
              <w:rPr>
                <w:rFonts w:eastAsia="Times New Roman" w:cs="Arial"/>
                <w:color w:val="auto"/>
                <w:lang w:eastAsia="en-GB"/>
              </w:rPr>
            </w:pPr>
            <w:r w:rsidRPr="00442E0F">
              <w:rPr>
                <w:rFonts w:eastAsia="Times New Roman" w:cs="Arial"/>
                <w:color w:val="auto"/>
                <w:lang w:eastAsia="en-GB"/>
              </w:rPr>
              <w:t xml:space="preserve">The current Medium Term Financial Strategy (MTFS) includes forecasts for  both changes to the level of resources received but also the forecast future cost of providing services which is affected by inflationary pressures (price paid) and increased demand for services (demographic volume) which can also be impacted by the increasing complexity of individuals being supported.  </w:t>
            </w:r>
          </w:p>
          <w:p w14:paraId="7E1079C4" w14:textId="77777777" w:rsidR="00160E2D" w:rsidRPr="00442E0F" w:rsidRDefault="00160E2D" w:rsidP="00A770ED">
            <w:pPr>
              <w:autoSpaceDE/>
              <w:autoSpaceDN/>
              <w:adjustRightInd/>
              <w:spacing w:after="0"/>
              <w:rPr>
                <w:rFonts w:eastAsia="Times New Roman" w:cs="Arial"/>
                <w:color w:val="auto"/>
                <w:lang w:eastAsia="en-GB"/>
              </w:rPr>
            </w:pPr>
          </w:p>
          <w:p w14:paraId="591C452F" w14:textId="77777777" w:rsidR="00160E2D" w:rsidRPr="00442E0F" w:rsidRDefault="00160E2D" w:rsidP="00A770ED">
            <w:pPr>
              <w:autoSpaceDE/>
              <w:autoSpaceDN/>
              <w:adjustRightInd/>
              <w:spacing w:after="0"/>
              <w:rPr>
                <w:rFonts w:eastAsia="Times New Roman" w:cs="Arial"/>
                <w:color w:val="auto"/>
                <w:lang w:eastAsia="en-GB"/>
              </w:rPr>
            </w:pPr>
            <w:r w:rsidRPr="00442E0F">
              <w:rPr>
                <w:rFonts w:eastAsia="Times New Roman" w:cs="Arial"/>
                <w:color w:val="auto"/>
                <w:lang w:eastAsia="en-GB"/>
              </w:rPr>
              <w:t xml:space="preserve">The current MTFS demand assumptions on Adult Social Care are largely based on historical trends in increasing activity, covering both absolute increases in the numbers of individuals receiving support and the increasing average cost of meeting their identified needs (e.g. individuals receiving more hours of care on average over time). </w:t>
            </w:r>
          </w:p>
          <w:p w14:paraId="2C9709D8" w14:textId="77777777" w:rsidR="00160E2D" w:rsidRPr="00442E0F" w:rsidRDefault="00160E2D" w:rsidP="00A770ED">
            <w:pPr>
              <w:autoSpaceDE/>
              <w:autoSpaceDN/>
              <w:adjustRightInd/>
              <w:spacing w:after="0"/>
              <w:rPr>
                <w:rFonts w:eastAsia="Times New Roman" w:cs="Arial"/>
                <w:color w:val="auto"/>
                <w:lang w:eastAsia="en-GB"/>
              </w:rPr>
            </w:pPr>
          </w:p>
          <w:p w14:paraId="39618148" w14:textId="77777777" w:rsidR="00160E2D" w:rsidRPr="00442E0F" w:rsidRDefault="00160E2D" w:rsidP="00A770ED">
            <w:pPr>
              <w:autoSpaceDE/>
              <w:autoSpaceDN/>
              <w:adjustRightInd/>
              <w:spacing w:after="0"/>
              <w:rPr>
                <w:rFonts w:eastAsia="Times New Roman" w:cs="Arial"/>
                <w:color w:val="auto"/>
                <w:lang w:eastAsia="en-GB"/>
              </w:rPr>
            </w:pPr>
            <w:r w:rsidRPr="00442E0F">
              <w:rPr>
                <w:rFonts w:eastAsia="Times New Roman" w:cs="Arial"/>
                <w:color w:val="auto"/>
                <w:lang w:eastAsia="en-GB"/>
              </w:rPr>
              <w:t xml:space="preserve">The historical increases in demand have significantly varied between client groups and, in the majority of cases, have been significantly higher than what would have been expected from normal demographic changes to these cohorts.  This has arisen for a number of reasons including the advent and growth of personalisation, market capacity and system pressures across the NHS etc.  The demand and price increases for the next three years have been reviewed alongside the 2016/17 actual outturn data, understanding of backlog positions, and the impact of the prevention service provision, national indicators, local service user numbers, future demographics, benchmarking and an LGA review of the forecast demand and price levels.    </w:t>
            </w:r>
          </w:p>
          <w:p w14:paraId="6CA96A84" w14:textId="77777777" w:rsidR="00160E2D" w:rsidRPr="00442E0F" w:rsidRDefault="00160E2D" w:rsidP="00A770ED">
            <w:pPr>
              <w:autoSpaceDE/>
              <w:autoSpaceDN/>
              <w:adjustRightInd/>
              <w:spacing w:after="0"/>
              <w:rPr>
                <w:rFonts w:eastAsia="Times New Roman" w:cs="Arial"/>
                <w:color w:val="auto"/>
                <w:lang w:eastAsia="en-GB"/>
              </w:rPr>
            </w:pPr>
          </w:p>
          <w:p w14:paraId="3A682F1B" w14:textId="77777777" w:rsidR="00160E2D" w:rsidRPr="00442E0F" w:rsidRDefault="00160E2D" w:rsidP="00A770ED">
            <w:pPr>
              <w:autoSpaceDE/>
              <w:autoSpaceDN/>
              <w:adjustRightInd/>
              <w:spacing w:after="0"/>
              <w:rPr>
                <w:rFonts w:eastAsia="Times New Roman" w:cs="Arial"/>
                <w:color w:val="auto"/>
                <w:lang w:eastAsia="en-GB"/>
              </w:rPr>
            </w:pPr>
            <w:r w:rsidRPr="00442E0F">
              <w:rPr>
                <w:rFonts w:eastAsia="Times New Roman" w:cs="Arial"/>
                <w:color w:val="auto"/>
                <w:lang w:eastAsia="en-GB"/>
              </w:rPr>
              <w:t xml:space="preserve">Nationally no large increases in the numbers of individuals being supported other than on Older People services is being experienced or predicted although the cost of care and proportion of Council's budgets being spent on social care is significantly increasing putting considerable pressure on the system.  This reflects the increasing complexity of individuals supported, impacted by increasing life expectancies for adults with disabilities with related issues such as the ability of ageing carers to continue to provide informal care. </w:t>
            </w:r>
          </w:p>
          <w:p w14:paraId="49E4010A" w14:textId="77777777" w:rsidR="00160E2D" w:rsidRPr="00442E0F" w:rsidRDefault="00160E2D" w:rsidP="00A770ED">
            <w:pPr>
              <w:autoSpaceDE/>
              <w:autoSpaceDN/>
              <w:adjustRightInd/>
              <w:spacing w:after="0"/>
              <w:rPr>
                <w:rFonts w:eastAsia="Times New Roman" w:cs="Arial"/>
                <w:color w:val="auto"/>
                <w:lang w:eastAsia="en-GB"/>
              </w:rPr>
            </w:pPr>
          </w:p>
          <w:p w14:paraId="4B08BB7E" w14:textId="77777777" w:rsidR="00160E2D" w:rsidRPr="00442E0F" w:rsidRDefault="00160E2D" w:rsidP="00A770ED">
            <w:pPr>
              <w:autoSpaceDE/>
              <w:autoSpaceDN/>
              <w:adjustRightInd/>
              <w:spacing w:after="0"/>
              <w:rPr>
                <w:rFonts w:eastAsia="Times New Roman" w:cs="Arial"/>
                <w:color w:val="auto"/>
                <w:lang w:eastAsia="en-GB"/>
              </w:rPr>
            </w:pPr>
            <w:r w:rsidRPr="00442E0F">
              <w:rPr>
                <w:rFonts w:eastAsia="Times New Roman" w:cs="Arial"/>
                <w:color w:val="auto"/>
                <w:lang w:eastAsia="en-GB"/>
              </w:rPr>
              <w:t>The base for the required increases has also been reviewed to ensure demand is only budgeted for on those areas that are specifically demand led.</w:t>
            </w:r>
          </w:p>
          <w:p w14:paraId="290DA8F7" w14:textId="77777777" w:rsidR="00160E2D" w:rsidRPr="00442E0F" w:rsidRDefault="00160E2D" w:rsidP="00A770ED">
            <w:pPr>
              <w:autoSpaceDE/>
              <w:autoSpaceDN/>
              <w:adjustRightInd/>
              <w:spacing w:after="0"/>
              <w:rPr>
                <w:rFonts w:eastAsia="Times New Roman" w:cs="Arial"/>
                <w:color w:val="auto"/>
                <w:lang w:eastAsia="en-GB"/>
              </w:rPr>
            </w:pPr>
          </w:p>
          <w:p w14:paraId="0C17DD8E" w14:textId="77777777" w:rsidR="00160E2D" w:rsidRPr="00442E0F" w:rsidRDefault="00160E2D" w:rsidP="00A770ED">
            <w:pPr>
              <w:autoSpaceDE/>
              <w:autoSpaceDN/>
              <w:adjustRightInd/>
              <w:spacing w:after="0"/>
              <w:rPr>
                <w:rFonts w:eastAsia="Times New Roman" w:cs="Arial"/>
                <w:color w:val="auto"/>
                <w:lang w:eastAsia="en-GB"/>
              </w:rPr>
            </w:pPr>
            <w:r w:rsidRPr="00442E0F">
              <w:rPr>
                <w:rFonts w:eastAsia="Times New Roman" w:cs="Arial"/>
                <w:color w:val="auto"/>
                <w:lang w:eastAsia="en-GB"/>
              </w:rPr>
              <w:t>This has resulted in a reduction in the budget required to manage these revised predicted increases over the time period 18/19-20/21 as the assumptions previously built in are not supported by current evidence.</w:t>
            </w:r>
          </w:p>
          <w:p w14:paraId="0A9B518D" w14:textId="77777777" w:rsidR="00160E2D" w:rsidRDefault="00160E2D" w:rsidP="00A770ED">
            <w:pPr>
              <w:spacing w:after="0"/>
            </w:pPr>
          </w:p>
          <w:p w14:paraId="03945436" w14:textId="77777777" w:rsidR="00160E2D" w:rsidRPr="006F2802" w:rsidRDefault="00160E2D" w:rsidP="00A770ED">
            <w:pPr>
              <w:pStyle w:val="ListParagraph"/>
              <w:spacing w:after="0"/>
            </w:pPr>
          </w:p>
        </w:tc>
      </w:tr>
      <w:tr w:rsidR="00160E2D" w:rsidRPr="006F2802" w14:paraId="0330E0B1" w14:textId="77777777" w:rsidTr="00A770ED">
        <w:trPr>
          <w:trHeight w:val="70"/>
        </w:trPr>
        <w:tc>
          <w:tcPr>
            <w:tcW w:w="2830" w:type="dxa"/>
            <w:gridSpan w:val="2"/>
          </w:tcPr>
          <w:p w14:paraId="033A746A" w14:textId="77777777" w:rsidR="00160E2D" w:rsidRDefault="00160E2D" w:rsidP="00A770ED">
            <w:pPr>
              <w:spacing w:after="0"/>
              <w:jc w:val="left"/>
              <w:rPr>
                <w:b/>
              </w:rPr>
            </w:pPr>
            <w:r>
              <w:rPr>
                <w:b/>
              </w:rPr>
              <w:t>Actions needed to deliver the target savings</w:t>
            </w:r>
          </w:p>
          <w:p w14:paraId="7490BE2D" w14:textId="77777777" w:rsidR="00160E2D" w:rsidRDefault="00160E2D" w:rsidP="00A770ED">
            <w:pPr>
              <w:spacing w:after="0"/>
              <w:jc w:val="left"/>
            </w:pPr>
          </w:p>
        </w:tc>
        <w:tc>
          <w:tcPr>
            <w:tcW w:w="6186" w:type="dxa"/>
            <w:gridSpan w:val="5"/>
          </w:tcPr>
          <w:p w14:paraId="6FDCC2FA" w14:textId="77777777" w:rsidR="00160E2D" w:rsidRPr="006F2802" w:rsidRDefault="00160E2D" w:rsidP="00A770ED">
            <w:pPr>
              <w:spacing w:line="259" w:lineRule="auto"/>
            </w:pPr>
            <w:r>
              <w:t xml:space="preserve">The MTFS to be updated to reflect the figures detailed above. </w:t>
            </w:r>
          </w:p>
        </w:tc>
      </w:tr>
    </w:tbl>
    <w:p w14:paraId="0528A120" w14:textId="77777777" w:rsidR="00160E2D" w:rsidRDefault="00160E2D" w:rsidP="00160E2D"/>
    <w:p w14:paraId="02B9EC4C" w14:textId="77777777" w:rsidR="00160E2D" w:rsidRDefault="00160E2D" w:rsidP="00160E2D"/>
    <w:p w14:paraId="31AAD566" w14:textId="77777777" w:rsidR="00160E2D" w:rsidRDefault="00160E2D" w:rsidP="00160E2D">
      <w:pPr>
        <w:autoSpaceDE/>
        <w:autoSpaceDN/>
        <w:adjustRightInd/>
        <w:spacing w:after="0"/>
        <w:jc w:val="left"/>
        <w:rPr>
          <w:rFonts w:cs="Arial"/>
          <w:b/>
        </w:rPr>
      </w:pPr>
      <w:r>
        <w:rPr>
          <w:rFonts w:cs="Arial"/>
          <w:b/>
        </w:rPr>
        <w:br w:type="page"/>
      </w:r>
    </w:p>
    <w:p w14:paraId="01C984AD" w14:textId="77777777" w:rsidR="00160E2D" w:rsidRDefault="00160E2D" w:rsidP="00160E2D">
      <w:pPr>
        <w:spacing w:after="0" w:line="259" w:lineRule="auto"/>
        <w:rPr>
          <w:rFonts w:eastAsiaTheme="minorHAnsi"/>
          <w:b/>
          <w:u w:val="single"/>
        </w:rPr>
      </w:pPr>
      <w:r>
        <w:rPr>
          <w:rFonts w:eastAsiaTheme="minorHAnsi"/>
          <w:b/>
          <w:u w:val="single"/>
        </w:rPr>
        <w:t xml:space="preserve">ASC053 – FEE INCOME FROM PROVIDING LCC MANAGEMENT SUPPORT INTO FAILING INDEPENDENT SECTOR REGISTERED RESIDENTIAL AND NURSING HOMES </w:t>
      </w:r>
    </w:p>
    <w:p w14:paraId="2AF3A389"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3E2F0AAE" w14:textId="77777777" w:rsidTr="00A770ED">
        <w:tc>
          <w:tcPr>
            <w:tcW w:w="4819" w:type="dxa"/>
            <w:gridSpan w:val="4"/>
          </w:tcPr>
          <w:p w14:paraId="5FD58B92" w14:textId="77777777" w:rsidR="00160E2D" w:rsidRPr="006F2802" w:rsidRDefault="00160E2D" w:rsidP="00A770ED">
            <w:pPr>
              <w:jc w:val="left"/>
              <w:rPr>
                <w:b/>
              </w:rPr>
            </w:pPr>
            <w:r>
              <w:rPr>
                <w:b/>
              </w:rPr>
              <w:t>Service Name:</w:t>
            </w:r>
            <w:r w:rsidRPr="006F2802">
              <w:rPr>
                <w:b/>
              </w:rPr>
              <w:br/>
            </w:r>
          </w:p>
        </w:tc>
        <w:tc>
          <w:tcPr>
            <w:tcW w:w="4197" w:type="dxa"/>
            <w:gridSpan w:val="3"/>
          </w:tcPr>
          <w:p w14:paraId="1E5857DA" w14:textId="77777777" w:rsidR="00160E2D" w:rsidRPr="00835DB6" w:rsidRDefault="00160E2D" w:rsidP="00A770ED">
            <w:r>
              <w:t xml:space="preserve">Older People Service – Management support into failing independent sector CQC registered services </w:t>
            </w:r>
          </w:p>
        </w:tc>
      </w:tr>
      <w:tr w:rsidR="00160E2D" w:rsidRPr="006F2802" w14:paraId="059599FE" w14:textId="77777777" w:rsidTr="00A770ED">
        <w:trPr>
          <w:trHeight w:val="911"/>
        </w:trPr>
        <w:tc>
          <w:tcPr>
            <w:tcW w:w="4819" w:type="dxa"/>
            <w:gridSpan w:val="4"/>
          </w:tcPr>
          <w:p w14:paraId="2DB98FCD"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42CE761A" w14:textId="77777777" w:rsidR="00160E2D" w:rsidRPr="006F2802" w:rsidRDefault="00160E2D" w:rsidP="00A770ED">
            <w:pPr>
              <w:jc w:val="center"/>
            </w:pPr>
            <w:r>
              <w:t>2018/19</w:t>
            </w:r>
          </w:p>
        </w:tc>
      </w:tr>
      <w:tr w:rsidR="00160E2D" w:rsidRPr="006F2802" w14:paraId="53078D1A" w14:textId="77777777" w:rsidTr="00A770ED">
        <w:tc>
          <w:tcPr>
            <w:tcW w:w="4819" w:type="dxa"/>
            <w:gridSpan w:val="4"/>
          </w:tcPr>
          <w:p w14:paraId="574150E1"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7FC8BCFF" w14:textId="77777777" w:rsidR="00160E2D" w:rsidRPr="00E15BA9" w:rsidRDefault="00160E2D" w:rsidP="00A770ED">
            <w:pPr>
              <w:jc w:val="center"/>
            </w:pPr>
            <w:r w:rsidRPr="00E15BA9">
              <w:t>£23.149m</w:t>
            </w:r>
          </w:p>
        </w:tc>
      </w:tr>
      <w:tr w:rsidR="00160E2D" w:rsidRPr="006F2802" w14:paraId="0296AD95" w14:textId="77777777" w:rsidTr="00A770ED">
        <w:tc>
          <w:tcPr>
            <w:tcW w:w="4819" w:type="dxa"/>
            <w:gridSpan w:val="4"/>
          </w:tcPr>
          <w:p w14:paraId="63BD120F"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676AADB4" w14:textId="77777777" w:rsidR="00160E2D" w:rsidRPr="00E15BA9" w:rsidRDefault="00160E2D" w:rsidP="00A770ED">
            <w:pPr>
              <w:jc w:val="center"/>
            </w:pPr>
            <w:r w:rsidRPr="00E15BA9">
              <w:t>£22.101m</w:t>
            </w:r>
          </w:p>
        </w:tc>
      </w:tr>
      <w:tr w:rsidR="00160E2D" w:rsidRPr="006F2802" w14:paraId="0DAB6B69" w14:textId="77777777" w:rsidTr="00A770ED">
        <w:tc>
          <w:tcPr>
            <w:tcW w:w="4819" w:type="dxa"/>
            <w:gridSpan w:val="4"/>
          </w:tcPr>
          <w:p w14:paraId="698DE2C6"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tcPr>
          <w:p w14:paraId="0341C83D" w14:textId="77777777" w:rsidR="00160E2D" w:rsidRPr="00E15BA9" w:rsidRDefault="00160E2D" w:rsidP="00A770ED">
            <w:pPr>
              <w:jc w:val="center"/>
            </w:pPr>
            <w:r w:rsidRPr="00E15BA9">
              <w:t>£1.048m</w:t>
            </w:r>
          </w:p>
        </w:tc>
      </w:tr>
      <w:tr w:rsidR="00160E2D" w:rsidRPr="006F2802" w14:paraId="4A108361" w14:textId="77777777" w:rsidTr="00A770ED">
        <w:trPr>
          <w:trHeight w:val="428"/>
        </w:trPr>
        <w:tc>
          <w:tcPr>
            <w:tcW w:w="9016" w:type="dxa"/>
            <w:gridSpan w:val="7"/>
          </w:tcPr>
          <w:p w14:paraId="044444D0" w14:textId="77777777" w:rsidR="00160E2D" w:rsidRPr="006F2802" w:rsidRDefault="00160E2D" w:rsidP="00A770ED">
            <w:pPr>
              <w:jc w:val="center"/>
              <w:rPr>
                <w:b/>
                <w:i/>
              </w:rPr>
            </w:pPr>
          </w:p>
        </w:tc>
      </w:tr>
      <w:tr w:rsidR="00160E2D" w:rsidRPr="006F2802" w14:paraId="185FEE94" w14:textId="77777777" w:rsidTr="00A770ED">
        <w:tc>
          <w:tcPr>
            <w:tcW w:w="9016" w:type="dxa"/>
            <w:gridSpan w:val="7"/>
          </w:tcPr>
          <w:p w14:paraId="768CF355" w14:textId="77777777" w:rsidR="00160E2D" w:rsidRPr="0045626A" w:rsidRDefault="00160E2D" w:rsidP="00A770ED">
            <w:pPr>
              <w:rPr>
                <w:b/>
              </w:rPr>
            </w:pPr>
            <w:r>
              <w:rPr>
                <w:b/>
              </w:rPr>
              <w:t xml:space="preserve">Savings Target and Profiling (discrete year): </w:t>
            </w:r>
          </w:p>
        </w:tc>
      </w:tr>
      <w:tr w:rsidR="00160E2D" w:rsidRPr="006F2802" w14:paraId="2FF58BBE" w14:textId="77777777" w:rsidTr="00A770ED">
        <w:tc>
          <w:tcPr>
            <w:tcW w:w="9016" w:type="dxa"/>
            <w:gridSpan w:val="7"/>
          </w:tcPr>
          <w:p w14:paraId="3350706B" w14:textId="77777777" w:rsidR="00160E2D" w:rsidRDefault="00160E2D" w:rsidP="00A770ED">
            <w:pPr>
              <w:rPr>
                <w:b/>
              </w:rPr>
            </w:pPr>
          </w:p>
        </w:tc>
      </w:tr>
      <w:tr w:rsidR="00160E2D" w:rsidRPr="00543FFD" w14:paraId="3C002133" w14:textId="77777777" w:rsidTr="00A770ED">
        <w:trPr>
          <w:trHeight w:val="90"/>
        </w:trPr>
        <w:tc>
          <w:tcPr>
            <w:tcW w:w="2405" w:type="dxa"/>
          </w:tcPr>
          <w:p w14:paraId="79FECDD0"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3F2AA3F1"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61E0264C" w14:textId="77777777" w:rsidR="00160E2D" w:rsidRPr="00543FFD" w:rsidRDefault="00160E2D" w:rsidP="00A770ED">
            <w:pPr>
              <w:tabs>
                <w:tab w:val="left" w:pos="1395"/>
              </w:tabs>
              <w:jc w:val="center"/>
              <w:rPr>
                <w:b/>
              </w:rPr>
            </w:pPr>
            <w:r w:rsidRPr="00543FFD">
              <w:rPr>
                <w:b/>
              </w:rPr>
              <w:t>2020/21</w:t>
            </w:r>
          </w:p>
        </w:tc>
        <w:tc>
          <w:tcPr>
            <w:tcW w:w="2217" w:type="dxa"/>
          </w:tcPr>
          <w:p w14:paraId="6F2A11F7" w14:textId="77777777" w:rsidR="00160E2D" w:rsidRPr="00543FFD" w:rsidRDefault="00160E2D" w:rsidP="00A770ED">
            <w:pPr>
              <w:tabs>
                <w:tab w:val="left" w:pos="1395"/>
              </w:tabs>
              <w:jc w:val="center"/>
              <w:rPr>
                <w:b/>
              </w:rPr>
            </w:pPr>
            <w:r>
              <w:rPr>
                <w:b/>
              </w:rPr>
              <w:t xml:space="preserve">Total </w:t>
            </w:r>
          </w:p>
        </w:tc>
      </w:tr>
      <w:tr w:rsidR="00160E2D" w:rsidRPr="006F2802" w14:paraId="21A8BB6F" w14:textId="77777777" w:rsidTr="00A770ED">
        <w:trPr>
          <w:trHeight w:val="90"/>
        </w:trPr>
        <w:tc>
          <w:tcPr>
            <w:tcW w:w="2405" w:type="dxa"/>
          </w:tcPr>
          <w:p w14:paraId="6C066DBA" w14:textId="77777777" w:rsidR="00160E2D" w:rsidRDefault="00160E2D" w:rsidP="00A770ED">
            <w:pPr>
              <w:tabs>
                <w:tab w:val="left" w:pos="1395"/>
              </w:tabs>
              <w:jc w:val="center"/>
              <w:rPr>
                <w:b/>
              </w:rPr>
            </w:pPr>
            <w:r>
              <w:rPr>
                <w:b/>
              </w:rPr>
              <w:t>£m</w:t>
            </w:r>
          </w:p>
        </w:tc>
        <w:tc>
          <w:tcPr>
            <w:tcW w:w="2268" w:type="dxa"/>
            <w:gridSpan w:val="2"/>
          </w:tcPr>
          <w:p w14:paraId="4DAC6E5B" w14:textId="77777777" w:rsidR="00160E2D" w:rsidRDefault="00160E2D" w:rsidP="00A770ED">
            <w:pPr>
              <w:tabs>
                <w:tab w:val="left" w:pos="1395"/>
              </w:tabs>
              <w:jc w:val="center"/>
              <w:rPr>
                <w:b/>
              </w:rPr>
            </w:pPr>
            <w:r>
              <w:rPr>
                <w:b/>
              </w:rPr>
              <w:t>£m</w:t>
            </w:r>
          </w:p>
        </w:tc>
        <w:tc>
          <w:tcPr>
            <w:tcW w:w="2126" w:type="dxa"/>
            <w:gridSpan w:val="3"/>
          </w:tcPr>
          <w:p w14:paraId="6B128793" w14:textId="77777777" w:rsidR="00160E2D" w:rsidRDefault="00160E2D" w:rsidP="00A770ED">
            <w:pPr>
              <w:tabs>
                <w:tab w:val="left" w:pos="1395"/>
              </w:tabs>
              <w:jc w:val="center"/>
              <w:rPr>
                <w:b/>
              </w:rPr>
            </w:pPr>
            <w:r>
              <w:rPr>
                <w:b/>
              </w:rPr>
              <w:t>£m</w:t>
            </w:r>
          </w:p>
        </w:tc>
        <w:tc>
          <w:tcPr>
            <w:tcW w:w="2217" w:type="dxa"/>
          </w:tcPr>
          <w:p w14:paraId="40E80F88" w14:textId="77777777" w:rsidR="00160E2D" w:rsidRDefault="00160E2D" w:rsidP="00A770ED">
            <w:pPr>
              <w:tabs>
                <w:tab w:val="left" w:pos="1395"/>
              </w:tabs>
              <w:jc w:val="center"/>
              <w:rPr>
                <w:b/>
              </w:rPr>
            </w:pPr>
            <w:r>
              <w:rPr>
                <w:b/>
              </w:rPr>
              <w:t>£m</w:t>
            </w:r>
          </w:p>
        </w:tc>
      </w:tr>
      <w:tr w:rsidR="00160E2D" w:rsidRPr="00835DB6" w14:paraId="1A9B88DD" w14:textId="77777777" w:rsidTr="00A770ED">
        <w:trPr>
          <w:trHeight w:val="90"/>
        </w:trPr>
        <w:tc>
          <w:tcPr>
            <w:tcW w:w="2405" w:type="dxa"/>
          </w:tcPr>
          <w:p w14:paraId="612B61CC" w14:textId="77777777" w:rsidR="00160E2D" w:rsidRPr="00835DB6" w:rsidRDefault="00160E2D" w:rsidP="00A770ED">
            <w:pPr>
              <w:tabs>
                <w:tab w:val="left" w:pos="1395"/>
              </w:tabs>
              <w:jc w:val="center"/>
            </w:pPr>
            <w:r>
              <w:t>-0.060</w:t>
            </w:r>
          </w:p>
        </w:tc>
        <w:tc>
          <w:tcPr>
            <w:tcW w:w="2268" w:type="dxa"/>
            <w:gridSpan w:val="2"/>
          </w:tcPr>
          <w:p w14:paraId="5853AC18" w14:textId="77777777" w:rsidR="00160E2D" w:rsidRPr="00835DB6" w:rsidRDefault="00160E2D" w:rsidP="00A770ED">
            <w:pPr>
              <w:tabs>
                <w:tab w:val="left" w:pos="1395"/>
              </w:tabs>
              <w:jc w:val="center"/>
            </w:pPr>
            <w:r>
              <w:t>0.000</w:t>
            </w:r>
          </w:p>
        </w:tc>
        <w:tc>
          <w:tcPr>
            <w:tcW w:w="2126" w:type="dxa"/>
            <w:gridSpan w:val="3"/>
          </w:tcPr>
          <w:p w14:paraId="1CFDFE85" w14:textId="77777777" w:rsidR="00160E2D" w:rsidRPr="00835DB6" w:rsidRDefault="00160E2D" w:rsidP="00A770ED">
            <w:pPr>
              <w:tabs>
                <w:tab w:val="left" w:pos="1395"/>
              </w:tabs>
              <w:jc w:val="center"/>
            </w:pPr>
            <w:r>
              <w:t>0.000</w:t>
            </w:r>
          </w:p>
        </w:tc>
        <w:tc>
          <w:tcPr>
            <w:tcW w:w="2217" w:type="dxa"/>
          </w:tcPr>
          <w:p w14:paraId="5719FA13" w14:textId="77777777" w:rsidR="00160E2D" w:rsidRPr="00835DB6" w:rsidRDefault="00160E2D" w:rsidP="00A770ED">
            <w:pPr>
              <w:tabs>
                <w:tab w:val="left" w:pos="1395"/>
              </w:tabs>
              <w:jc w:val="center"/>
            </w:pPr>
            <w:r>
              <w:t>-0.060</w:t>
            </w:r>
          </w:p>
        </w:tc>
      </w:tr>
      <w:tr w:rsidR="00160E2D" w:rsidRPr="006F2802" w14:paraId="7BD2CC09" w14:textId="77777777" w:rsidTr="00A770ED">
        <w:trPr>
          <w:trHeight w:val="90"/>
        </w:trPr>
        <w:tc>
          <w:tcPr>
            <w:tcW w:w="9016" w:type="dxa"/>
            <w:gridSpan w:val="7"/>
          </w:tcPr>
          <w:p w14:paraId="5BDE5795" w14:textId="77777777" w:rsidR="00160E2D" w:rsidRDefault="00160E2D" w:rsidP="00A770ED">
            <w:pPr>
              <w:tabs>
                <w:tab w:val="left" w:pos="1395"/>
              </w:tabs>
              <w:jc w:val="center"/>
              <w:rPr>
                <w:b/>
              </w:rPr>
            </w:pPr>
          </w:p>
        </w:tc>
      </w:tr>
      <w:tr w:rsidR="00160E2D" w14:paraId="1F026530"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tcPr>
          <w:p w14:paraId="60EA7E76" w14:textId="77777777" w:rsidR="00160E2D" w:rsidRDefault="00160E2D" w:rsidP="00A770ED">
            <w:pPr>
              <w:tabs>
                <w:tab w:val="left" w:pos="1395"/>
              </w:tabs>
              <w:spacing w:line="256" w:lineRule="auto"/>
              <w:rPr>
                <w:b/>
              </w:rPr>
            </w:pPr>
            <w:r>
              <w:rPr>
                <w:b/>
              </w:rPr>
              <w:t>FTE implications:</w:t>
            </w:r>
          </w:p>
        </w:tc>
      </w:tr>
      <w:tr w:rsidR="00160E2D" w14:paraId="10282695"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tcPr>
          <w:p w14:paraId="39F0A0A1" w14:textId="77777777" w:rsidR="00160E2D" w:rsidRDefault="00160E2D"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tcPr>
          <w:p w14:paraId="5F4F112F" w14:textId="77777777" w:rsidR="00160E2D" w:rsidRDefault="00160E2D"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tcPr>
          <w:p w14:paraId="775329F6" w14:textId="77777777" w:rsidR="00160E2D" w:rsidRDefault="00160E2D"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tcPr>
          <w:p w14:paraId="4C7DC62A" w14:textId="77777777" w:rsidR="00160E2D" w:rsidRDefault="00160E2D" w:rsidP="00A770ED">
            <w:pPr>
              <w:tabs>
                <w:tab w:val="left" w:pos="1395"/>
              </w:tabs>
              <w:spacing w:line="256" w:lineRule="auto"/>
              <w:jc w:val="center"/>
              <w:rPr>
                <w:b/>
              </w:rPr>
            </w:pPr>
            <w:r>
              <w:rPr>
                <w:b/>
              </w:rPr>
              <w:t>Total</w:t>
            </w:r>
          </w:p>
        </w:tc>
      </w:tr>
      <w:tr w:rsidR="00160E2D" w14:paraId="0A9C5CB8"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tcPr>
          <w:p w14:paraId="6F5CD620" w14:textId="77777777" w:rsidR="00160E2D" w:rsidRDefault="00160E2D" w:rsidP="00A770ED">
            <w:pPr>
              <w:tabs>
                <w:tab w:val="left" w:pos="1395"/>
              </w:tabs>
              <w:spacing w:line="256" w:lineRule="auto"/>
              <w:jc w:val="center"/>
              <w:rPr>
                <w:i/>
              </w:rPr>
            </w:pPr>
            <w:r>
              <w:rPr>
                <w:i/>
              </w:rPr>
              <w:t>0.00</w:t>
            </w:r>
          </w:p>
        </w:tc>
        <w:tc>
          <w:tcPr>
            <w:tcW w:w="2268" w:type="dxa"/>
            <w:gridSpan w:val="2"/>
            <w:tcBorders>
              <w:top w:val="single" w:sz="4" w:space="0" w:color="000000"/>
              <w:left w:val="single" w:sz="4" w:space="0" w:color="000000"/>
              <w:bottom w:val="single" w:sz="4" w:space="0" w:color="000000"/>
              <w:right w:val="single" w:sz="4" w:space="0" w:color="000000"/>
            </w:tcBorders>
          </w:tcPr>
          <w:p w14:paraId="578F8C13" w14:textId="77777777" w:rsidR="00160E2D" w:rsidRDefault="00160E2D"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tcPr>
          <w:p w14:paraId="38FD97E2" w14:textId="77777777" w:rsidR="00160E2D" w:rsidRDefault="00160E2D"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tcPr>
          <w:p w14:paraId="73B890EA" w14:textId="77777777" w:rsidR="00160E2D" w:rsidRDefault="00160E2D" w:rsidP="00A770ED">
            <w:pPr>
              <w:tabs>
                <w:tab w:val="left" w:pos="1395"/>
              </w:tabs>
              <w:spacing w:line="256" w:lineRule="auto"/>
              <w:jc w:val="center"/>
              <w:rPr>
                <w:i/>
              </w:rPr>
            </w:pPr>
            <w:r>
              <w:rPr>
                <w:i/>
              </w:rPr>
              <w:t>0.00</w:t>
            </w:r>
          </w:p>
        </w:tc>
      </w:tr>
      <w:tr w:rsidR="00160E2D" w:rsidRPr="006F2802" w14:paraId="5B2DCCB4" w14:textId="77777777" w:rsidTr="00A770ED">
        <w:trPr>
          <w:trHeight w:val="90"/>
        </w:trPr>
        <w:tc>
          <w:tcPr>
            <w:tcW w:w="9016" w:type="dxa"/>
            <w:gridSpan w:val="7"/>
          </w:tcPr>
          <w:p w14:paraId="2B9DAE20" w14:textId="77777777" w:rsidR="00160E2D" w:rsidRDefault="00160E2D" w:rsidP="00A770ED">
            <w:pPr>
              <w:tabs>
                <w:tab w:val="left" w:pos="1395"/>
              </w:tabs>
              <w:jc w:val="center"/>
              <w:rPr>
                <w:b/>
              </w:rPr>
            </w:pPr>
          </w:p>
        </w:tc>
      </w:tr>
      <w:tr w:rsidR="00160E2D" w:rsidRPr="006F2802" w14:paraId="24700F09" w14:textId="77777777" w:rsidTr="00A770ED">
        <w:trPr>
          <w:trHeight w:val="1732"/>
        </w:trPr>
        <w:tc>
          <w:tcPr>
            <w:tcW w:w="2830" w:type="dxa"/>
            <w:gridSpan w:val="2"/>
          </w:tcPr>
          <w:p w14:paraId="0712EF62" w14:textId="77777777" w:rsidR="00160E2D" w:rsidRPr="00543FFD" w:rsidRDefault="00160E2D" w:rsidP="00A770ED">
            <w:pPr>
              <w:spacing w:after="100" w:afterAutospacing="1"/>
              <w:jc w:val="left"/>
              <w:rPr>
                <w:b/>
              </w:rPr>
            </w:pPr>
            <w:r w:rsidRPr="00543FFD">
              <w:rPr>
                <w:b/>
              </w:rPr>
              <w:t>Decisions needed to deliver the budgeted savings</w:t>
            </w:r>
            <w:r w:rsidRPr="00543FFD">
              <w:rPr>
                <w:b/>
              </w:rPr>
              <w:br/>
            </w:r>
          </w:p>
          <w:p w14:paraId="7C763BD8" w14:textId="77777777" w:rsidR="00160E2D" w:rsidRDefault="00160E2D" w:rsidP="00A770ED">
            <w:pPr>
              <w:spacing w:after="100" w:afterAutospacing="1"/>
              <w:jc w:val="left"/>
            </w:pPr>
          </w:p>
        </w:tc>
        <w:tc>
          <w:tcPr>
            <w:tcW w:w="6186" w:type="dxa"/>
            <w:gridSpan w:val="5"/>
          </w:tcPr>
          <w:p w14:paraId="5EE2C4FA" w14:textId="77777777" w:rsidR="00160E2D" w:rsidRDefault="00160E2D" w:rsidP="00A770ED">
            <w:pPr>
              <w:spacing w:after="0"/>
            </w:pPr>
            <w:r>
              <w:t>Agree to</w:t>
            </w:r>
            <w:r w:rsidRPr="005D4BA3">
              <w:t xml:space="preserve"> an expansion of an</w:t>
            </w:r>
            <w:r>
              <w:t xml:space="preserve"> existing in</w:t>
            </w:r>
            <w:r w:rsidRPr="005D4BA3">
              <w:t>-house service which support</w:t>
            </w:r>
            <w:r>
              <w:t>s</w:t>
            </w:r>
            <w:r w:rsidRPr="005D4BA3">
              <w:t xml:space="preserve"> the improvement and turnaround of failing independent sector services (typically those rated inadequate/requires improvement).  This service is already provided on the basis the provider agrees to accept LCC management input and agrees to pay a charge or fee to LCC.  </w:t>
            </w:r>
          </w:p>
          <w:p w14:paraId="3CABA03C" w14:textId="77777777" w:rsidR="00160E2D" w:rsidRDefault="00160E2D" w:rsidP="00A770ED">
            <w:pPr>
              <w:spacing w:after="0"/>
            </w:pPr>
          </w:p>
          <w:p w14:paraId="1F2EE97A" w14:textId="77777777" w:rsidR="00160E2D" w:rsidRDefault="00160E2D" w:rsidP="00A770ED">
            <w:pPr>
              <w:spacing w:after="0" w:line="259" w:lineRule="auto"/>
            </w:pPr>
            <w:r>
              <w:t>Agree to charge a weekly fee instead of invoicing on basis of staff time delivered into the service– ensuring a simpler process for all parties to understand when the offer is made.</w:t>
            </w:r>
          </w:p>
          <w:p w14:paraId="65BFB254" w14:textId="77777777" w:rsidR="00160E2D" w:rsidRDefault="00160E2D" w:rsidP="00A770ED">
            <w:pPr>
              <w:spacing w:after="0" w:line="259" w:lineRule="auto"/>
            </w:pPr>
          </w:p>
          <w:p w14:paraId="06292586" w14:textId="77777777" w:rsidR="00160E2D" w:rsidRDefault="00160E2D" w:rsidP="00A770ED">
            <w:pPr>
              <w:spacing w:after="0" w:line="259" w:lineRule="auto"/>
            </w:pPr>
            <w:r>
              <w:t>Agree to setting the fee at £2,500 per week.  It is also recommended that a process of receiving a deposit and direct debit system for payment is established before work commences.</w:t>
            </w:r>
          </w:p>
          <w:p w14:paraId="73913375" w14:textId="77777777" w:rsidR="00160E2D" w:rsidRPr="006F2802" w:rsidRDefault="00160E2D" w:rsidP="00A770ED">
            <w:pPr>
              <w:spacing w:after="0" w:line="259" w:lineRule="auto"/>
              <w:jc w:val="left"/>
            </w:pPr>
          </w:p>
        </w:tc>
      </w:tr>
      <w:tr w:rsidR="00160E2D" w:rsidRPr="006F2802" w14:paraId="64DF93EE" w14:textId="77777777" w:rsidTr="00A770ED">
        <w:trPr>
          <w:trHeight w:val="70"/>
        </w:trPr>
        <w:tc>
          <w:tcPr>
            <w:tcW w:w="2830" w:type="dxa"/>
            <w:gridSpan w:val="2"/>
          </w:tcPr>
          <w:p w14:paraId="79FD85BC" w14:textId="77777777" w:rsidR="00160E2D" w:rsidRDefault="00160E2D" w:rsidP="00A770ED">
            <w:pPr>
              <w:spacing w:after="100" w:afterAutospacing="1"/>
              <w:jc w:val="left"/>
            </w:pPr>
            <w:r>
              <w:rPr>
                <w:b/>
              </w:rPr>
              <w:t>Impact upon service</w:t>
            </w:r>
          </w:p>
          <w:p w14:paraId="0E0089B7" w14:textId="77777777" w:rsidR="00160E2D" w:rsidRDefault="00160E2D" w:rsidP="00A770ED">
            <w:pPr>
              <w:spacing w:after="100" w:afterAutospacing="1"/>
              <w:jc w:val="left"/>
            </w:pPr>
          </w:p>
        </w:tc>
        <w:tc>
          <w:tcPr>
            <w:tcW w:w="6186" w:type="dxa"/>
            <w:gridSpan w:val="5"/>
          </w:tcPr>
          <w:p w14:paraId="45AFF43E" w14:textId="77777777" w:rsidR="00160E2D" w:rsidRDefault="00160E2D" w:rsidP="00A770ED">
            <w:r w:rsidRPr="005D4BA3">
              <w:t>This proposal puts the service on a firmer business footing and as such is expected to generate additional income</w:t>
            </w:r>
            <w:r>
              <w:t xml:space="preserve">. </w:t>
            </w:r>
          </w:p>
          <w:p w14:paraId="0A39C24C" w14:textId="77777777" w:rsidR="00160E2D" w:rsidRPr="006F2802" w:rsidRDefault="00160E2D" w:rsidP="00A770ED">
            <w:pPr>
              <w:spacing w:after="0"/>
              <w:jc w:val="left"/>
            </w:pPr>
          </w:p>
        </w:tc>
      </w:tr>
      <w:tr w:rsidR="00160E2D" w:rsidRPr="006F2802" w14:paraId="27DC738E" w14:textId="77777777" w:rsidTr="00A770ED">
        <w:trPr>
          <w:trHeight w:val="70"/>
        </w:trPr>
        <w:tc>
          <w:tcPr>
            <w:tcW w:w="2830" w:type="dxa"/>
            <w:gridSpan w:val="2"/>
          </w:tcPr>
          <w:p w14:paraId="703B05BF" w14:textId="77777777" w:rsidR="00160E2D" w:rsidRDefault="00160E2D" w:rsidP="00A770ED">
            <w:pPr>
              <w:spacing w:after="100" w:afterAutospacing="1"/>
              <w:jc w:val="left"/>
            </w:pPr>
            <w:r>
              <w:rPr>
                <w:b/>
              </w:rPr>
              <w:t>Actions needed to deliver the target savings</w:t>
            </w:r>
          </w:p>
          <w:p w14:paraId="23586CFF" w14:textId="77777777" w:rsidR="00160E2D" w:rsidRDefault="00160E2D" w:rsidP="00A770ED">
            <w:pPr>
              <w:spacing w:after="100" w:afterAutospacing="1"/>
              <w:jc w:val="left"/>
            </w:pPr>
          </w:p>
        </w:tc>
        <w:tc>
          <w:tcPr>
            <w:tcW w:w="6186" w:type="dxa"/>
            <w:gridSpan w:val="5"/>
          </w:tcPr>
          <w:p w14:paraId="125A28D0" w14:textId="77777777" w:rsidR="00160E2D" w:rsidRPr="006F2802" w:rsidRDefault="00160E2D" w:rsidP="00A770ED">
            <w:pPr>
              <w:spacing w:after="0" w:line="259" w:lineRule="auto"/>
              <w:jc w:val="left"/>
            </w:pPr>
            <w:r w:rsidRPr="005D4BA3">
              <w:t xml:space="preserve">Ensure systems and appropriate documentation </w:t>
            </w:r>
            <w:r>
              <w:t xml:space="preserve">are </w:t>
            </w:r>
            <w:r w:rsidRPr="005D4BA3">
              <w:t>in place</w:t>
            </w:r>
            <w:r>
              <w:t xml:space="preserve"> including contracts to ensure that the service can be offered and the income can be secured from the provider</w:t>
            </w:r>
            <w:r w:rsidRPr="005D4BA3">
              <w:t>.</w:t>
            </w:r>
          </w:p>
        </w:tc>
      </w:tr>
    </w:tbl>
    <w:p w14:paraId="4F49C6B5" w14:textId="77777777" w:rsidR="00160E2D" w:rsidRDefault="00160E2D" w:rsidP="00160E2D"/>
    <w:p w14:paraId="5C58E977" w14:textId="77777777" w:rsidR="00160E2D" w:rsidRDefault="00160E2D" w:rsidP="00160E2D">
      <w:pPr>
        <w:spacing w:after="0"/>
        <w:rPr>
          <w:b/>
        </w:rPr>
      </w:pPr>
      <w:r>
        <w:rPr>
          <w:b/>
        </w:rPr>
        <w:t xml:space="preserve">What does this service deliver? </w:t>
      </w:r>
    </w:p>
    <w:p w14:paraId="5A0160A8" w14:textId="77777777" w:rsidR="00160E2D" w:rsidRDefault="00160E2D" w:rsidP="00160E2D">
      <w:pPr>
        <w:spacing w:after="0"/>
        <w:rPr>
          <w:b/>
        </w:rPr>
      </w:pPr>
    </w:p>
    <w:p w14:paraId="01E5F27D" w14:textId="77777777" w:rsidR="00160E2D" w:rsidRDefault="00160E2D" w:rsidP="00160E2D">
      <w:pPr>
        <w:spacing w:after="0"/>
      </w:pPr>
      <w:r>
        <w:t>LCC operates 17 residential homes (with a further home due to open in September 2017) for older people throughout Lancashire, with at least one home in each of the twelve district council areas and about 770 places in total.  They offer a range of service models to meet the individual needs of older people depending on whether they need a long term placement, specialist dementia care, rehabilitation or other step down services.</w:t>
      </w:r>
    </w:p>
    <w:p w14:paraId="6D9456A3" w14:textId="77777777" w:rsidR="00160E2D" w:rsidRDefault="00160E2D" w:rsidP="00160E2D">
      <w:pPr>
        <w:spacing w:after="0"/>
      </w:pPr>
    </w:p>
    <w:p w14:paraId="6ECC9204" w14:textId="77777777" w:rsidR="00160E2D" w:rsidRDefault="00160E2D" w:rsidP="00160E2D">
      <w:pPr>
        <w:spacing w:after="0"/>
      </w:pPr>
      <w:r>
        <w:t>The service employs a number of effective and experienced managers, and in the last 2 years they have regularly been deployed into independent sector residential or nursing homes that have been judged by CQC and/ or LCC and /or CCG to require significant and rapid improvements to safeguard the health and well-being of the residents, and to ensure there is compliance with regulations.</w:t>
      </w:r>
    </w:p>
    <w:p w14:paraId="390A9C77" w14:textId="77777777" w:rsidR="00160E2D" w:rsidRDefault="00160E2D" w:rsidP="00160E2D">
      <w:pPr>
        <w:spacing w:after="0"/>
      </w:pPr>
    </w:p>
    <w:p w14:paraId="67214231" w14:textId="77777777" w:rsidR="00160E2D" w:rsidRDefault="00160E2D" w:rsidP="00160E2D">
      <w:pPr>
        <w:spacing w:after="0" w:line="259" w:lineRule="auto"/>
      </w:pPr>
      <w:r>
        <w:t>Producing an accurate forecast of the potential income from this service is not straightforward as it is dependent on how many services fall into such difficulties and formally request and agree LCC input to support improvement.  A conservative estimate that two services will need such input for 12 weeks each per year has been used to calculate the saving. More providers requesting and receiving such help will mean a greater level of income.</w:t>
      </w:r>
    </w:p>
    <w:p w14:paraId="01F53E27" w14:textId="77777777" w:rsidR="00160E2D" w:rsidRDefault="00160E2D" w:rsidP="00160E2D">
      <w:pPr>
        <w:spacing w:after="0"/>
      </w:pPr>
    </w:p>
    <w:p w14:paraId="385E044F" w14:textId="77777777" w:rsidR="00160E2D" w:rsidRDefault="00160E2D" w:rsidP="00160E2D">
      <w:pPr>
        <w:autoSpaceDE/>
        <w:autoSpaceDN/>
        <w:adjustRightInd/>
        <w:spacing w:after="0"/>
        <w:jc w:val="left"/>
        <w:rPr>
          <w:rFonts w:cs="Arial"/>
          <w:b/>
        </w:rPr>
      </w:pPr>
      <w:r>
        <w:rPr>
          <w:rFonts w:cs="Arial"/>
          <w:b/>
        </w:rPr>
        <w:br w:type="page"/>
      </w:r>
    </w:p>
    <w:p w14:paraId="09D80FA4" w14:textId="77777777" w:rsidR="00160E2D" w:rsidRDefault="00160E2D" w:rsidP="00160E2D">
      <w:pPr>
        <w:spacing w:after="0" w:line="259" w:lineRule="auto"/>
        <w:rPr>
          <w:rFonts w:eastAsiaTheme="minorHAnsi"/>
          <w:b/>
          <w:u w:val="single"/>
        </w:rPr>
      </w:pPr>
      <w:r>
        <w:rPr>
          <w:rFonts w:eastAsiaTheme="minorHAnsi"/>
          <w:b/>
          <w:u w:val="single"/>
        </w:rPr>
        <w:t>CAS002 – CUSTOMER ACCESS SERVICE</w:t>
      </w:r>
    </w:p>
    <w:p w14:paraId="40DCAEE4"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21F71FAA" w14:textId="77777777" w:rsidTr="00A770ED">
        <w:tc>
          <w:tcPr>
            <w:tcW w:w="4819" w:type="dxa"/>
            <w:gridSpan w:val="4"/>
          </w:tcPr>
          <w:p w14:paraId="6D2E3006" w14:textId="77777777" w:rsidR="00160E2D" w:rsidRPr="006F2802" w:rsidRDefault="00160E2D" w:rsidP="00A770ED">
            <w:pPr>
              <w:jc w:val="left"/>
              <w:rPr>
                <w:b/>
              </w:rPr>
            </w:pPr>
            <w:r>
              <w:rPr>
                <w:b/>
              </w:rPr>
              <w:t>Service Name:</w:t>
            </w:r>
            <w:r w:rsidRPr="006F2802">
              <w:rPr>
                <w:b/>
              </w:rPr>
              <w:br/>
            </w:r>
          </w:p>
        </w:tc>
        <w:tc>
          <w:tcPr>
            <w:tcW w:w="4197" w:type="dxa"/>
            <w:gridSpan w:val="3"/>
          </w:tcPr>
          <w:p w14:paraId="1FF55629" w14:textId="77777777" w:rsidR="00160E2D" w:rsidRPr="00835DB6" w:rsidRDefault="00160E2D" w:rsidP="00A770ED">
            <w:pPr>
              <w:jc w:val="center"/>
            </w:pPr>
            <w:r>
              <w:t xml:space="preserve">Customer Access Service </w:t>
            </w:r>
          </w:p>
        </w:tc>
      </w:tr>
      <w:tr w:rsidR="00160E2D" w:rsidRPr="006F2802" w14:paraId="06BEBC9A" w14:textId="77777777" w:rsidTr="00A770ED">
        <w:trPr>
          <w:trHeight w:val="911"/>
        </w:trPr>
        <w:tc>
          <w:tcPr>
            <w:tcW w:w="4819" w:type="dxa"/>
            <w:gridSpan w:val="4"/>
          </w:tcPr>
          <w:p w14:paraId="20867C26"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62558AE7" w14:textId="77777777" w:rsidR="00160E2D" w:rsidRPr="006F2802" w:rsidRDefault="00160E2D" w:rsidP="00A770ED">
            <w:pPr>
              <w:jc w:val="center"/>
            </w:pPr>
            <w:r>
              <w:t>2018/19</w:t>
            </w:r>
          </w:p>
        </w:tc>
      </w:tr>
      <w:tr w:rsidR="00160E2D" w:rsidRPr="006F2802" w14:paraId="30897AAD" w14:textId="77777777" w:rsidTr="00A770ED">
        <w:tc>
          <w:tcPr>
            <w:tcW w:w="4819" w:type="dxa"/>
            <w:gridSpan w:val="4"/>
          </w:tcPr>
          <w:p w14:paraId="5E561D03" w14:textId="77777777" w:rsidR="00160E2D" w:rsidRPr="00543FFD" w:rsidRDefault="00160E2D" w:rsidP="00A770ED">
            <w:pPr>
              <w:rPr>
                <w:b/>
              </w:rPr>
            </w:pPr>
            <w:r w:rsidRPr="00543FFD">
              <w:rPr>
                <w:b/>
              </w:rPr>
              <w:t>Gross budget 201</w:t>
            </w:r>
            <w:r>
              <w:rPr>
                <w:b/>
              </w:rPr>
              <w:t>7</w:t>
            </w:r>
            <w:r w:rsidRPr="00543FFD">
              <w:rPr>
                <w:b/>
              </w:rPr>
              <w:t>/1</w:t>
            </w:r>
            <w:r>
              <w:rPr>
                <w:b/>
              </w:rPr>
              <w:t>8</w:t>
            </w:r>
          </w:p>
        </w:tc>
        <w:tc>
          <w:tcPr>
            <w:tcW w:w="4197" w:type="dxa"/>
            <w:gridSpan w:val="3"/>
          </w:tcPr>
          <w:p w14:paraId="28A3D75B" w14:textId="77777777" w:rsidR="00160E2D" w:rsidRPr="006F2802" w:rsidRDefault="00160E2D" w:rsidP="00A770ED">
            <w:pPr>
              <w:jc w:val="center"/>
            </w:pPr>
            <w:r>
              <w:t>£5.895m</w:t>
            </w:r>
          </w:p>
        </w:tc>
      </w:tr>
      <w:tr w:rsidR="00160E2D" w:rsidRPr="006F2802" w14:paraId="3BD8B404" w14:textId="77777777" w:rsidTr="00A770ED">
        <w:tc>
          <w:tcPr>
            <w:tcW w:w="4819" w:type="dxa"/>
            <w:gridSpan w:val="4"/>
          </w:tcPr>
          <w:p w14:paraId="253416AA" w14:textId="77777777" w:rsidR="00160E2D" w:rsidRPr="00543FFD" w:rsidRDefault="00160E2D" w:rsidP="00A770ED">
            <w:pPr>
              <w:rPr>
                <w:b/>
              </w:rPr>
            </w:pPr>
            <w:r w:rsidRPr="00543FFD">
              <w:rPr>
                <w:b/>
              </w:rPr>
              <w:t>Income 201</w:t>
            </w:r>
            <w:r>
              <w:rPr>
                <w:b/>
              </w:rPr>
              <w:t>7</w:t>
            </w:r>
            <w:r w:rsidRPr="00543FFD">
              <w:rPr>
                <w:b/>
              </w:rPr>
              <w:t>/1</w:t>
            </w:r>
            <w:r>
              <w:rPr>
                <w:b/>
              </w:rPr>
              <w:t>8</w:t>
            </w:r>
          </w:p>
        </w:tc>
        <w:tc>
          <w:tcPr>
            <w:tcW w:w="4197" w:type="dxa"/>
            <w:gridSpan w:val="3"/>
          </w:tcPr>
          <w:p w14:paraId="5A564D1A" w14:textId="77777777" w:rsidR="00160E2D" w:rsidRPr="006F2802" w:rsidRDefault="00160E2D" w:rsidP="00A770ED">
            <w:pPr>
              <w:jc w:val="center"/>
            </w:pPr>
            <w:r>
              <w:t>£2.235m</w:t>
            </w:r>
          </w:p>
        </w:tc>
      </w:tr>
      <w:tr w:rsidR="00160E2D" w:rsidRPr="006F2802" w14:paraId="658F0177" w14:textId="77777777" w:rsidTr="00A770ED">
        <w:tc>
          <w:tcPr>
            <w:tcW w:w="4819" w:type="dxa"/>
            <w:gridSpan w:val="4"/>
          </w:tcPr>
          <w:p w14:paraId="037EC191" w14:textId="77777777" w:rsidR="00160E2D" w:rsidRPr="00543FFD" w:rsidRDefault="00160E2D" w:rsidP="00A770ED">
            <w:pPr>
              <w:rPr>
                <w:b/>
              </w:rPr>
            </w:pPr>
            <w:r w:rsidRPr="00543FFD">
              <w:rPr>
                <w:b/>
              </w:rPr>
              <w:t>Net budget 201</w:t>
            </w:r>
            <w:r>
              <w:rPr>
                <w:b/>
              </w:rPr>
              <w:t>7</w:t>
            </w:r>
            <w:r w:rsidRPr="00543FFD">
              <w:rPr>
                <w:b/>
              </w:rPr>
              <w:t>/</w:t>
            </w:r>
            <w:r>
              <w:rPr>
                <w:b/>
              </w:rPr>
              <w:t>18</w:t>
            </w:r>
          </w:p>
        </w:tc>
        <w:tc>
          <w:tcPr>
            <w:tcW w:w="4197" w:type="dxa"/>
            <w:gridSpan w:val="3"/>
          </w:tcPr>
          <w:p w14:paraId="30D48F6C" w14:textId="77777777" w:rsidR="00160E2D" w:rsidRPr="006F2802" w:rsidRDefault="00160E2D" w:rsidP="00A770ED">
            <w:pPr>
              <w:jc w:val="center"/>
            </w:pPr>
            <w:r>
              <w:t>£3.660m</w:t>
            </w:r>
          </w:p>
        </w:tc>
      </w:tr>
      <w:tr w:rsidR="00160E2D" w:rsidRPr="006F2802" w14:paraId="182D46EC" w14:textId="77777777" w:rsidTr="00A770ED">
        <w:trPr>
          <w:trHeight w:val="428"/>
        </w:trPr>
        <w:tc>
          <w:tcPr>
            <w:tcW w:w="9016" w:type="dxa"/>
            <w:gridSpan w:val="7"/>
          </w:tcPr>
          <w:p w14:paraId="3A382D43" w14:textId="77777777" w:rsidR="00160E2D" w:rsidRPr="006F2802" w:rsidRDefault="00160E2D" w:rsidP="00A770ED">
            <w:pPr>
              <w:jc w:val="center"/>
              <w:rPr>
                <w:b/>
                <w:i/>
              </w:rPr>
            </w:pPr>
          </w:p>
        </w:tc>
      </w:tr>
      <w:tr w:rsidR="00160E2D" w:rsidRPr="006F2802" w14:paraId="429851C7" w14:textId="77777777" w:rsidTr="00A770ED">
        <w:tc>
          <w:tcPr>
            <w:tcW w:w="9016" w:type="dxa"/>
            <w:gridSpan w:val="7"/>
          </w:tcPr>
          <w:p w14:paraId="1C068E93" w14:textId="77777777" w:rsidR="00160E2D" w:rsidRPr="0045626A" w:rsidRDefault="00160E2D" w:rsidP="00A770ED">
            <w:pPr>
              <w:rPr>
                <w:b/>
              </w:rPr>
            </w:pPr>
            <w:r>
              <w:rPr>
                <w:b/>
              </w:rPr>
              <w:t xml:space="preserve">Savings Target and Profiling (discrete year): </w:t>
            </w:r>
          </w:p>
        </w:tc>
      </w:tr>
      <w:tr w:rsidR="00160E2D" w:rsidRPr="006F2802" w14:paraId="7B4E2138" w14:textId="77777777" w:rsidTr="00A770ED">
        <w:tc>
          <w:tcPr>
            <w:tcW w:w="9016" w:type="dxa"/>
            <w:gridSpan w:val="7"/>
          </w:tcPr>
          <w:p w14:paraId="688617DB" w14:textId="77777777" w:rsidR="00160E2D" w:rsidRDefault="00160E2D" w:rsidP="00A770ED">
            <w:pPr>
              <w:rPr>
                <w:b/>
              </w:rPr>
            </w:pPr>
          </w:p>
        </w:tc>
      </w:tr>
      <w:tr w:rsidR="00160E2D" w:rsidRPr="00543FFD" w14:paraId="3DE6C3D5" w14:textId="77777777" w:rsidTr="00A770ED">
        <w:trPr>
          <w:trHeight w:val="90"/>
        </w:trPr>
        <w:tc>
          <w:tcPr>
            <w:tcW w:w="2405" w:type="dxa"/>
          </w:tcPr>
          <w:p w14:paraId="7F5D5A6D"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3B62F5D1"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5E7D3442" w14:textId="77777777" w:rsidR="00160E2D" w:rsidRPr="00543FFD" w:rsidRDefault="00160E2D" w:rsidP="00A770ED">
            <w:pPr>
              <w:tabs>
                <w:tab w:val="left" w:pos="1395"/>
              </w:tabs>
              <w:jc w:val="center"/>
              <w:rPr>
                <w:b/>
              </w:rPr>
            </w:pPr>
            <w:r w:rsidRPr="00543FFD">
              <w:rPr>
                <w:b/>
              </w:rPr>
              <w:t>2020/21</w:t>
            </w:r>
          </w:p>
        </w:tc>
        <w:tc>
          <w:tcPr>
            <w:tcW w:w="2217" w:type="dxa"/>
          </w:tcPr>
          <w:p w14:paraId="044A9FF2" w14:textId="77777777" w:rsidR="00160E2D" w:rsidRPr="00543FFD" w:rsidRDefault="00160E2D" w:rsidP="00A770ED">
            <w:pPr>
              <w:tabs>
                <w:tab w:val="left" w:pos="1395"/>
              </w:tabs>
              <w:jc w:val="center"/>
              <w:rPr>
                <w:b/>
              </w:rPr>
            </w:pPr>
            <w:r>
              <w:rPr>
                <w:b/>
              </w:rPr>
              <w:t xml:space="preserve">Total </w:t>
            </w:r>
          </w:p>
        </w:tc>
      </w:tr>
      <w:tr w:rsidR="00160E2D" w:rsidRPr="006F2802" w14:paraId="5324E1CB" w14:textId="77777777" w:rsidTr="00A770ED">
        <w:trPr>
          <w:trHeight w:val="90"/>
        </w:trPr>
        <w:tc>
          <w:tcPr>
            <w:tcW w:w="2405" w:type="dxa"/>
          </w:tcPr>
          <w:p w14:paraId="58F38FB4" w14:textId="77777777" w:rsidR="00160E2D" w:rsidRDefault="00160E2D" w:rsidP="00A770ED">
            <w:pPr>
              <w:tabs>
                <w:tab w:val="left" w:pos="1395"/>
              </w:tabs>
              <w:jc w:val="center"/>
              <w:rPr>
                <w:b/>
              </w:rPr>
            </w:pPr>
            <w:r>
              <w:rPr>
                <w:b/>
              </w:rPr>
              <w:t>£m</w:t>
            </w:r>
          </w:p>
        </w:tc>
        <w:tc>
          <w:tcPr>
            <w:tcW w:w="2268" w:type="dxa"/>
            <w:gridSpan w:val="2"/>
          </w:tcPr>
          <w:p w14:paraId="12DCD79E" w14:textId="77777777" w:rsidR="00160E2D" w:rsidRDefault="00160E2D" w:rsidP="00A770ED">
            <w:pPr>
              <w:tabs>
                <w:tab w:val="left" w:pos="1395"/>
              </w:tabs>
              <w:jc w:val="center"/>
              <w:rPr>
                <w:b/>
              </w:rPr>
            </w:pPr>
            <w:r>
              <w:rPr>
                <w:b/>
              </w:rPr>
              <w:t>£m</w:t>
            </w:r>
          </w:p>
        </w:tc>
        <w:tc>
          <w:tcPr>
            <w:tcW w:w="2126" w:type="dxa"/>
            <w:gridSpan w:val="3"/>
          </w:tcPr>
          <w:p w14:paraId="3D48791A" w14:textId="77777777" w:rsidR="00160E2D" w:rsidRDefault="00160E2D" w:rsidP="00A770ED">
            <w:pPr>
              <w:tabs>
                <w:tab w:val="left" w:pos="1395"/>
              </w:tabs>
              <w:jc w:val="center"/>
              <w:rPr>
                <w:b/>
              </w:rPr>
            </w:pPr>
            <w:r>
              <w:rPr>
                <w:b/>
              </w:rPr>
              <w:t>£m</w:t>
            </w:r>
          </w:p>
        </w:tc>
        <w:tc>
          <w:tcPr>
            <w:tcW w:w="2217" w:type="dxa"/>
          </w:tcPr>
          <w:p w14:paraId="205AB6D6" w14:textId="77777777" w:rsidR="00160E2D" w:rsidRDefault="00160E2D" w:rsidP="00A770ED">
            <w:pPr>
              <w:tabs>
                <w:tab w:val="left" w:pos="1395"/>
              </w:tabs>
              <w:jc w:val="center"/>
              <w:rPr>
                <w:b/>
              </w:rPr>
            </w:pPr>
            <w:r>
              <w:rPr>
                <w:b/>
              </w:rPr>
              <w:t>£m</w:t>
            </w:r>
          </w:p>
        </w:tc>
      </w:tr>
      <w:tr w:rsidR="00160E2D" w:rsidRPr="00835DB6" w14:paraId="35D878A1" w14:textId="77777777" w:rsidTr="00A770ED">
        <w:trPr>
          <w:trHeight w:val="90"/>
        </w:trPr>
        <w:tc>
          <w:tcPr>
            <w:tcW w:w="2405" w:type="dxa"/>
          </w:tcPr>
          <w:p w14:paraId="48F70F79" w14:textId="77777777" w:rsidR="00160E2D" w:rsidRPr="00835DB6" w:rsidRDefault="00160E2D" w:rsidP="00A770ED">
            <w:pPr>
              <w:tabs>
                <w:tab w:val="left" w:pos="1395"/>
              </w:tabs>
              <w:jc w:val="center"/>
            </w:pPr>
            <w:r>
              <w:t>-0.013</w:t>
            </w:r>
          </w:p>
        </w:tc>
        <w:tc>
          <w:tcPr>
            <w:tcW w:w="2268" w:type="dxa"/>
            <w:gridSpan w:val="2"/>
          </w:tcPr>
          <w:p w14:paraId="49196FEB" w14:textId="77777777" w:rsidR="00160E2D" w:rsidRPr="00835DB6" w:rsidRDefault="00160E2D" w:rsidP="00A770ED">
            <w:pPr>
              <w:tabs>
                <w:tab w:val="left" w:pos="1395"/>
              </w:tabs>
              <w:jc w:val="center"/>
            </w:pPr>
            <w:r>
              <w:t>-0.040</w:t>
            </w:r>
          </w:p>
        </w:tc>
        <w:tc>
          <w:tcPr>
            <w:tcW w:w="2126" w:type="dxa"/>
            <w:gridSpan w:val="3"/>
          </w:tcPr>
          <w:p w14:paraId="6FE777D7" w14:textId="77777777" w:rsidR="00160E2D" w:rsidRPr="00835DB6" w:rsidRDefault="00160E2D" w:rsidP="00A770ED">
            <w:pPr>
              <w:tabs>
                <w:tab w:val="left" w:pos="1395"/>
              </w:tabs>
              <w:jc w:val="center"/>
            </w:pPr>
            <w:r>
              <w:t>0.000</w:t>
            </w:r>
          </w:p>
        </w:tc>
        <w:tc>
          <w:tcPr>
            <w:tcW w:w="2217" w:type="dxa"/>
          </w:tcPr>
          <w:p w14:paraId="1DED5B68" w14:textId="77777777" w:rsidR="00160E2D" w:rsidRPr="00835DB6" w:rsidRDefault="00160E2D" w:rsidP="00A770ED">
            <w:pPr>
              <w:tabs>
                <w:tab w:val="left" w:pos="1395"/>
              </w:tabs>
              <w:jc w:val="center"/>
            </w:pPr>
            <w:r>
              <w:t>-0.053</w:t>
            </w:r>
          </w:p>
        </w:tc>
      </w:tr>
      <w:tr w:rsidR="00160E2D" w:rsidRPr="006F2802" w14:paraId="0FEB4377" w14:textId="77777777" w:rsidTr="00A770ED">
        <w:trPr>
          <w:trHeight w:val="90"/>
        </w:trPr>
        <w:tc>
          <w:tcPr>
            <w:tcW w:w="9016" w:type="dxa"/>
            <w:gridSpan w:val="7"/>
          </w:tcPr>
          <w:p w14:paraId="4C9875C7" w14:textId="77777777" w:rsidR="00160E2D" w:rsidRDefault="00160E2D" w:rsidP="00A770ED">
            <w:pPr>
              <w:tabs>
                <w:tab w:val="left" w:pos="1395"/>
              </w:tabs>
              <w:jc w:val="center"/>
              <w:rPr>
                <w:b/>
              </w:rPr>
            </w:pPr>
          </w:p>
        </w:tc>
      </w:tr>
      <w:tr w:rsidR="00160E2D" w:rsidRPr="006F2802" w14:paraId="2A2259FD" w14:textId="77777777" w:rsidTr="00A770ED">
        <w:trPr>
          <w:trHeight w:val="90"/>
        </w:trPr>
        <w:tc>
          <w:tcPr>
            <w:tcW w:w="9016" w:type="dxa"/>
            <w:gridSpan w:val="7"/>
          </w:tcPr>
          <w:p w14:paraId="4F87DC7C" w14:textId="77777777" w:rsidR="00160E2D" w:rsidRDefault="00160E2D" w:rsidP="00A770ED">
            <w:pPr>
              <w:tabs>
                <w:tab w:val="left" w:pos="1395"/>
              </w:tabs>
              <w:rPr>
                <w:b/>
              </w:rPr>
            </w:pPr>
            <w:r>
              <w:rPr>
                <w:b/>
              </w:rPr>
              <w:t>FTE implications:</w:t>
            </w:r>
          </w:p>
        </w:tc>
      </w:tr>
      <w:tr w:rsidR="00160E2D" w:rsidRPr="006F2802" w14:paraId="21DA2294" w14:textId="77777777" w:rsidTr="00A770ED">
        <w:trPr>
          <w:trHeight w:val="90"/>
        </w:trPr>
        <w:tc>
          <w:tcPr>
            <w:tcW w:w="2405" w:type="dxa"/>
          </w:tcPr>
          <w:p w14:paraId="02E309B1" w14:textId="77777777" w:rsidR="00160E2D" w:rsidRDefault="00160E2D" w:rsidP="00A770ED">
            <w:pPr>
              <w:tabs>
                <w:tab w:val="left" w:pos="1395"/>
              </w:tabs>
              <w:jc w:val="center"/>
              <w:rPr>
                <w:b/>
              </w:rPr>
            </w:pPr>
            <w:r>
              <w:rPr>
                <w:b/>
              </w:rPr>
              <w:t>2018/19</w:t>
            </w:r>
          </w:p>
        </w:tc>
        <w:tc>
          <w:tcPr>
            <w:tcW w:w="2268" w:type="dxa"/>
            <w:gridSpan w:val="2"/>
          </w:tcPr>
          <w:p w14:paraId="5AF7896A" w14:textId="77777777" w:rsidR="00160E2D" w:rsidRDefault="00160E2D" w:rsidP="00A770ED">
            <w:pPr>
              <w:tabs>
                <w:tab w:val="left" w:pos="1395"/>
              </w:tabs>
              <w:jc w:val="center"/>
              <w:rPr>
                <w:b/>
              </w:rPr>
            </w:pPr>
            <w:r>
              <w:rPr>
                <w:b/>
              </w:rPr>
              <w:t>2019/20</w:t>
            </w:r>
          </w:p>
        </w:tc>
        <w:tc>
          <w:tcPr>
            <w:tcW w:w="2089" w:type="dxa"/>
            <w:gridSpan w:val="2"/>
          </w:tcPr>
          <w:p w14:paraId="655F979A" w14:textId="77777777" w:rsidR="00160E2D" w:rsidRDefault="00160E2D" w:rsidP="00A770ED">
            <w:pPr>
              <w:tabs>
                <w:tab w:val="left" w:pos="1395"/>
              </w:tabs>
              <w:jc w:val="center"/>
              <w:rPr>
                <w:b/>
              </w:rPr>
            </w:pPr>
            <w:r>
              <w:rPr>
                <w:b/>
              </w:rPr>
              <w:t>2020/21</w:t>
            </w:r>
          </w:p>
        </w:tc>
        <w:tc>
          <w:tcPr>
            <w:tcW w:w="2254" w:type="dxa"/>
            <w:gridSpan w:val="2"/>
          </w:tcPr>
          <w:p w14:paraId="1F47D599" w14:textId="77777777" w:rsidR="00160E2D" w:rsidRDefault="00160E2D" w:rsidP="00A770ED">
            <w:pPr>
              <w:tabs>
                <w:tab w:val="left" w:pos="1395"/>
              </w:tabs>
              <w:jc w:val="center"/>
              <w:rPr>
                <w:b/>
              </w:rPr>
            </w:pPr>
            <w:r>
              <w:rPr>
                <w:b/>
              </w:rPr>
              <w:t>Total</w:t>
            </w:r>
          </w:p>
        </w:tc>
      </w:tr>
      <w:tr w:rsidR="00160E2D" w:rsidRPr="007310F4" w14:paraId="40424E49" w14:textId="77777777" w:rsidTr="00A770ED">
        <w:trPr>
          <w:trHeight w:val="90"/>
        </w:trPr>
        <w:tc>
          <w:tcPr>
            <w:tcW w:w="2405" w:type="dxa"/>
          </w:tcPr>
          <w:p w14:paraId="486D52FE" w14:textId="77777777" w:rsidR="00160E2D" w:rsidRPr="007310F4" w:rsidRDefault="00160E2D" w:rsidP="00A770ED">
            <w:pPr>
              <w:tabs>
                <w:tab w:val="left" w:pos="1395"/>
              </w:tabs>
              <w:jc w:val="center"/>
              <w:rPr>
                <w:i/>
              </w:rPr>
            </w:pPr>
            <w:r>
              <w:rPr>
                <w:i/>
              </w:rPr>
              <w:t>-3.00</w:t>
            </w:r>
          </w:p>
        </w:tc>
        <w:tc>
          <w:tcPr>
            <w:tcW w:w="2268" w:type="dxa"/>
            <w:gridSpan w:val="2"/>
          </w:tcPr>
          <w:p w14:paraId="2515C233" w14:textId="77777777" w:rsidR="00160E2D" w:rsidRPr="007310F4" w:rsidRDefault="00160E2D" w:rsidP="00A770ED">
            <w:pPr>
              <w:tabs>
                <w:tab w:val="left" w:pos="1395"/>
              </w:tabs>
              <w:jc w:val="center"/>
              <w:rPr>
                <w:i/>
              </w:rPr>
            </w:pPr>
            <w:r>
              <w:rPr>
                <w:i/>
              </w:rPr>
              <w:t>0.00</w:t>
            </w:r>
          </w:p>
        </w:tc>
        <w:tc>
          <w:tcPr>
            <w:tcW w:w="2089" w:type="dxa"/>
            <w:gridSpan w:val="2"/>
          </w:tcPr>
          <w:p w14:paraId="4EC7F5E5" w14:textId="77777777" w:rsidR="00160E2D" w:rsidRPr="007310F4" w:rsidRDefault="00160E2D" w:rsidP="00A770ED">
            <w:pPr>
              <w:tabs>
                <w:tab w:val="left" w:pos="1395"/>
              </w:tabs>
              <w:jc w:val="center"/>
              <w:rPr>
                <w:i/>
              </w:rPr>
            </w:pPr>
            <w:r>
              <w:rPr>
                <w:i/>
              </w:rPr>
              <w:t>0.00</w:t>
            </w:r>
          </w:p>
        </w:tc>
        <w:tc>
          <w:tcPr>
            <w:tcW w:w="2254" w:type="dxa"/>
            <w:gridSpan w:val="2"/>
          </w:tcPr>
          <w:p w14:paraId="68312416" w14:textId="77777777" w:rsidR="00160E2D" w:rsidRPr="007310F4" w:rsidRDefault="00160E2D" w:rsidP="00A770ED">
            <w:pPr>
              <w:tabs>
                <w:tab w:val="left" w:pos="1395"/>
              </w:tabs>
              <w:jc w:val="center"/>
              <w:rPr>
                <w:i/>
              </w:rPr>
            </w:pPr>
            <w:r>
              <w:rPr>
                <w:i/>
              </w:rPr>
              <w:t>-3.00</w:t>
            </w:r>
          </w:p>
        </w:tc>
      </w:tr>
      <w:tr w:rsidR="00160E2D" w:rsidRPr="006F2802" w14:paraId="16882244" w14:textId="77777777" w:rsidTr="00A770ED">
        <w:trPr>
          <w:trHeight w:val="90"/>
        </w:trPr>
        <w:tc>
          <w:tcPr>
            <w:tcW w:w="9016" w:type="dxa"/>
            <w:gridSpan w:val="7"/>
          </w:tcPr>
          <w:p w14:paraId="4AC22EBF" w14:textId="77777777" w:rsidR="00160E2D" w:rsidRDefault="00160E2D" w:rsidP="00A770ED">
            <w:pPr>
              <w:tabs>
                <w:tab w:val="left" w:pos="1395"/>
              </w:tabs>
              <w:jc w:val="center"/>
              <w:rPr>
                <w:b/>
              </w:rPr>
            </w:pPr>
          </w:p>
        </w:tc>
      </w:tr>
      <w:tr w:rsidR="00160E2D" w:rsidRPr="006F2802" w14:paraId="67171777" w14:textId="77777777" w:rsidTr="00A770ED">
        <w:trPr>
          <w:trHeight w:val="1732"/>
        </w:trPr>
        <w:tc>
          <w:tcPr>
            <w:tcW w:w="2830" w:type="dxa"/>
            <w:gridSpan w:val="2"/>
          </w:tcPr>
          <w:p w14:paraId="7F974C1D" w14:textId="77777777" w:rsidR="00160E2D" w:rsidRPr="00543FFD" w:rsidRDefault="00160E2D" w:rsidP="00A770ED">
            <w:pPr>
              <w:spacing w:after="0"/>
              <w:jc w:val="left"/>
              <w:rPr>
                <w:b/>
              </w:rPr>
            </w:pPr>
            <w:r w:rsidRPr="00543FFD">
              <w:rPr>
                <w:b/>
              </w:rPr>
              <w:t>Decisions needed to deliver the budgeted savings</w:t>
            </w:r>
            <w:r w:rsidRPr="00543FFD">
              <w:rPr>
                <w:b/>
              </w:rPr>
              <w:br/>
            </w:r>
          </w:p>
          <w:p w14:paraId="6A4FE453" w14:textId="77777777" w:rsidR="00160E2D" w:rsidRDefault="00160E2D" w:rsidP="00A770ED">
            <w:pPr>
              <w:spacing w:after="0"/>
              <w:jc w:val="left"/>
            </w:pPr>
          </w:p>
        </w:tc>
        <w:tc>
          <w:tcPr>
            <w:tcW w:w="6186" w:type="dxa"/>
            <w:gridSpan w:val="5"/>
          </w:tcPr>
          <w:p w14:paraId="15F744A8" w14:textId="77777777" w:rsidR="00160E2D" w:rsidRDefault="00160E2D" w:rsidP="00A770ED">
            <w:pPr>
              <w:spacing w:after="0"/>
              <w:jc w:val="left"/>
            </w:pPr>
            <w:r>
              <w:t xml:space="preserve">Agree to restructure the support functions across the customer access service. This would be achieved through increased automation and self-service. </w:t>
            </w:r>
          </w:p>
          <w:p w14:paraId="4A11A836" w14:textId="77777777" w:rsidR="00160E2D" w:rsidRDefault="00160E2D" w:rsidP="00A770ED">
            <w:pPr>
              <w:spacing w:after="0"/>
              <w:jc w:val="left"/>
            </w:pPr>
          </w:p>
          <w:p w14:paraId="226F0EE3" w14:textId="77777777" w:rsidR="00160E2D" w:rsidRDefault="00160E2D" w:rsidP="00A770ED">
            <w:pPr>
              <w:spacing w:after="0"/>
              <w:jc w:val="left"/>
            </w:pPr>
            <w:r>
              <w:t>This saving is linked heavily to technology and will need to be tested robustly and process changes made. This therefore means this saving will be deliverable from 1</w:t>
            </w:r>
            <w:r w:rsidRPr="00F57BB5">
              <w:rPr>
                <w:vertAlign w:val="superscript"/>
              </w:rPr>
              <w:t>st</w:t>
            </w:r>
            <w:r>
              <w:t xml:space="preserve"> January 2019. </w:t>
            </w:r>
          </w:p>
          <w:p w14:paraId="199AEA31" w14:textId="77777777" w:rsidR="00160E2D" w:rsidRPr="006F2802" w:rsidRDefault="00160E2D" w:rsidP="00A770ED">
            <w:pPr>
              <w:spacing w:after="0"/>
              <w:jc w:val="left"/>
            </w:pPr>
          </w:p>
        </w:tc>
      </w:tr>
      <w:tr w:rsidR="00160E2D" w:rsidRPr="006F2802" w14:paraId="272D5D7D" w14:textId="77777777" w:rsidTr="00A770ED">
        <w:trPr>
          <w:trHeight w:val="70"/>
        </w:trPr>
        <w:tc>
          <w:tcPr>
            <w:tcW w:w="2830" w:type="dxa"/>
            <w:gridSpan w:val="2"/>
          </w:tcPr>
          <w:p w14:paraId="7BEC1CE0" w14:textId="77777777" w:rsidR="00160E2D" w:rsidRDefault="00160E2D" w:rsidP="00A770ED">
            <w:pPr>
              <w:spacing w:after="0"/>
              <w:jc w:val="left"/>
            </w:pPr>
            <w:r>
              <w:rPr>
                <w:b/>
              </w:rPr>
              <w:t>Impact upon service</w:t>
            </w:r>
          </w:p>
          <w:p w14:paraId="2C1CA5C0" w14:textId="77777777" w:rsidR="00160E2D" w:rsidRDefault="00160E2D" w:rsidP="00A770ED">
            <w:pPr>
              <w:spacing w:after="0"/>
              <w:jc w:val="left"/>
            </w:pPr>
          </w:p>
          <w:p w14:paraId="620F91A3" w14:textId="77777777" w:rsidR="00160E2D" w:rsidRDefault="00160E2D" w:rsidP="00A770ED">
            <w:pPr>
              <w:spacing w:after="0"/>
              <w:jc w:val="left"/>
            </w:pPr>
          </w:p>
          <w:p w14:paraId="0A5300B8" w14:textId="77777777" w:rsidR="00160E2D" w:rsidRDefault="00160E2D" w:rsidP="00A770ED">
            <w:pPr>
              <w:spacing w:after="0"/>
              <w:jc w:val="left"/>
            </w:pPr>
          </w:p>
          <w:p w14:paraId="2D4F58E7" w14:textId="77777777" w:rsidR="00160E2D" w:rsidRDefault="00160E2D" w:rsidP="00A770ED">
            <w:pPr>
              <w:spacing w:after="0"/>
              <w:jc w:val="left"/>
            </w:pPr>
          </w:p>
        </w:tc>
        <w:tc>
          <w:tcPr>
            <w:tcW w:w="6186" w:type="dxa"/>
            <w:gridSpan w:val="5"/>
          </w:tcPr>
          <w:p w14:paraId="58126963" w14:textId="77777777" w:rsidR="00160E2D" w:rsidRDefault="00160E2D" w:rsidP="00A770ED">
            <w:pPr>
              <w:spacing w:after="0"/>
              <w:jc w:val="left"/>
            </w:pPr>
            <w:r w:rsidRPr="00EB1068">
              <w:t>If managed in line with the other options proposed by CAS and the technology implementation, the reduction in support with be manageable by within CAS. The dependencies are therefore critical.</w:t>
            </w:r>
          </w:p>
          <w:p w14:paraId="5561E224" w14:textId="77777777" w:rsidR="00160E2D" w:rsidRPr="006F2802" w:rsidRDefault="00160E2D" w:rsidP="00A770ED">
            <w:pPr>
              <w:spacing w:after="0"/>
              <w:jc w:val="left"/>
            </w:pPr>
          </w:p>
        </w:tc>
      </w:tr>
      <w:tr w:rsidR="00160E2D" w:rsidRPr="006F2802" w14:paraId="1968099A" w14:textId="77777777" w:rsidTr="00A770ED">
        <w:trPr>
          <w:trHeight w:val="70"/>
        </w:trPr>
        <w:tc>
          <w:tcPr>
            <w:tcW w:w="2830" w:type="dxa"/>
            <w:gridSpan w:val="2"/>
          </w:tcPr>
          <w:p w14:paraId="12685928" w14:textId="77777777" w:rsidR="00160E2D" w:rsidRDefault="00160E2D" w:rsidP="00A770ED">
            <w:pPr>
              <w:spacing w:after="0"/>
              <w:jc w:val="left"/>
            </w:pPr>
            <w:r>
              <w:rPr>
                <w:b/>
              </w:rPr>
              <w:t>Actions needed to deliver the target savings</w:t>
            </w:r>
          </w:p>
          <w:p w14:paraId="483117B7" w14:textId="77777777" w:rsidR="00160E2D" w:rsidRDefault="00160E2D" w:rsidP="00A770ED">
            <w:pPr>
              <w:spacing w:after="0"/>
              <w:jc w:val="left"/>
            </w:pPr>
          </w:p>
          <w:p w14:paraId="1E67AC90" w14:textId="77777777" w:rsidR="00160E2D" w:rsidRDefault="00160E2D" w:rsidP="00A770ED">
            <w:pPr>
              <w:spacing w:after="0"/>
              <w:jc w:val="left"/>
            </w:pPr>
          </w:p>
          <w:p w14:paraId="0A53C511" w14:textId="77777777" w:rsidR="00160E2D" w:rsidRDefault="00160E2D" w:rsidP="00A770ED">
            <w:pPr>
              <w:spacing w:after="0"/>
              <w:jc w:val="left"/>
            </w:pPr>
          </w:p>
        </w:tc>
        <w:tc>
          <w:tcPr>
            <w:tcW w:w="6186" w:type="dxa"/>
            <w:gridSpan w:val="5"/>
          </w:tcPr>
          <w:p w14:paraId="4ABBCBDB" w14:textId="77777777" w:rsidR="00160E2D" w:rsidRDefault="00160E2D" w:rsidP="00A770ED">
            <w:pPr>
              <w:spacing w:after="0" w:line="259" w:lineRule="auto"/>
              <w:jc w:val="left"/>
            </w:pPr>
            <w:r>
              <w:t>Define exact details of restructure and impact assess the proposal.</w:t>
            </w:r>
          </w:p>
          <w:p w14:paraId="2188709E" w14:textId="77777777" w:rsidR="00160E2D" w:rsidRDefault="00160E2D" w:rsidP="00A770ED">
            <w:pPr>
              <w:spacing w:after="0" w:line="259" w:lineRule="auto"/>
              <w:jc w:val="left"/>
            </w:pPr>
          </w:p>
          <w:p w14:paraId="0A5531FF" w14:textId="77777777" w:rsidR="00160E2D" w:rsidRDefault="00160E2D" w:rsidP="00A770ED">
            <w:pPr>
              <w:spacing w:after="0" w:line="259" w:lineRule="auto"/>
              <w:jc w:val="left"/>
            </w:pPr>
            <w:r>
              <w:t xml:space="preserve">Link to technology deliverables and complete robust testing and process plans. </w:t>
            </w:r>
          </w:p>
          <w:p w14:paraId="016BB9E4" w14:textId="77777777" w:rsidR="00160E2D" w:rsidRDefault="00160E2D" w:rsidP="00A770ED">
            <w:pPr>
              <w:spacing w:after="0" w:line="259" w:lineRule="auto"/>
              <w:jc w:val="left"/>
            </w:pPr>
          </w:p>
          <w:p w14:paraId="1CC7006D" w14:textId="77777777" w:rsidR="00160E2D" w:rsidRPr="006F2802" w:rsidRDefault="00160E2D" w:rsidP="00A770ED">
            <w:pPr>
              <w:spacing w:after="0" w:line="259" w:lineRule="auto"/>
              <w:jc w:val="left"/>
            </w:pPr>
            <w:r>
              <w:t>Agree timescales and communicate out within the business, including any formal consultation needed.</w:t>
            </w:r>
          </w:p>
        </w:tc>
      </w:tr>
    </w:tbl>
    <w:p w14:paraId="47451A2C" w14:textId="77777777" w:rsidR="00160E2D" w:rsidRDefault="00160E2D" w:rsidP="00160E2D"/>
    <w:p w14:paraId="4109D52D" w14:textId="77777777" w:rsidR="00160E2D" w:rsidRDefault="00160E2D" w:rsidP="00160E2D">
      <w:pPr>
        <w:spacing w:after="0"/>
        <w:rPr>
          <w:b/>
        </w:rPr>
      </w:pPr>
      <w:r>
        <w:rPr>
          <w:b/>
        </w:rPr>
        <w:t xml:space="preserve">What does this service deliver? </w:t>
      </w:r>
    </w:p>
    <w:p w14:paraId="3143F092" w14:textId="77777777" w:rsidR="00160E2D" w:rsidRDefault="00160E2D" w:rsidP="00160E2D">
      <w:pPr>
        <w:spacing w:after="0"/>
      </w:pPr>
    </w:p>
    <w:p w14:paraId="1670E6FC" w14:textId="77777777" w:rsidR="00160E2D" w:rsidRDefault="00160E2D" w:rsidP="00160E2D">
      <w:pPr>
        <w:spacing w:after="0"/>
      </w:pPr>
      <w:r>
        <w:t>Customer Access Service (CAS) is the first point of contact for 60% of all incoming telephony and email enquiries to Lancashire County Council. Our Service strategic plan has been for additional services to be delivered by CAS in order to better serve the citizens of Lancashire whilst improving costs and efficiency. The service is structured and divided into two distinct operational areas:</w:t>
      </w:r>
    </w:p>
    <w:p w14:paraId="045A1224" w14:textId="77777777" w:rsidR="00160E2D" w:rsidRDefault="00160E2D" w:rsidP="00160E2D">
      <w:pPr>
        <w:spacing w:after="0"/>
      </w:pPr>
    </w:p>
    <w:p w14:paraId="0E769239" w14:textId="77777777" w:rsidR="00160E2D" w:rsidRDefault="00160E2D" w:rsidP="00847214">
      <w:pPr>
        <w:pStyle w:val="ListParagraph"/>
        <w:numPr>
          <w:ilvl w:val="0"/>
          <w:numId w:val="50"/>
        </w:numPr>
        <w:autoSpaceDE/>
        <w:autoSpaceDN/>
        <w:adjustRightInd/>
        <w:spacing w:after="0"/>
        <w:jc w:val="left"/>
      </w:pPr>
      <w:r>
        <w:t>Within the dedicated Social Care Centre a highly specialised and sensitive service is delivered, offering information, advice and assistance on all matters relating to Adult &amp; Children's Social Care. Requests ranging from simple ones such as meals on wheels applications are processed all the way through to handling more complex child and adult safeguarding contacts.</w:t>
      </w:r>
    </w:p>
    <w:p w14:paraId="75D44F73" w14:textId="77777777" w:rsidR="00160E2D" w:rsidRDefault="00160E2D" w:rsidP="00160E2D">
      <w:pPr>
        <w:pStyle w:val="ListParagraph"/>
        <w:spacing w:after="0"/>
      </w:pPr>
    </w:p>
    <w:p w14:paraId="6CF8D833" w14:textId="77777777" w:rsidR="00160E2D" w:rsidRDefault="00160E2D" w:rsidP="00847214">
      <w:pPr>
        <w:pStyle w:val="ListParagraph"/>
        <w:numPr>
          <w:ilvl w:val="0"/>
          <w:numId w:val="50"/>
        </w:numPr>
        <w:autoSpaceDE/>
        <w:autoSpaceDN/>
        <w:adjustRightInd/>
        <w:spacing w:after="0"/>
        <w:jc w:val="left"/>
      </w:pPr>
      <w:r w:rsidRPr="00EB1068">
        <w:t>Within the Customer Contact Centre twenty six services are delivered including: Highways, Ask HR, Libraries, NoWcard Concessionary Travel, Registration, Certificates, Waste, and Welfare Rights. Alongside these also sits a signposting service to direct customers to other agencies across the public sector, district councils and partner organisations.</w:t>
      </w:r>
    </w:p>
    <w:p w14:paraId="218B0C3F" w14:textId="77777777" w:rsidR="00160E2D" w:rsidRDefault="00160E2D" w:rsidP="00160E2D">
      <w:pPr>
        <w:spacing w:after="0"/>
      </w:pPr>
    </w:p>
    <w:p w14:paraId="6E61A021" w14:textId="77777777" w:rsidR="00160E2D" w:rsidRDefault="00160E2D" w:rsidP="00160E2D">
      <w:pPr>
        <w:autoSpaceDE/>
        <w:autoSpaceDN/>
        <w:adjustRightInd/>
        <w:spacing w:after="0"/>
        <w:jc w:val="left"/>
      </w:pPr>
      <w:r>
        <w:br w:type="page"/>
      </w:r>
    </w:p>
    <w:p w14:paraId="32490AA0" w14:textId="77777777" w:rsidR="00160E2D" w:rsidRDefault="00160E2D" w:rsidP="00160E2D">
      <w:pPr>
        <w:spacing w:after="0" w:line="259" w:lineRule="auto"/>
        <w:rPr>
          <w:rFonts w:eastAsiaTheme="minorHAnsi"/>
          <w:b/>
          <w:u w:val="single"/>
        </w:rPr>
      </w:pPr>
      <w:r>
        <w:rPr>
          <w:rFonts w:eastAsiaTheme="minorHAnsi"/>
          <w:b/>
          <w:u w:val="single"/>
        </w:rPr>
        <w:t>CAS004 – CUSTOMER ACCESS SERVICE</w:t>
      </w:r>
    </w:p>
    <w:p w14:paraId="372960AF"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741187D6" w14:textId="77777777" w:rsidTr="00A770ED">
        <w:tc>
          <w:tcPr>
            <w:tcW w:w="4819" w:type="dxa"/>
            <w:gridSpan w:val="4"/>
          </w:tcPr>
          <w:p w14:paraId="496EFB21" w14:textId="77777777" w:rsidR="00160E2D" w:rsidRPr="006F2802" w:rsidRDefault="00160E2D" w:rsidP="00A770ED">
            <w:pPr>
              <w:jc w:val="left"/>
              <w:rPr>
                <w:b/>
              </w:rPr>
            </w:pPr>
            <w:r>
              <w:rPr>
                <w:b/>
              </w:rPr>
              <w:t>Service Name:</w:t>
            </w:r>
            <w:r w:rsidRPr="006F2802">
              <w:rPr>
                <w:b/>
              </w:rPr>
              <w:br/>
            </w:r>
          </w:p>
        </w:tc>
        <w:tc>
          <w:tcPr>
            <w:tcW w:w="4197" w:type="dxa"/>
            <w:gridSpan w:val="3"/>
          </w:tcPr>
          <w:p w14:paraId="41A50DDC" w14:textId="77777777" w:rsidR="00160E2D" w:rsidRPr="00835DB6" w:rsidRDefault="00160E2D" w:rsidP="00A770ED">
            <w:pPr>
              <w:jc w:val="center"/>
            </w:pPr>
            <w:r>
              <w:t xml:space="preserve">Customer Access </w:t>
            </w:r>
          </w:p>
        </w:tc>
      </w:tr>
      <w:tr w:rsidR="00160E2D" w:rsidRPr="006F2802" w14:paraId="5108F15F" w14:textId="77777777" w:rsidTr="00A770ED">
        <w:trPr>
          <w:trHeight w:val="911"/>
        </w:trPr>
        <w:tc>
          <w:tcPr>
            <w:tcW w:w="4819" w:type="dxa"/>
            <w:gridSpan w:val="4"/>
          </w:tcPr>
          <w:p w14:paraId="5F95118E"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74CF5551" w14:textId="77777777" w:rsidR="00160E2D" w:rsidRPr="006F2802" w:rsidRDefault="00160E2D" w:rsidP="00A770ED">
            <w:pPr>
              <w:jc w:val="center"/>
            </w:pPr>
            <w:r>
              <w:t>2018/19</w:t>
            </w:r>
          </w:p>
        </w:tc>
      </w:tr>
      <w:tr w:rsidR="00160E2D" w14:paraId="609B6A6A" w14:textId="77777777" w:rsidTr="00A770ED">
        <w:tc>
          <w:tcPr>
            <w:tcW w:w="4819" w:type="dxa"/>
            <w:gridSpan w:val="4"/>
            <w:tcBorders>
              <w:top w:val="single" w:sz="4" w:space="0" w:color="000000"/>
              <w:left w:val="single" w:sz="4" w:space="0" w:color="000000"/>
              <w:bottom w:val="single" w:sz="4" w:space="0" w:color="000000"/>
              <w:right w:val="single" w:sz="4" w:space="0" w:color="000000"/>
            </w:tcBorders>
            <w:hideMark/>
          </w:tcPr>
          <w:p w14:paraId="5F20A78C" w14:textId="77777777" w:rsidR="00160E2D" w:rsidRDefault="00160E2D" w:rsidP="00A770ED">
            <w:pPr>
              <w:spacing w:line="256" w:lineRule="auto"/>
              <w:rPr>
                <w:b/>
              </w:rPr>
            </w:pPr>
            <w:r>
              <w:rPr>
                <w:b/>
              </w:rPr>
              <w:t>Gross budget 2017/18</w:t>
            </w:r>
          </w:p>
        </w:tc>
        <w:tc>
          <w:tcPr>
            <w:tcW w:w="4197" w:type="dxa"/>
            <w:gridSpan w:val="3"/>
            <w:tcBorders>
              <w:top w:val="single" w:sz="4" w:space="0" w:color="000000"/>
              <w:left w:val="single" w:sz="4" w:space="0" w:color="000000"/>
              <w:bottom w:val="single" w:sz="4" w:space="0" w:color="000000"/>
              <w:right w:val="single" w:sz="4" w:space="0" w:color="000000"/>
            </w:tcBorders>
            <w:hideMark/>
          </w:tcPr>
          <w:p w14:paraId="02C87E21" w14:textId="77777777" w:rsidR="00160E2D" w:rsidRDefault="00160E2D" w:rsidP="00A770ED">
            <w:pPr>
              <w:spacing w:line="256" w:lineRule="auto"/>
              <w:jc w:val="center"/>
            </w:pPr>
            <w:r>
              <w:t>£5.895m</w:t>
            </w:r>
          </w:p>
        </w:tc>
      </w:tr>
      <w:tr w:rsidR="00160E2D" w14:paraId="21866263" w14:textId="77777777" w:rsidTr="00A770ED">
        <w:tc>
          <w:tcPr>
            <w:tcW w:w="4819" w:type="dxa"/>
            <w:gridSpan w:val="4"/>
            <w:tcBorders>
              <w:top w:val="single" w:sz="4" w:space="0" w:color="000000"/>
              <w:left w:val="single" w:sz="4" w:space="0" w:color="000000"/>
              <w:bottom w:val="single" w:sz="4" w:space="0" w:color="000000"/>
              <w:right w:val="single" w:sz="4" w:space="0" w:color="000000"/>
            </w:tcBorders>
            <w:hideMark/>
          </w:tcPr>
          <w:p w14:paraId="454E47B7" w14:textId="77777777" w:rsidR="00160E2D" w:rsidRDefault="00160E2D" w:rsidP="00A770ED">
            <w:pPr>
              <w:spacing w:line="256" w:lineRule="auto"/>
              <w:rPr>
                <w:b/>
              </w:rPr>
            </w:pPr>
            <w:r>
              <w:rPr>
                <w:b/>
              </w:rPr>
              <w:t>Income 2017/18</w:t>
            </w:r>
          </w:p>
        </w:tc>
        <w:tc>
          <w:tcPr>
            <w:tcW w:w="4197" w:type="dxa"/>
            <w:gridSpan w:val="3"/>
            <w:tcBorders>
              <w:top w:val="single" w:sz="4" w:space="0" w:color="000000"/>
              <w:left w:val="single" w:sz="4" w:space="0" w:color="000000"/>
              <w:bottom w:val="single" w:sz="4" w:space="0" w:color="000000"/>
              <w:right w:val="single" w:sz="4" w:space="0" w:color="000000"/>
            </w:tcBorders>
            <w:hideMark/>
          </w:tcPr>
          <w:p w14:paraId="672214D7" w14:textId="77777777" w:rsidR="00160E2D" w:rsidRDefault="00160E2D" w:rsidP="00A770ED">
            <w:pPr>
              <w:spacing w:line="256" w:lineRule="auto"/>
              <w:jc w:val="center"/>
            </w:pPr>
            <w:r>
              <w:t>£2.235m</w:t>
            </w:r>
          </w:p>
        </w:tc>
      </w:tr>
      <w:tr w:rsidR="00160E2D" w14:paraId="42E3FAFC" w14:textId="77777777" w:rsidTr="00A770ED">
        <w:tc>
          <w:tcPr>
            <w:tcW w:w="4819" w:type="dxa"/>
            <w:gridSpan w:val="4"/>
            <w:tcBorders>
              <w:top w:val="single" w:sz="4" w:space="0" w:color="000000"/>
              <w:left w:val="single" w:sz="4" w:space="0" w:color="000000"/>
              <w:bottom w:val="single" w:sz="4" w:space="0" w:color="000000"/>
              <w:right w:val="single" w:sz="4" w:space="0" w:color="000000"/>
            </w:tcBorders>
            <w:hideMark/>
          </w:tcPr>
          <w:p w14:paraId="3B79211E" w14:textId="77777777" w:rsidR="00160E2D" w:rsidRDefault="00160E2D" w:rsidP="00A770ED">
            <w:pPr>
              <w:spacing w:line="256" w:lineRule="auto"/>
              <w:rPr>
                <w:b/>
              </w:rPr>
            </w:pPr>
            <w:r>
              <w:rPr>
                <w:b/>
              </w:rPr>
              <w:t>Net budget 2017/18</w:t>
            </w:r>
          </w:p>
        </w:tc>
        <w:tc>
          <w:tcPr>
            <w:tcW w:w="4197" w:type="dxa"/>
            <w:gridSpan w:val="3"/>
            <w:tcBorders>
              <w:top w:val="single" w:sz="4" w:space="0" w:color="000000"/>
              <w:left w:val="single" w:sz="4" w:space="0" w:color="000000"/>
              <w:bottom w:val="single" w:sz="4" w:space="0" w:color="000000"/>
              <w:right w:val="single" w:sz="4" w:space="0" w:color="000000"/>
            </w:tcBorders>
            <w:hideMark/>
          </w:tcPr>
          <w:p w14:paraId="30F85BBC" w14:textId="77777777" w:rsidR="00160E2D" w:rsidRDefault="00160E2D" w:rsidP="00A770ED">
            <w:pPr>
              <w:spacing w:line="256" w:lineRule="auto"/>
              <w:jc w:val="center"/>
            </w:pPr>
            <w:r>
              <w:t>£3.660m</w:t>
            </w:r>
          </w:p>
        </w:tc>
      </w:tr>
      <w:tr w:rsidR="00160E2D" w:rsidRPr="006F2802" w14:paraId="5CA2A083" w14:textId="77777777" w:rsidTr="00A770ED">
        <w:trPr>
          <w:trHeight w:val="428"/>
        </w:trPr>
        <w:tc>
          <w:tcPr>
            <w:tcW w:w="9016" w:type="dxa"/>
            <w:gridSpan w:val="7"/>
          </w:tcPr>
          <w:p w14:paraId="3F207E86" w14:textId="77777777" w:rsidR="00160E2D" w:rsidRPr="006F2802" w:rsidRDefault="00160E2D" w:rsidP="00A770ED">
            <w:pPr>
              <w:jc w:val="center"/>
              <w:rPr>
                <w:b/>
                <w:i/>
              </w:rPr>
            </w:pPr>
          </w:p>
        </w:tc>
      </w:tr>
      <w:tr w:rsidR="00160E2D" w:rsidRPr="006F2802" w14:paraId="75A5097D" w14:textId="77777777" w:rsidTr="00A770ED">
        <w:tc>
          <w:tcPr>
            <w:tcW w:w="9016" w:type="dxa"/>
            <w:gridSpan w:val="7"/>
          </w:tcPr>
          <w:p w14:paraId="65F4A684" w14:textId="77777777" w:rsidR="00160E2D" w:rsidRPr="0045626A" w:rsidRDefault="00160E2D" w:rsidP="00A770ED">
            <w:pPr>
              <w:rPr>
                <w:b/>
              </w:rPr>
            </w:pPr>
            <w:r>
              <w:rPr>
                <w:b/>
              </w:rPr>
              <w:t xml:space="preserve">Savings Target and Profiling (discrete year): </w:t>
            </w:r>
          </w:p>
        </w:tc>
      </w:tr>
      <w:tr w:rsidR="00160E2D" w:rsidRPr="006F2802" w14:paraId="192A92D6" w14:textId="77777777" w:rsidTr="00A770ED">
        <w:tc>
          <w:tcPr>
            <w:tcW w:w="9016" w:type="dxa"/>
            <w:gridSpan w:val="7"/>
          </w:tcPr>
          <w:p w14:paraId="576A040F" w14:textId="77777777" w:rsidR="00160E2D" w:rsidRDefault="00160E2D" w:rsidP="00A770ED">
            <w:pPr>
              <w:rPr>
                <w:b/>
              </w:rPr>
            </w:pPr>
          </w:p>
        </w:tc>
      </w:tr>
      <w:tr w:rsidR="00160E2D" w:rsidRPr="00543FFD" w14:paraId="295E71AA" w14:textId="77777777" w:rsidTr="00A770ED">
        <w:trPr>
          <w:trHeight w:val="90"/>
        </w:trPr>
        <w:tc>
          <w:tcPr>
            <w:tcW w:w="2405" w:type="dxa"/>
          </w:tcPr>
          <w:p w14:paraId="114FD7FD"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3F1DB9E3"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7270FD0C" w14:textId="77777777" w:rsidR="00160E2D" w:rsidRPr="00543FFD" w:rsidRDefault="00160E2D" w:rsidP="00A770ED">
            <w:pPr>
              <w:tabs>
                <w:tab w:val="left" w:pos="1395"/>
              </w:tabs>
              <w:jc w:val="center"/>
              <w:rPr>
                <w:b/>
              </w:rPr>
            </w:pPr>
            <w:r w:rsidRPr="00543FFD">
              <w:rPr>
                <w:b/>
              </w:rPr>
              <w:t>2020/21</w:t>
            </w:r>
          </w:p>
        </w:tc>
        <w:tc>
          <w:tcPr>
            <w:tcW w:w="2217" w:type="dxa"/>
          </w:tcPr>
          <w:p w14:paraId="73A8AF6A" w14:textId="77777777" w:rsidR="00160E2D" w:rsidRPr="00543FFD" w:rsidRDefault="00160E2D" w:rsidP="00A770ED">
            <w:pPr>
              <w:tabs>
                <w:tab w:val="left" w:pos="1395"/>
              </w:tabs>
              <w:jc w:val="center"/>
              <w:rPr>
                <w:b/>
              </w:rPr>
            </w:pPr>
            <w:r>
              <w:rPr>
                <w:b/>
              </w:rPr>
              <w:t xml:space="preserve">Total </w:t>
            </w:r>
          </w:p>
        </w:tc>
      </w:tr>
      <w:tr w:rsidR="00160E2D" w:rsidRPr="006F2802" w14:paraId="010350EC" w14:textId="77777777" w:rsidTr="00A770ED">
        <w:trPr>
          <w:trHeight w:val="90"/>
        </w:trPr>
        <w:tc>
          <w:tcPr>
            <w:tcW w:w="2405" w:type="dxa"/>
          </w:tcPr>
          <w:p w14:paraId="273B5FD9" w14:textId="77777777" w:rsidR="00160E2D" w:rsidRDefault="00160E2D" w:rsidP="00A770ED">
            <w:pPr>
              <w:tabs>
                <w:tab w:val="left" w:pos="1395"/>
              </w:tabs>
              <w:jc w:val="center"/>
              <w:rPr>
                <w:b/>
              </w:rPr>
            </w:pPr>
            <w:r>
              <w:rPr>
                <w:b/>
              </w:rPr>
              <w:t>£m</w:t>
            </w:r>
          </w:p>
        </w:tc>
        <w:tc>
          <w:tcPr>
            <w:tcW w:w="2268" w:type="dxa"/>
            <w:gridSpan w:val="2"/>
          </w:tcPr>
          <w:p w14:paraId="2BD8E08C" w14:textId="77777777" w:rsidR="00160E2D" w:rsidRDefault="00160E2D" w:rsidP="00A770ED">
            <w:pPr>
              <w:tabs>
                <w:tab w:val="left" w:pos="1395"/>
              </w:tabs>
              <w:jc w:val="center"/>
              <w:rPr>
                <w:b/>
              </w:rPr>
            </w:pPr>
            <w:r>
              <w:rPr>
                <w:b/>
              </w:rPr>
              <w:t>£m</w:t>
            </w:r>
          </w:p>
        </w:tc>
        <w:tc>
          <w:tcPr>
            <w:tcW w:w="2126" w:type="dxa"/>
            <w:gridSpan w:val="3"/>
          </w:tcPr>
          <w:p w14:paraId="3A2B3719" w14:textId="77777777" w:rsidR="00160E2D" w:rsidRDefault="00160E2D" w:rsidP="00A770ED">
            <w:pPr>
              <w:tabs>
                <w:tab w:val="left" w:pos="1395"/>
              </w:tabs>
              <w:jc w:val="center"/>
              <w:rPr>
                <w:b/>
              </w:rPr>
            </w:pPr>
            <w:r>
              <w:rPr>
                <w:b/>
              </w:rPr>
              <w:t>£m</w:t>
            </w:r>
          </w:p>
        </w:tc>
        <w:tc>
          <w:tcPr>
            <w:tcW w:w="2217" w:type="dxa"/>
          </w:tcPr>
          <w:p w14:paraId="26ED8490" w14:textId="77777777" w:rsidR="00160E2D" w:rsidRDefault="00160E2D" w:rsidP="00A770ED">
            <w:pPr>
              <w:tabs>
                <w:tab w:val="left" w:pos="1395"/>
              </w:tabs>
              <w:jc w:val="center"/>
              <w:rPr>
                <w:b/>
              </w:rPr>
            </w:pPr>
            <w:r>
              <w:rPr>
                <w:b/>
              </w:rPr>
              <w:t>£m</w:t>
            </w:r>
          </w:p>
        </w:tc>
      </w:tr>
      <w:tr w:rsidR="00160E2D" w:rsidRPr="00835DB6" w14:paraId="1FD677AF" w14:textId="77777777" w:rsidTr="00A770ED">
        <w:trPr>
          <w:trHeight w:val="90"/>
        </w:trPr>
        <w:tc>
          <w:tcPr>
            <w:tcW w:w="2405" w:type="dxa"/>
          </w:tcPr>
          <w:p w14:paraId="77442195" w14:textId="77777777" w:rsidR="00160E2D" w:rsidRPr="00835DB6" w:rsidRDefault="00160E2D" w:rsidP="00A770ED">
            <w:pPr>
              <w:tabs>
                <w:tab w:val="left" w:pos="1395"/>
              </w:tabs>
              <w:jc w:val="center"/>
            </w:pPr>
            <w:r>
              <w:t>-0.020</w:t>
            </w:r>
          </w:p>
        </w:tc>
        <w:tc>
          <w:tcPr>
            <w:tcW w:w="2268" w:type="dxa"/>
            <w:gridSpan w:val="2"/>
          </w:tcPr>
          <w:p w14:paraId="0BC945A6" w14:textId="77777777" w:rsidR="00160E2D" w:rsidRPr="00835DB6" w:rsidRDefault="00160E2D" w:rsidP="00A770ED">
            <w:pPr>
              <w:tabs>
                <w:tab w:val="left" w:pos="1395"/>
              </w:tabs>
              <w:jc w:val="center"/>
            </w:pPr>
            <w:r>
              <w:t>0.000</w:t>
            </w:r>
          </w:p>
        </w:tc>
        <w:tc>
          <w:tcPr>
            <w:tcW w:w="2126" w:type="dxa"/>
            <w:gridSpan w:val="3"/>
          </w:tcPr>
          <w:p w14:paraId="43819B57" w14:textId="77777777" w:rsidR="00160E2D" w:rsidRPr="00835DB6" w:rsidRDefault="00160E2D" w:rsidP="00A770ED">
            <w:pPr>
              <w:tabs>
                <w:tab w:val="left" w:pos="1395"/>
              </w:tabs>
              <w:jc w:val="center"/>
            </w:pPr>
            <w:r>
              <w:t>0.000</w:t>
            </w:r>
          </w:p>
        </w:tc>
        <w:tc>
          <w:tcPr>
            <w:tcW w:w="2217" w:type="dxa"/>
          </w:tcPr>
          <w:p w14:paraId="5E312E9F" w14:textId="77777777" w:rsidR="00160E2D" w:rsidRPr="00835DB6" w:rsidRDefault="00160E2D" w:rsidP="00A770ED">
            <w:pPr>
              <w:tabs>
                <w:tab w:val="left" w:pos="1395"/>
              </w:tabs>
              <w:jc w:val="center"/>
            </w:pPr>
            <w:r>
              <w:t>-0.020</w:t>
            </w:r>
          </w:p>
        </w:tc>
      </w:tr>
      <w:tr w:rsidR="00160E2D" w:rsidRPr="006F2802" w14:paraId="604E4D7C" w14:textId="77777777" w:rsidTr="00A770ED">
        <w:trPr>
          <w:trHeight w:val="90"/>
        </w:trPr>
        <w:tc>
          <w:tcPr>
            <w:tcW w:w="9016" w:type="dxa"/>
            <w:gridSpan w:val="7"/>
          </w:tcPr>
          <w:p w14:paraId="01BA39F6" w14:textId="77777777" w:rsidR="00160E2D" w:rsidRDefault="00160E2D" w:rsidP="00A770ED">
            <w:pPr>
              <w:tabs>
                <w:tab w:val="left" w:pos="1395"/>
              </w:tabs>
              <w:jc w:val="center"/>
              <w:rPr>
                <w:b/>
              </w:rPr>
            </w:pPr>
          </w:p>
        </w:tc>
      </w:tr>
      <w:tr w:rsidR="00160E2D" w:rsidRPr="006F2802" w14:paraId="01102353" w14:textId="77777777" w:rsidTr="00A770ED">
        <w:trPr>
          <w:trHeight w:val="90"/>
        </w:trPr>
        <w:tc>
          <w:tcPr>
            <w:tcW w:w="9016" w:type="dxa"/>
            <w:gridSpan w:val="7"/>
          </w:tcPr>
          <w:p w14:paraId="36FF73F4" w14:textId="77777777" w:rsidR="00160E2D" w:rsidRDefault="00160E2D" w:rsidP="00A770ED">
            <w:pPr>
              <w:tabs>
                <w:tab w:val="left" w:pos="1395"/>
              </w:tabs>
              <w:rPr>
                <w:b/>
              </w:rPr>
            </w:pPr>
            <w:r>
              <w:rPr>
                <w:b/>
              </w:rPr>
              <w:t>FTE implications:</w:t>
            </w:r>
          </w:p>
        </w:tc>
      </w:tr>
      <w:tr w:rsidR="00160E2D" w:rsidRPr="006F2802" w14:paraId="0EDFFBD5" w14:textId="77777777" w:rsidTr="00A770ED">
        <w:trPr>
          <w:trHeight w:val="90"/>
        </w:trPr>
        <w:tc>
          <w:tcPr>
            <w:tcW w:w="2405" w:type="dxa"/>
          </w:tcPr>
          <w:p w14:paraId="6327C5CC" w14:textId="77777777" w:rsidR="00160E2D" w:rsidRDefault="00160E2D" w:rsidP="00A770ED">
            <w:pPr>
              <w:tabs>
                <w:tab w:val="left" w:pos="1395"/>
              </w:tabs>
              <w:jc w:val="center"/>
              <w:rPr>
                <w:b/>
              </w:rPr>
            </w:pPr>
            <w:r>
              <w:rPr>
                <w:b/>
              </w:rPr>
              <w:t>2018/19</w:t>
            </w:r>
          </w:p>
        </w:tc>
        <w:tc>
          <w:tcPr>
            <w:tcW w:w="2268" w:type="dxa"/>
            <w:gridSpan w:val="2"/>
          </w:tcPr>
          <w:p w14:paraId="07DC081E" w14:textId="77777777" w:rsidR="00160E2D" w:rsidRDefault="00160E2D" w:rsidP="00A770ED">
            <w:pPr>
              <w:tabs>
                <w:tab w:val="left" w:pos="1395"/>
              </w:tabs>
              <w:jc w:val="center"/>
              <w:rPr>
                <w:b/>
              </w:rPr>
            </w:pPr>
            <w:r>
              <w:rPr>
                <w:b/>
              </w:rPr>
              <w:t>2019/20</w:t>
            </w:r>
          </w:p>
        </w:tc>
        <w:tc>
          <w:tcPr>
            <w:tcW w:w="2089" w:type="dxa"/>
            <w:gridSpan w:val="2"/>
          </w:tcPr>
          <w:p w14:paraId="1F302025" w14:textId="77777777" w:rsidR="00160E2D" w:rsidRDefault="00160E2D" w:rsidP="00A770ED">
            <w:pPr>
              <w:tabs>
                <w:tab w:val="left" w:pos="1395"/>
              </w:tabs>
              <w:jc w:val="center"/>
              <w:rPr>
                <w:b/>
              </w:rPr>
            </w:pPr>
            <w:r>
              <w:rPr>
                <w:b/>
              </w:rPr>
              <w:t>2020/21</w:t>
            </w:r>
          </w:p>
        </w:tc>
        <w:tc>
          <w:tcPr>
            <w:tcW w:w="2254" w:type="dxa"/>
            <w:gridSpan w:val="2"/>
          </w:tcPr>
          <w:p w14:paraId="144DFC97" w14:textId="77777777" w:rsidR="00160E2D" w:rsidRDefault="00160E2D" w:rsidP="00A770ED">
            <w:pPr>
              <w:tabs>
                <w:tab w:val="left" w:pos="1395"/>
              </w:tabs>
              <w:jc w:val="center"/>
              <w:rPr>
                <w:b/>
              </w:rPr>
            </w:pPr>
            <w:r>
              <w:rPr>
                <w:b/>
              </w:rPr>
              <w:t>Total</w:t>
            </w:r>
          </w:p>
        </w:tc>
      </w:tr>
      <w:tr w:rsidR="00160E2D" w:rsidRPr="007310F4" w14:paraId="64BFDA3B" w14:textId="77777777" w:rsidTr="00A770ED">
        <w:trPr>
          <w:trHeight w:val="90"/>
        </w:trPr>
        <w:tc>
          <w:tcPr>
            <w:tcW w:w="2405" w:type="dxa"/>
          </w:tcPr>
          <w:p w14:paraId="41CCDF17" w14:textId="77777777" w:rsidR="00160E2D" w:rsidRPr="007310F4" w:rsidRDefault="00160E2D" w:rsidP="00A770ED">
            <w:pPr>
              <w:tabs>
                <w:tab w:val="left" w:pos="1395"/>
              </w:tabs>
              <w:jc w:val="center"/>
              <w:rPr>
                <w:i/>
              </w:rPr>
            </w:pPr>
            <w:r>
              <w:rPr>
                <w:i/>
              </w:rPr>
              <w:t>-1.00</w:t>
            </w:r>
          </w:p>
        </w:tc>
        <w:tc>
          <w:tcPr>
            <w:tcW w:w="2268" w:type="dxa"/>
            <w:gridSpan w:val="2"/>
          </w:tcPr>
          <w:p w14:paraId="6B973E7C" w14:textId="77777777" w:rsidR="00160E2D" w:rsidRPr="007310F4" w:rsidRDefault="00160E2D" w:rsidP="00A770ED">
            <w:pPr>
              <w:tabs>
                <w:tab w:val="left" w:pos="1395"/>
              </w:tabs>
              <w:jc w:val="center"/>
              <w:rPr>
                <w:i/>
              </w:rPr>
            </w:pPr>
            <w:r>
              <w:rPr>
                <w:i/>
              </w:rPr>
              <w:t>0.00</w:t>
            </w:r>
          </w:p>
        </w:tc>
        <w:tc>
          <w:tcPr>
            <w:tcW w:w="2089" w:type="dxa"/>
            <w:gridSpan w:val="2"/>
          </w:tcPr>
          <w:p w14:paraId="2444FFAD" w14:textId="77777777" w:rsidR="00160E2D" w:rsidRPr="007310F4" w:rsidRDefault="00160E2D" w:rsidP="00A770ED">
            <w:pPr>
              <w:tabs>
                <w:tab w:val="left" w:pos="1395"/>
              </w:tabs>
              <w:jc w:val="center"/>
              <w:rPr>
                <w:i/>
              </w:rPr>
            </w:pPr>
            <w:r>
              <w:rPr>
                <w:i/>
              </w:rPr>
              <w:t>0.00</w:t>
            </w:r>
          </w:p>
        </w:tc>
        <w:tc>
          <w:tcPr>
            <w:tcW w:w="2254" w:type="dxa"/>
            <w:gridSpan w:val="2"/>
          </w:tcPr>
          <w:p w14:paraId="06116798" w14:textId="77777777" w:rsidR="00160E2D" w:rsidRPr="007310F4" w:rsidRDefault="00160E2D" w:rsidP="00A770ED">
            <w:pPr>
              <w:tabs>
                <w:tab w:val="left" w:pos="1395"/>
              </w:tabs>
              <w:jc w:val="center"/>
              <w:rPr>
                <w:i/>
              </w:rPr>
            </w:pPr>
            <w:r>
              <w:rPr>
                <w:i/>
              </w:rPr>
              <w:t>-1.00</w:t>
            </w:r>
          </w:p>
        </w:tc>
      </w:tr>
      <w:tr w:rsidR="00160E2D" w:rsidRPr="006F2802" w14:paraId="0ECD065D" w14:textId="77777777" w:rsidTr="00A770ED">
        <w:trPr>
          <w:trHeight w:val="90"/>
        </w:trPr>
        <w:tc>
          <w:tcPr>
            <w:tcW w:w="9016" w:type="dxa"/>
            <w:gridSpan w:val="7"/>
          </w:tcPr>
          <w:p w14:paraId="2F23E320" w14:textId="77777777" w:rsidR="00160E2D" w:rsidRDefault="00160E2D" w:rsidP="00A770ED">
            <w:pPr>
              <w:tabs>
                <w:tab w:val="left" w:pos="1395"/>
              </w:tabs>
              <w:jc w:val="center"/>
              <w:rPr>
                <w:b/>
              </w:rPr>
            </w:pPr>
          </w:p>
        </w:tc>
      </w:tr>
      <w:tr w:rsidR="00160E2D" w:rsidRPr="006F2802" w14:paraId="27FBF7DB" w14:textId="77777777" w:rsidTr="00A770ED">
        <w:trPr>
          <w:trHeight w:val="1732"/>
        </w:trPr>
        <w:tc>
          <w:tcPr>
            <w:tcW w:w="2830" w:type="dxa"/>
            <w:gridSpan w:val="2"/>
          </w:tcPr>
          <w:p w14:paraId="6A79D90D" w14:textId="77777777" w:rsidR="00160E2D" w:rsidRPr="00543FFD" w:rsidRDefault="00160E2D" w:rsidP="00A770ED">
            <w:pPr>
              <w:spacing w:after="0"/>
              <w:jc w:val="left"/>
              <w:rPr>
                <w:b/>
              </w:rPr>
            </w:pPr>
            <w:r w:rsidRPr="00543FFD">
              <w:rPr>
                <w:b/>
              </w:rPr>
              <w:t>Decisions needed to deliver the budgeted savings</w:t>
            </w:r>
            <w:r w:rsidRPr="00543FFD">
              <w:rPr>
                <w:b/>
              </w:rPr>
              <w:br/>
            </w:r>
          </w:p>
          <w:p w14:paraId="5F88BB8F" w14:textId="77777777" w:rsidR="00160E2D" w:rsidRDefault="00160E2D" w:rsidP="00A770ED">
            <w:pPr>
              <w:spacing w:after="0"/>
              <w:jc w:val="left"/>
            </w:pPr>
          </w:p>
        </w:tc>
        <w:tc>
          <w:tcPr>
            <w:tcW w:w="6186" w:type="dxa"/>
            <w:gridSpan w:val="5"/>
          </w:tcPr>
          <w:p w14:paraId="1B90561C" w14:textId="77777777" w:rsidR="00160E2D" w:rsidRDefault="00160E2D" w:rsidP="00A770ED">
            <w:pPr>
              <w:spacing w:after="0"/>
            </w:pPr>
            <w:r>
              <w:t>Agree to c</w:t>
            </w:r>
            <w:r w:rsidRPr="00622538">
              <w:t>ease Lan</w:t>
            </w:r>
            <w:r>
              <w:t>cashire House reception cover from 1</w:t>
            </w:r>
            <w:r w:rsidRPr="00622538">
              <w:rPr>
                <w:vertAlign w:val="superscript"/>
              </w:rPr>
              <w:t>st</w:t>
            </w:r>
            <w:r>
              <w:t xml:space="preserve"> April 2018. </w:t>
            </w:r>
          </w:p>
          <w:p w14:paraId="0B443F00" w14:textId="77777777" w:rsidR="00160E2D" w:rsidRDefault="00160E2D" w:rsidP="00A770ED">
            <w:pPr>
              <w:spacing w:after="0"/>
            </w:pPr>
          </w:p>
          <w:p w14:paraId="543199C6" w14:textId="77777777" w:rsidR="00160E2D" w:rsidRDefault="00160E2D" w:rsidP="00A770ED">
            <w:pPr>
              <w:spacing w:after="0"/>
              <w:jc w:val="left"/>
            </w:pPr>
            <w:r w:rsidRPr="00622538">
              <w:t>As a non-public facing building, it is feasible to remove this service and have all services based at Lancashire House implement alternative arrangements to greet visitors.</w:t>
            </w:r>
          </w:p>
          <w:p w14:paraId="0DE5124E" w14:textId="77777777" w:rsidR="00160E2D" w:rsidRPr="006F2802" w:rsidRDefault="00160E2D" w:rsidP="00A770ED">
            <w:pPr>
              <w:spacing w:after="0"/>
              <w:jc w:val="left"/>
            </w:pPr>
          </w:p>
        </w:tc>
      </w:tr>
      <w:tr w:rsidR="00160E2D" w:rsidRPr="006F2802" w14:paraId="5B2289E8" w14:textId="77777777" w:rsidTr="00A770ED">
        <w:trPr>
          <w:trHeight w:val="70"/>
        </w:trPr>
        <w:tc>
          <w:tcPr>
            <w:tcW w:w="2830" w:type="dxa"/>
            <w:gridSpan w:val="2"/>
          </w:tcPr>
          <w:p w14:paraId="086044E9" w14:textId="77777777" w:rsidR="00160E2D" w:rsidRDefault="00160E2D" w:rsidP="00A770ED">
            <w:pPr>
              <w:spacing w:after="0"/>
              <w:jc w:val="left"/>
            </w:pPr>
            <w:r>
              <w:rPr>
                <w:b/>
              </w:rPr>
              <w:t>Impact upon service</w:t>
            </w:r>
          </w:p>
          <w:p w14:paraId="70404288" w14:textId="77777777" w:rsidR="00160E2D" w:rsidRDefault="00160E2D" w:rsidP="00A770ED">
            <w:pPr>
              <w:spacing w:after="0"/>
              <w:jc w:val="left"/>
            </w:pPr>
          </w:p>
          <w:p w14:paraId="6C455BD5" w14:textId="77777777" w:rsidR="00160E2D" w:rsidRDefault="00160E2D" w:rsidP="00A770ED">
            <w:pPr>
              <w:spacing w:after="0"/>
              <w:jc w:val="left"/>
            </w:pPr>
          </w:p>
        </w:tc>
        <w:tc>
          <w:tcPr>
            <w:tcW w:w="6186" w:type="dxa"/>
            <w:gridSpan w:val="5"/>
          </w:tcPr>
          <w:p w14:paraId="3BE0E11B" w14:textId="77777777" w:rsidR="00160E2D" w:rsidRDefault="00160E2D" w:rsidP="00A770ED">
            <w:r w:rsidRPr="00622538">
              <w:t>A different approach to visitors to the building, ie each service to take responsibility of their own.</w:t>
            </w:r>
          </w:p>
          <w:p w14:paraId="3D28A3D9" w14:textId="77777777" w:rsidR="00160E2D" w:rsidRPr="006F2802" w:rsidRDefault="00160E2D" w:rsidP="00A770ED">
            <w:pPr>
              <w:pStyle w:val="ListParagraph"/>
              <w:spacing w:after="0"/>
              <w:jc w:val="left"/>
            </w:pPr>
          </w:p>
        </w:tc>
      </w:tr>
      <w:tr w:rsidR="00160E2D" w:rsidRPr="006F2802" w14:paraId="58E71757" w14:textId="77777777" w:rsidTr="00A770ED">
        <w:trPr>
          <w:trHeight w:val="70"/>
        </w:trPr>
        <w:tc>
          <w:tcPr>
            <w:tcW w:w="2830" w:type="dxa"/>
            <w:gridSpan w:val="2"/>
          </w:tcPr>
          <w:p w14:paraId="57116D76" w14:textId="77777777" w:rsidR="00160E2D" w:rsidRDefault="00160E2D" w:rsidP="00A770ED">
            <w:pPr>
              <w:spacing w:after="0"/>
              <w:jc w:val="left"/>
            </w:pPr>
            <w:r>
              <w:rPr>
                <w:b/>
              </w:rPr>
              <w:t>Actions needed to deliver the target savings</w:t>
            </w:r>
          </w:p>
          <w:p w14:paraId="52A11C16" w14:textId="77777777" w:rsidR="00160E2D" w:rsidRDefault="00160E2D" w:rsidP="00A770ED">
            <w:pPr>
              <w:spacing w:after="0"/>
              <w:jc w:val="left"/>
            </w:pPr>
          </w:p>
          <w:p w14:paraId="09BF5821" w14:textId="77777777" w:rsidR="00160E2D" w:rsidRDefault="00160E2D" w:rsidP="00A770ED">
            <w:pPr>
              <w:spacing w:after="0"/>
              <w:jc w:val="left"/>
            </w:pPr>
          </w:p>
          <w:p w14:paraId="0CA49F31" w14:textId="77777777" w:rsidR="00160E2D" w:rsidRDefault="00160E2D" w:rsidP="00A770ED">
            <w:pPr>
              <w:spacing w:after="0"/>
              <w:jc w:val="left"/>
            </w:pPr>
          </w:p>
        </w:tc>
        <w:tc>
          <w:tcPr>
            <w:tcW w:w="6186" w:type="dxa"/>
            <w:gridSpan w:val="5"/>
          </w:tcPr>
          <w:p w14:paraId="227BCCEE" w14:textId="77777777" w:rsidR="00160E2D" w:rsidRDefault="00160E2D" w:rsidP="00A770ED">
            <w:pPr>
              <w:spacing w:after="0" w:line="259" w:lineRule="auto"/>
            </w:pPr>
            <w:r>
              <w:t>Wide spread communication to the teams working in Lancashire House including a briefing on the Intranet.</w:t>
            </w:r>
          </w:p>
          <w:p w14:paraId="02718DCC" w14:textId="77777777" w:rsidR="00160E2D" w:rsidRDefault="00160E2D" w:rsidP="00A770ED">
            <w:pPr>
              <w:spacing w:after="0" w:line="259" w:lineRule="auto"/>
            </w:pPr>
          </w:p>
          <w:p w14:paraId="59597B96" w14:textId="77777777" w:rsidR="00160E2D" w:rsidRPr="006F2802" w:rsidRDefault="00160E2D" w:rsidP="00A770ED">
            <w:pPr>
              <w:spacing w:after="0" w:line="259" w:lineRule="auto"/>
              <w:jc w:val="left"/>
            </w:pPr>
            <w:r>
              <w:t>Liaison and advice to be sought from Facilities Management.</w:t>
            </w:r>
          </w:p>
        </w:tc>
      </w:tr>
    </w:tbl>
    <w:p w14:paraId="34773A06" w14:textId="77777777" w:rsidR="00160E2D" w:rsidRDefault="00160E2D" w:rsidP="00160E2D"/>
    <w:p w14:paraId="5CF9D4B7" w14:textId="77777777" w:rsidR="00160E2D" w:rsidRDefault="00160E2D" w:rsidP="00160E2D">
      <w:pPr>
        <w:spacing w:after="0"/>
        <w:rPr>
          <w:b/>
        </w:rPr>
      </w:pPr>
      <w:r>
        <w:rPr>
          <w:b/>
        </w:rPr>
        <w:t xml:space="preserve">What does this service deliver? </w:t>
      </w:r>
    </w:p>
    <w:p w14:paraId="776256D4" w14:textId="77777777" w:rsidR="00160E2D" w:rsidRDefault="00160E2D" w:rsidP="00160E2D">
      <w:pPr>
        <w:spacing w:after="0"/>
      </w:pPr>
    </w:p>
    <w:p w14:paraId="12AA07DE" w14:textId="77777777" w:rsidR="00160E2D" w:rsidRDefault="00160E2D" w:rsidP="00160E2D">
      <w:pPr>
        <w:spacing w:after="0"/>
      </w:pPr>
      <w:r>
        <w:t>Customer Access Service (CAS) is the first point of contact for 60% of all incoming telephony and email enquiries to Lancashire County Council. Our Service strategic plan has been for additional services to be delivered by CAS in order to better serve the citizens of Lancashire whilst improving costs and efficiency. The service is structured and divided into two distinct operational areas:</w:t>
      </w:r>
    </w:p>
    <w:p w14:paraId="1FFC8513" w14:textId="77777777" w:rsidR="00160E2D" w:rsidRDefault="00160E2D" w:rsidP="00160E2D">
      <w:pPr>
        <w:spacing w:after="0"/>
      </w:pPr>
    </w:p>
    <w:p w14:paraId="3589F0EF" w14:textId="77777777" w:rsidR="00160E2D" w:rsidRDefault="00160E2D" w:rsidP="00847214">
      <w:pPr>
        <w:pStyle w:val="ListParagraph"/>
        <w:numPr>
          <w:ilvl w:val="0"/>
          <w:numId w:val="51"/>
        </w:numPr>
        <w:autoSpaceDE/>
        <w:autoSpaceDN/>
        <w:adjustRightInd/>
        <w:spacing w:after="0"/>
      </w:pPr>
      <w:r>
        <w:t>Within the dedicated Social Care Centre a highly specialised and sensitive service is delivered, offering information, advice and assistance on all matters relating to Adult &amp; Children's Social Care. Requests ranging from simple ones such as meals on wheels applications are processed all the way through to handling more complex child and adult safeguarding contacts.</w:t>
      </w:r>
    </w:p>
    <w:p w14:paraId="07ECE229" w14:textId="77777777" w:rsidR="00160E2D" w:rsidRDefault="00160E2D" w:rsidP="00160E2D">
      <w:pPr>
        <w:spacing w:after="0"/>
      </w:pPr>
    </w:p>
    <w:p w14:paraId="25ACF080" w14:textId="77777777" w:rsidR="00160E2D" w:rsidRDefault="00160E2D" w:rsidP="00847214">
      <w:pPr>
        <w:pStyle w:val="ListParagraph"/>
        <w:numPr>
          <w:ilvl w:val="0"/>
          <w:numId w:val="51"/>
        </w:numPr>
        <w:autoSpaceDE/>
        <w:autoSpaceDN/>
        <w:adjustRightInd/>
        <w:spacing w:after="0"/>
      </w:pPr>
      <w:r>
        <w:t>Within the Customer Contact Centre twenty six services are delivered including: Highways, Ask HR, Libraries, NoWcard Concessionary Travel, Registration, Certificates, Waste, and Welfare Rights. Alongside these also sits a signposting service to direct customers to other agencies across the public sector, district councils and partner organisations.</w:t>
      </w:r>
    </w:p>
    <w:p w14:paraId="76931B6A" w14:textId="77777777" w:rsidR="00160E2D" w:rsidRDefault="00160E2D" w:rsidP="00160E2D">
      <w:pPr>
        <w:spacing w:after="0"/>
      </w:pPr>
    </w:p>
    <w:p w14:paraId="048FA533" w14:textId="77777777" w:rsidR="00160E2D" w:rsidRDefault="00160E2D" w:rsidP="00160E2D">
      <w:pPr>
        <w:autoSpaceDE/>
        <w:autoSpaceDN/>
        <w:adjustRightInd/>
        <w:spacing w:after="0"/>
        <w:jc w:val="left"/>
      </w:pPr>
      <w:r>
        <w:br w:type="page"/>
      </w:r>
    </w:p>
    <w:p w14:paraId="15C15A64" w14:textId="77777777" w:rsidR="00160E2D" w:rsidRDefault="00160E2D" w:rsidP="00160E2D">
      <w:pPr>
        <w:spacing w:after="0" w:line="259" w:lineRule="auto"/>
        <w:rPr>
          <w:rFonts w:eastAsiaTheme="minorHAnsi"/>
          <w:b/>
          <w:u w:val="single"/>
        </w:rPr>
      </w:pPr>
      <w:r>
        <w:rPr>
          <w:rFonts w:eastAsiaTheme="minorHAnsi"/>
          <w:b/>
          <w:u w:val="single"/>
        </w:rPr>
        <w:t>CAS009 – CUSTOMER ACCESS SERVICE</w:t>
      </w:r>
    </w:p>
    <w:p w14:paraId="35B55F08"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160E2D" w:rsidRPr="006F2802" w14:paraId="61E37D1F" w14:textId="77777777" w:rsidTr="00A770ED">
        <w:tc>
          <w:tcPr>
            <w:tcW w:w="4819" w:type="dxa"/>
            <w:gridSpan w:val="4"/>
          </w:tcPr>
          <w:p w14:paraId="0A0B924C" w14:textId="77777777" w:rsidR="00160E2D" w:rsidRPr="006F2802" w:rsidRDefault="00160E2D" w:rsidP="00A770ED">
            <w:pPr>
              <w:jc w:val="left"/>
              <w:rPr>
                <w:b/>
              </w:rPr>
            </w:pPr>
            <w:r>
              <w:rPr>
                <w:b/>
              </w:rPr>
              <w:t>Service Name:</w:t>
            </w:r>
            <w:r w:rsidRPr="006F2802">
              <w:rPr>
                <w:b/>
              </w:rPr>
              <w:br/>
            </w:r>
          </w:p>
        </w:tc>
        <w:tc>
          <w:tcPr>
            <w:tcW w:w="4197" w:type="dxa"/>
            <w:gridSpan w:val="3"/>
          </w:tcPr>
          <w:p w14:paraId="78F81FA9" w14:textId="77777777" w:rsidR="00160E2D" w:rsidRPr="00835DB6" w:rsidRDefault="00160E2D" w:rsidP="00A770ED">
            <w:pPr>
              <w:jc w:val="center"/>
            </w:pPr>
            <w:r>
              <w:t xml:space="preserve">Customer Access </w:t>
            </w:r>
          </w:p>
        </w:tc>
      </w:tr>
      <w:tr w:rsidR="00160E2D" w:rsidRPr="006F2802" w14:paraId="664D99B0" w14:textId="77777777" w:rsidTr="00A770ED">
        <w:trPr>
          <w:trHeight w:val="911"/>
        </w:trPr>
        <w:tc>
          <w:tcPr>
            <w:tcW w:w="4819" w:type="dxa"/>
            <w:gridSpan w:val="4"/>
          </w:tcPr>
          <w:p w14:paraId="6F43E94C"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1B59FD0D" w14:textId="77777777" w:rsidR="00160E2D" w:rsidRPr="006F2802" w:rsidRDefault="00160E2D" w:rsidP="00A770ED">
            <w:pPr>
              <w:jc w:val="center"/>
            </w:pPr>
            <w:r>
              <w:t>2019/20</w:t>
            </w:r>
          </w:p>
        </w:tc>
      </w:tr>
      <w:tr w:rsidR="00160E2D" w14:paraId="2655BBFC" w14:textId="77777777" w:rsidTr="00A770ED">
        <w:tc>
          <w:tcPr>
            <w:tcW w:w="4819" w:type="dxa"/>
            <w:gridSpan w:val="4"/>
            <w:tcBorders>
              <w:top w:val="single" w:sz="4" w:space="0" w:color="000000"/>
              <w:left w:val="single" w:sz="4" w:space="0" w:color="000000"/>
              <w:bottom w:val="single" w:sz="4" w:space="0" w:color="000000"/>
              <w:right w:val="single" w:sz="4" w:space="0" w:color="000000"/>
            </w:tcBorders>
            <w:hideMark/>
          </w:tcPr>
          <w:p w14:paraId="4A0DD718" w14:textId="77777777" w:rsidR="00160E2D" w:rsidRDefault="00160E2D" w:rsidP="00A770ED">
            <w:pPr>
              <w:spacing w:line="256" w:lineRule="auto"/>
              <w:rPr>
                <w:b/>
              </w:rPr>
            </w:pPr>
            <w:r>
              <w:rPr>
                <w:b/>
              </w:rPr>
              <w:t>Gross budget 2017/18</w:t>
            </w:r>
          </w:p>
        </w:tc>
        <w:tc>
          <w:tcPr>
            <w:tcW w:w="4197" w:type="dxa"/>
            <w:gridSpan w:val="3"/>
            <w:tcBorders>
              <w:top w:val="single" w:sz="4" w:space="0" w:color="000000"/>
              <w:left w:val="single" w:sz="4" w:space="0" w:color="000000"/>
              <w:bottom w:val="single" w:sz="4" w:space="0" w:color="000000"/>
              <w:right w:val="single" w:sz="4" w:space="0" w:color="000000"/>
            </w:tcBorders>
            <w:hideMark/>
          </w:tcPr>
          <w:p w14:paraId="10018B9D" w14:textId="77777777" w:rsidR="00160E2D" w:rsidRDefault="00160E2D" w:rsidP="00A770ED">
            <w:pPr>
              <w:spacing w:line="256" w:lineRule="auto"/>
              <w:jc w:val="center"/>
            </w:pPr>
            <w:r>
              <w:t>£5.895m</w:t>
            </w:r>
          </w:p>
        </w:tc>
      </w:tr>
      <w:tr w:rsidR="00160E2D" w14:paraId="069789DB" w14:textId="77777777" w:rsidTr="00A770ED">
        <w:tc>
          <w:tcPr>
            <w:tcW w:w="4819" w:type="dxa"/>
            <w:gridSpan w:val="4"/>
            <w:tcBorders>
              <w:top w:val="single" w:sz="4" w:space="0" w:color="000000"/>
              <w:left w:val="single" w:sz="4" w:space="0" w:color="000000"/>
              <w:bottom w:val="single" w:sz="4" w:space="0" w:color="000000"/>
              <w:right w:val="single" w:sz="4" w:space="0" w:color="000000"/>
            </w:tcBorders>
            <w:hideMark/>
          </w:tcPr>
          <w:p w14:paraId="421983FE" w14:textId="77777777" w:rsidR="00160E2D" w:rsidRDefault="00160E2D" w:rsidP="00A770ED">
            <w:pPr>
              <w:spacing w:line="256" w:lineRule="auto"/>
              <w:rPr>
                <w:b/>
              </w:rPr>
            </w:pPr>
            <w:r>
              <w:rPr>
                <w:b/>
              </w:rPr>
              <w:t>Income 2017/18</w:t>
            </w:r>
          </w:p>
        </w:tc>
        <w:tc>
          <w:tcPr>
            <w:tcW w:w="4197" w:type="dxa"/>
            <w:gridSpan w:val="3"/>
            <w:tcBorders>
              <w:top w:val="single" w:sz="4" w:space="0" w:color="000000"/>
              <w:left w:val="single" w:sz="4" w:space="0" w:color="000000"/>
              <w:bottom w:val="single" w:sz="4" w:space="0" w:color="000000"/>
              <w:right w:val="single" w:sz="4" w:space="0" w:color="000000"/>
            </w:tcBorders>
            <w:hideMark/>
          </w:tcPr>
          <w:p w14:paraId="67E9921E" w14:textId="77777777" w:rsidR="00160E2D" w:rsidRDefault="00160E2D" w:rsidP="00A770ED">
            <w:pPr>
              <w:spacing w:line="256" w:lineRule="auto"/>
              <w:jc w:val="center"/>
            </w:pPr>
            <w:r>
              <w:t>£2.235m</w:t>
            </w:r>
          </w:p>
        </w:tc>
      </w:tr>
      <w:tr w:rsidR="00160E2D" w14:paraId="33A85B36" w14:textId="77777777" w:rsidTr="00A770ED">
        <w:tc>
          <w:tcPr>
            <w:tcW w:w="4819" w:type="dxa"/>
            <w:gridSpan w:val="4"/>
            <w:tcBorders>
              <w:top w:val="single" w:sz="4" w:space="0" w:color="000000"/>
              <w:left w:val="single" w:sz="4" w:space="0" w:color="000000"/>
              <w:bottom w:val="single" w:sz="4" w:space="0" w:color="000000"/>
              <w:right w:val="single" w:sz="4" w:space="0" w:color="000000"/>
            </w:tcBorders>
            <w:hideMark/>
          </w:tcPr>
          <w:p w14:paraId="7E903AD2" w14:textId="77777777" w:rsidR="00160E2D" w:rsidRDefault="00160E2D" w:rsidP="00A770ED">
            <w:pPr>
              <w:spacing w:line="256" w:lineRule="auto"/>
              <w:rPr>
                <w:b/>
              </w:rPr>
            </w:pPr>
            <w:r>
              <w:rPr>
                <w:b/>
              </w:rPr>
              <w:t>Net budget 2017/18</w:t>
            </w:r>
          </w:p>
        </w:tc>
        <w:tc>
          <w:tcPr>
            <w:tcW w:w="4197" w:type="dxa"/>
            <w:gridSpan w:val="3"/>
            <w:tcBorders>
              <w:top w:val="single" w:sz="4" w:space="0" w:color="000000"/>
              <w:left w:val="single" w:sz="4" w:space="0" w:color="000000"/>
              <w:bottom w:val="single" w:sz="4" w:space="0" w:color="000000"/>
              <w:right w:val="single" w:sz="4" w:space="0" w:color="000000"/>
            </w:tcBorders>
            <w:hideMark/>
          </w:tcPr>
          <w:p w14:paraId="7E2D8731" w14:textId="77777777" w:rsidR="00160E2D" w:rsidRDefault="00160E2D" w:rsidP="00A770ED">
            <w:pPr>
              <w:spacing w:line="256" w:lineRule="auto"/>
              <w:jc w:val="center"/>
            </w:pPr>
            <w:r>
              <w:t>£3.660m</w:t>
            </w:r>
          </w:p>
        </w:tc>
      </w:tr>
      <w:tr w:rsidR="00160E2D" w:rsidRPr="006F2802" w14:paraId="4C48E0E6" w14:textId="77777777" w:rsidTr="00A770ED">
        <w:trPr>
          <w:trHeight w:val="428"/>
        </w:trPr>
        <w:tc>
          <w:tcPr>
            <w:tcW w:w="9016" w:type="dxa"/>
            <w:gridSpan w:val="7"/>
          </w:tcPr>
          <w:p w14:paraId="5CBFFC8F" w14:textId="77777777" w:rsidR="00160E2D" w:rsidRPr="006F2802" w:rsidRDefault="00160E2D" w:rsidP="00A770ED">
            <w:pPr>
              <w:jc w:val="center"/>
              <w:rPr>
                <w:b/>
                <w:i/>
              </w:rPr>
            </w:pPr>
          </w:p>
        </w:tc>
      </w:tr>
      <w:tr w:rsidR="00160E2D" w:rsidRPr="006F2802" w14:paraId="57375B57" w14:textId="77777777" w:rsidTr="00A770ED">
        <w:tc>
          <w:tcPr>
            <w:tcW w:w="9016" w:type="dxa"/>
            <w:gridSpan w:val="7"/>
          </w:tcPr>
          <w:p w14:paraId="22E8C76D" w14:textId="77777777" w:rsidR="00160E2D" w:rsidRPr="0045626A" w:rsidRDefault="00160E2D" w:rsidP="00A770ED">
            <w:pPr>
              <w:rPr>
                <w:b/>
              </w:rPr>
            </w:pPr>
            <w:r>
              <w:rPr>
                <w:b/>
              </w:rPr>
              <w:t xml:space="preserve">Savings Target and Profiling (discrete year): </w:t>
            </w:r>
          </w:p>
        </w:tc>
      </w:tr>
      <w:tr w:rsidR="00160E2D" w:rsidRPr="006F2802" w14:paraId="0B32B631" w14:textId="77777777" w:rsidTr="00A770ED">
        <w:tc>
          <w:tcPr>
            <w:tcW w:w="9016" w:type="dxa"/>
            <w:gridSpan w:val="7"/>
          </w:tcPr>
          <w:p w14:paraId="01B80209" w14:textId="77777777" w:rsidR="00160E2D" w:rsidRDefault="00160E2D" w:rsidP="00A770ED">
            <w:pPr>
              <w:rPr>
                <w:b/>
              </w:rPr>
            </w:pPr>
          </w:p>
        </w:tc>
      </w:tr>
      <w:tr w:rsidR="00160E2D" w:rsidRPr="00543FFD" w14:paraId="4BC436C5" w14:textId="77777777" w:rsidTr="00A770ED">
        <w:trPr>
          <w:trHeight w:val="90"/>
        </w:trPr>
        <w:tc>
          <w:tcPr>
            <w:tcW w:w="2405" w:type="dxa"/>
          </w:tcPr>
          <w:p w14:paraId="33841BA5" w14:textId="77777777" w:rsidR="00160E2D" w:rsidRPr="00543FFD" w:rsidRDefault="00160E2D" w:rsidP="00A770ED">
            <w:pPr>
              <w:tabs>
                <w:tab w:val="left" w:pos="1395"/>
              </w:tabs>
              <w:jc w:val="center"/>
              <w:rPr>
                <w:b/>
              </w:rPr>
            </w:pPr>
            <w:r w:rsidRPr="00543FFD">
              <w:rPr>
                <w:b/>
              </w:rPr>
              <w:t>2018/19</w:t>
            </w:r>
          </w:p>
        </w:tc>
        <w:tc>
          <w:tcPr>
            <w:tcW w:w="2268" w:type="dxa"/>
            <w:gridSpan w:val="2"/>
          </w:tcPr>
          <w:p w14:paraId="6E2548FE" w14:textId="77777777" w:rsidR="00160E2D" w:rsidRPr="00543FFD" w:rsidRDefault="00160E2D" w:rsidP="00A770ED">
            <w:pPr>
              <w:tabs>
                <w:tab w:val="left" w:pos="1395"/>
              </w:tabs>
              <w:jc w:val="center"/>
              <w:rPr>
                <w:b/>
              </w:rPr>
            </w:pPr>
            <w:r w:rsidRPr="00543FFD">
              <w:rPr>
                <w:b/>
              </w:rPr>
              <w:t>2019/20</w:t>
            </w:r>
          </w:p>
        </w:tc>
        <w:tc>
          <w:tcPr>
            <w:tcW w:w="2126" w:type="dxa"/>
            <w:gridSpan w:val="3"/>
          </w:tcPr>
          <w:p w14:paraId="276E34D8" w14:textId="77777777" w:rsidR="00160E2D" w:rsidRPr="00543FFD" w:rsidRDefault="00160E2D" w:rsidP="00A770ED">
            <w:pPr>
              <w:tabs>
                <w:tab w:val="left" w:pos="1395"/>
              </w:tabs>
              <w:jc w:val="center"/>
              <w:rPr>
                <w:b/>
              </w:rPr>
            </w:pPr>
            <w:r w:rsidRPr="00543FFD">
              <w:rPr>
                <w:b/>
              </w:rPr>
              <w:t>2020/21</w:t>
            </w:r>
          </w:p>
        </w:tc>
        <w:tc>
          <w:tcPr>
            <w:tcW w:w="2217" w:type="dxa"/>
          </w:tcPr>
          <w:p w14:paraId="49EE0860" w14:textId="77777777" w:rsidR="00160E2D" w:rsidRPr="00543FFD" w:rsidRDefault="00160E2D" w:rsidP="00A770ED">
            <w:pPr>
              <w:tabs>
                <w:tab w:val="left" w:pos="1395"/>
              </w:tabs>
              <w:jc w:val="center"/>
              <w:rPr>
                <w:b/>
              </w:rPr>
            </w:pPr>
            <w:r>
              <w:rPr>
                <w:b/>
              </w:rPr>
              <w:t xml:space="preserve">Total </w:t>
            </w:r>
          </w:p>
        </w:tc>
      </w:tr>
      <w:tr w:rsidR="00160E2D" w:rsidRPr="006F2802" w14:paraId="208F52E1" w14:textId="77777777" w:rsidTr="00A770ED">
        <w:trPr>
          <w:trHeight w:val="90"/>
        </w:trPr>
        <w:tc>
          <w:tcPr>
            <w:tcW w:w="2405" w:type="dxa"/>
          </w:tcPr>
          <w:p w14:paraId="417612FC" w14:textId="77777777" w:rsidR="00160E2D" w:rsidRDefault="00160E2D" w:rsidP="00A770ED">
            <w:pPr>
              <w:tabs>
                <w:tab w:val="left" w:pos="1395"/>
              </w:tabs>
              <w:jc w:val="center"/>
              <w:rPr>
                <w:b/>
              </w:rPr>
            </w:pPr>
            <w:r>
              <w:rPr>
                <w:b/>
              </w:rPr>
              <w:t>£m</w:t>
            </w:r>
          </w:p>
        </w:tc>
        <w:tc>
          <w:tcPr>
            <w:tcW w:w="2268" w:type="dxa"/>
            <w:gridSpan w:val="2"/>
          </w:tcPr>
          <w:p w14:paraId="69C32B34" w14:textId="77777777" w:rsidR="00160E2D" w:rsidRDefault="00160E2D" w:rsidP="00A770ED">
            <w:pPr>
              <w:tabs>
                <w:tab w:val="left" w:pos="1395"/>
              </w:tabs>
              <w:jc w:val="center"/>
              <w:rPr>
                <w:b/>
              </w:rPr>
            </w:pPr>
            <w:r>
              <w:rPr>
                <w:b/>
              </w:rPr>
              <w:t>£m</w:t>
            </w:r>
          </w:p>
        </w:tc>
        <w:tc>
          <w:tcPr>
            <w:tcW w:w="2126" w:type="dxa"/>
            <w:gridSpan w:val="3"/>
          </w:tcPr>
          <w:p w14:paraId="7F5D6C0A" w14:textId="77777777" w:rsidR="00160E2D" w:rsidRDefault="00160E2D" w:rsidP="00A770ED">
            <w:pPr>
              <w:tabs>
                <w:tab w:val="left" w:pos="1395"/>
              </w:tabs>
              <w:jc w:val="center"/>
              <w:rPr>
                <w:b/>
              </w:rPr>
            </w:pPr>
            <w:r>
              <w:rPr>
                <w:b/>
              </w:rPr>
              <w:t>£m</w:t>
            </w:r>
          </w:p>
        </w:tc>
        <w:tc>
          <w:tcPr>
            <w:tcW w:w="2217" w:type="dxa"/>
          </w:tcPr>
          <w:p w14:paraId="3E06A907" w14:textId="77777777" w:rsidR="00160E2D" w:rsidRDefault="00160E2D" w:rsidP="00A770ED">
            <w:pPr>
              <w:tabs>
                <w:tab w:val="left" w:pos="1395"/>
              </w:tabs>
              <w:jc w:val="center"/>
              <w:rPr>
                <w:b/>
              </w:rPr>
            </w:pPr>
            <w:r>
              <w:rPr>
                <w:b/>
              </w:rPr>
              <w:t>£m</w:t>
            </w:r>
          </w:p>
        </w:tc>
      </w:tr>
      <w:tr w:rsidR="00160E2D" w:rsidRPr="00835DB6" w14:paraId="23EED974" w14:textId="77777777" w:rsidTr="00A770ED">
        <w:trPr>
          <w:trHeight w:val="90"/>
        </w:trPr>
        <w:tc>
          <w:tcPr>
            <w:tcW w:w="2405" w:type="dxa"/>
          </w:tcPr>
          <w:p w14:paraId="356B3357" w14:textId="77777777" w:rsidR="00160E2D" w:rsidRPr="00835DB6" w:rsidRDefault="00160E2D" w:rsidP="00A770ED">
            <w:pPr>
              <w:tabs>
                <w:tab w:val="left" w:pos="1395"/>
              </w:tabs>
              <w:jc w:val="center"/>
            </w:pPr>
            <w:r>
              <w:t>0.000</w:t>
            </w:r>
          </w:p>
        </w:tc>
        <w:tc>
          <w:tcPr>
            <w:tcW w:w="2268" w:type="dxa"/>
            <w:gridSpan w:val="2"/>
          </w:tcPr>
          <w:p w14:paraId="6C9D73E2" w14:textId="77777777" w:rsidR="00160E2D" w:rsidRPr="00835DB6" w:rsidRDefault="00160E2D" w:rsidP="00A770ED">
            <w:pPr>
              <w:tabs>
                <w:tab w:val="left" w:pos="1395"/>
              </w:tabs>
              <w:jc w:val="center"/>
            </w:pPr>
            <w:r>
              <w:t>-0.118</w:t>
            </w:r>
          </w:p>
        </w:tc>
        <w:tc>
          <w:tcPr>
            <w:tcW w:w="2126" w:type="dxa"/>
            <w:gridSpan w:val="3"/>
          </w:tcPr>
          <w:p w14:paraId="6F7398CA" w14:textId="77777777" w:rsidR="00160E2D" w:rsidRPr="00835DB6" w:rsidRDefault="00160E2D" w:rsidP="00A770ED">
            <w:pPr>
              <w:tabs>
                <w:tab w:val="left" w:pos="1395"/>
              </w:tabs>
              <w:jc w:val="center"/>
            </w:pPr>
            <w:r>
              <w:t>-0.056</w:t>
            </w:r>
          </w:p>
        </w:tc>
        <w:tc>
          <w:tcPr>
            <w:tcW w:w="2217" w:type="dxa"/>
          </w:tcPr>
          <w:p w14:paraId="40B9689B" w14:textId="77777777" w:rsidR="00160E2D" w:rsidRPr="00835DB6" w:rsidRDefault="00160E2D" w:rsidP="00A770ED">
            <w:pPr>
              <w:tabs>
                <w:tab w:val="left" w:pos="1395"/>
              </w:tabs>
              <w:jc w:val="center"/>
            </w:pPr>
            <w:r>
              <w:t>-0.174</w:t>
            </w:r>
          </w:p>
        </w:tc>
      </w:tr>
      <w:tr w:rsidR="00160E2D" w:rsidRPr="006F2802" w14:paraId="615A90A5" w14:textId="77777777" w:rsidTr="00A770ED">
        <w:trPr>
          <w:trHeight w:val="90"/>
        </w:trPr>
        <w:tc>
          <w:tcPr>
            <w:tcW w:w="9016" w:type="dxa"/>
            <w:gridSpan w:val="7"/>
          </w:tcPr>
          <w:p w14:paraId="1D18F422" w14:textId="77777777" w:rsidR="00160E2D" w:rsidRDefault="00160E2D" w:rsidP="00A770ED">
            <w:pPr>
              <w:tabs>
                <w:tab w:val="left" w:pos="1395"/>
              </w:tabs>
              <w:jc w:val="center"/>
              <w:rPr>
                <w:b/>
              </w:rPr>
            </w:pPr>
          </w:p>
        </w:tc>
      </w:tr>
      <w:tr w:rsidR="00160E2D" w:rsidRPr="006F2802" w14:paraId="4A0B0A70" w14:textId="77777777" w:rsidTr="00A770ED">
        <w:trPr>
          <w:trHeight w:val="90"/>
        </w:trPr>
        <w:tc>
          <w:tcPr>
            <w:tcW w:w="9016" w:type="dxa"/>
            <w:gridSpan w:val="7"/>
          </w:tcPr>
          <w:p w14:paraId="6A6BF10A" w14:textId="77777777" w:rsidR="00160E2D" w:rsidRDefault="00160E2D" w:rsidP="00A770ED">
            <w:pPr>
              <w:tabs>
                <w:tab w:val="left" w:pos="1395"/>
              </w:tabs>
              <w:rPr>
                <w:b/>
              </w:rPr>
            </w:pPr>
            <w:r>
              <w:rPr>
                <w:b/>
              </w:rPr>
              <w:t>FTE implications:</w:t>
            </w:r>
          </w:p>
        </w:tc>
      </w:tr>
      <w:tr w:rsidR="00160E2D" w:rsidRPr="006F2802" w14:paraId="09AFA21F" w14:textId="77777777" w:rsidTr="00A770ED">
        <w:trPr>
          <w:trHeight w:val="90"/>
        </w:trPr>
        <w:tc>
          <w:tcPr>
            <w:tcW w:w="2405" w:type="dxa"/>
          </w:tcPr>
          <w:p w14:paraId="249C438E" w14:textId="77777777" w:rsidR="00160E2D" w:rsidRDefault="00160E2D" w:rsidP="00A770ED">
            <w:pPr>
              <w:tabs>
                <w:tab w:val="left" w:pos="1395"/>
              </w:tabs>
              <w:jc w:val="center"/>
              <w:rPr>
                <w:b/>
              </w:rPr>
            </w:pPr>
            <w:r>
              <w:rPr>
                <w:b/>
              </w:rPr>
              <w:t>2018/19</w:t>
            </w:r>
          </w:p>
        </w:tc>
        <w:tc>
          <w:tcPr>
            <w:tcW w:w="2268" w:type="dxa"/>
            <w:gridSpan w:val="2"/>
          </w:tcPr>
          <w:p w14:paraId="19D86266" w14:textId="77777777" w:rsidR="00160E2D" w:rsidRDefault="00160E2D" w:rsidP="00A770ED">
            <w:pPr>
              <w:tabs>
                <w:tab w:val="left" w:pos="1395"/>
              </w:tabs>
              <w:jc w:val="center"/>
              <w:rPr>
                <w:b/>
              </w:rPr>
            </w:pPr>
            <w:r>
              <w:rPr>
                <w:b/>
              </w:rPr>
              <w:t>2019/20</w:t>
            </w:r>
          </w:p>
        </w:tc>
        <w:tc>
          <w:tcPr>
            <w:tcW w:w="2089" w:type="dxa"/>
            <w:gridSpan w:val="2"/>
          </w:tcPr>
          <w:p w14:paraId="1D43A54B" w14:textId="77777777" w:rsidR="00160E2D" w:rsidRDefault="00160E2D" w:rsidP="00A770ED">
            <w:pPr>
              <w:tabs>
                <w:tab w:val="left" w:pos="1395"/>
              </w:tabs>
              <w:jc w:val="center"/>
              <w:rPr>
                <w:b/>
              </w:rPr>
            </w:pPr>
            <w:r>
              <w:rPr>
                <w:b/>
              </w:rPr>
              <w:t>2020/21</w:t>
            </w:r>
          </w:p>
        </w:tc>
        <w:tc>
          <w:tcPr>
            <w:tcW w:w="2254" w:type="dxa"/>
            <w:gridSpan w:val="2"/>
          </w:tcPr>
          <w:p w14:paraId="4728F79A" w14:textId="77777777" w:rsidR="00160E2D" w:rsidRDefault="00160E2D" w:rsidP="00A770ED">
            <w:pPr>
              <w:tabs>
                <w:tab w:val="left" w:pos="1395"/>
              </w:tabs>
              <w:jc w:val="center"/>
              <w:rPr>
                <w:b/>
              </w:rPr>
            </w:pPr>
            <w:r>
              <w:rPr>
                <w:b/>
              </w:rPr>
              <w:t>Total</w:t>
            </w:r>
          </w:p>
        </w:tc>
      </w:tr>
      <w:tr w:rsidR="00160E2D" w:rsidRPr="007310F4" w14:paraId="6AFF9069" w14:textId="77777777" w:rsidTr="00A770ED">
        <w:trPr>
          <w:trHeight w:val="90"/>
        </w:trPr>
        <w:tc>
          <w:tcPr>
            <w:tcW w:w="2405" w:type="dxa"/>
          </w:tcPr>
          <w:p w14:paraId="31EB2434" w14:textId="77777777" w:rsidR="00160E2D" w:rsidRPr="007310F4" w:rsidRDefault="00160E2D" w:rsidP="00A770ED">
            <w:pPr>
              <w:tabs>
                <w:tab w:val="left" w:pos="1395"/>
              </w:tabs>
              <w:jc w:val="center"/>
              <w:rPr>
                <w:i/>
              </w:rPr>
            </w:pPr>
            <w:r>
              <w:rPr>
                <w:i/>
              </w:rPr>
              <w:t>0.00</w:t>
            </w:r>
          </w:p>
        </w:tc>
        <w:tc>
          <w:tcPr>
            <w:tcW w:w="2268" w:type="dxa"/>
            <w:gridSpan w:val="2"/>
          </w:tcPr>
          <w:p w14:paraId="24D8A76C" w14:textId="77777777" w:rsidR="00160E2D" w:rsidRPr="007310F4" w:rsidRDefault="00160E2D" w:rsidP="00A770ED">
            <w:pPr>
              <w:tabs>
                <w:tab w:val="left" w:pos="1395"/>
              </w:tabs>
              <w:jc w:val="center"/>
              <w:rPr>
                <w:i/>
              </w:rPr>
            </w:pPr>
            <w:r>
              <w:rPr>
                <w:i/>
              </w:rPr>
              <w:t>-6.00</w:t>
            </w:r>
          </w:p>
        </w:tc>
        <w:tc>
          <w:tcPr>
            <w:tcW w:w="2089" w:type="dxa"/>
            <w:gridSpan w:val="2"/>
          </w:tcPr>
          <w:p w14:paraId="269BAD7B" w14:textId="77777777" w:rsidR="00160E2D" w:rsidRPr="007310F4" w:rsidRDefault="00160E2D" w:rsidP="00A770ED">
            <w:pPr>
              <w:tabs>
                <w:tab w:val="left" w:pos="1395"/>
              </w:tabs>
              <w:jc w:val="center"/>
              <w:rPr>
                <w:i/>
              </w:rPr>
            </w:pPr>
            <w:r>
              <w:rPr>
                <w:i/>
              </w:rPr>
              <w:t>-2.75</w:t>
            </w:r>
          </w:p>
        </w:tc>
        <w:tc>
          <w:tcPr>
            <w:tcW w:w="2254" w:type="dxa"/>
            <w:gridSpan w:val="2"/>
          </w:tcPr>
          <w:p w14:paraId="3D5B19F5" w14:textId="77777777" w:rsidR="00160E2D" w:rsidRPr="007310F4" w:rsidRDefault="00160E2D" w:rsidP="00A770ED">
            <w:pPr>
              <w:tabs>
                <w:tab w:val="left" w:pos="1395"/>
              </w:tabs>
              <w:jc w:val="center"/>
              <w:rPr>
                <w:i/>
              </w:rPr>
            </w:pPr>
            <w:r>
              <w:rPr>
                <w:i/>
              </w:rPr>
              <w:t>-8.75</w:t>
            </w:r>
          </w:p>
        </w:tc>
      </w:tr>
      <w:tr w:rsidR="00160E2D" w:rsidRPr="006F2802" w14:paraId="577BEEBD" w14:textId="77777777" w:rsidTr="00A770ED">
        <w:trPr>
          <w:trHeight w:val="90"/>
        </w:trPr>
        <w:tc>
          <w:tcPr>
            <w:tcW w:w="9016" w:type="dxa"/>
            <w:gridSpan w:val="7"/>
          </w:tcPr>
          <w:p w14:paraId="69540620" w14:textId="77777777" w:rsidR="00160E2D" w:rsidRDefault="00160E2D" w:rsidP="00A770ED">
            <w:pPr>
              <w:tabs>
                <w:tab w:val="left" w:pos="1395"/>
              </w:tabs>
              <w:jc w:val="center"/>
              <w:rPr>
                <w:b/>
              </w:rPr>
            </w:pPr>
          </w:p>
        </w:tc>
      </w:tr>
      <w:tr w:rsidR="00160E2D" w:rsidRPr="006F2802" w14:paraId="050F9718" w14:textId="77777777" w:rsidTr="00A770ED">
        <w:trPr>
          <w:trHeight w:val="1732"/>
        </w:trPr>
        <w:tc>
          <w:tcPr>
            <w:tcW w:w="2830" w:type="dxa"/>
            <w:gridSpan w:val="2"/>
          </w:tcPr>
          <w:p w14:paraId="48829ED4" w14:textId="77777777" w:rsidR="00160E2D" w:rsidRPr="00543FFD" w:rsidRDefault="00160E2D" w:rsidP="00A770ED">
            <w:pPr>
              <w:spacing w:after="0"/>
              <w:jc w:val="left"/>
              <w:rPr>
                <w:b/>
              </w:rPr>
            </w:pPr>
            <w:r w:rsidRPr="00543FFD">
              <w:rPr>
                <w:b/>
              </w:rPr>
              <w:t>Decisions needed to deliver the budgeted savings</w:t>
            </w:r>
            <w:r w:rsidRPr="00543FFD">
              <w:rPr>
                <w:b/>
              </w:rPr>
              <w:br/>
            </w:r>
          </w:p>
          <w:p w14:paraId="56140082" w14:textId="77777777" w:rsidR="00160E2D" w:rsidRDefault="00160E2D" w:rsidP="00A770ED">
            <w:pPr>
              <w:spacing w:after="0"/>
              <w:jc w:val="left"/>
            </w:pPr>
          </w:p>
        </w:tc>
        <w:tc>
          <w:tcPr>
            <w:tcW w:w="6186" w:type="dxa"/>
            <w:gridSpan w:val="5"/>
          </w:tcPr>
          <w:p w14:paraId="58645EBB" w14:textId="77777777" w:rsidR="00160E2D" w:rsidRDefault="00160E2D" w:rsidP="00A770ED">
            <w:pPr>
              <w:spacing w:after="0"/>
              <w:jc w:val="left"/>
            </w:pPr>
            <w:r>
              <w:t xml:space="preserve">Agree to implement telephony automation. </w:t>
            </w:r>
          </w:p>
          <w:p w14:paraId="1D930E2B" w14:textId="77777777" w:rsidR="00160E2D" w:rsidRDefault="00160E2D" w:rsidP="00A770ED">
            <w:pPr>
              <w:spacing w:after="0"/>
              <w:jc w:val="left"/>
            </w:pPr>
          </w:p>
          <w:p w14:paraId="2D93401E" w14:textId="77777777" w:rsidR="00160E2D" w:rsidRPr="006F2802" w:rsidRDefault="00160E2D" w:rsidP="00A770ED">
            <w:pPr>
              <w:spacing w:after="0"/>
              <w:jc w:val="left"/>
            </w:pPr>
            <w:r w:rsidRPr="004621EB">
              <w:t>This is part of the Genesys too</w:t>
            </w:r>
            <w:r>
              <w:t>lkit and is to be delivered in P</w:t>
            </w:r>
            <w:r w:rsidRPr="004621EB">
              <w:t>hase 2 of the project. This automation would direct callers to named officers in LCC or known extensions, removing the need to speak to a C</w:t>
            </w:r>
            <w:r>
              <w:t xml:space="preserve">ustomer </w:t>
            </w:r>
            <w:r w:rsidRPr="004621EB">
              <w:t>S</w:t>
            </w:r>
            <w:r>
              <w:t xml:space="preserve">ervice </w:t>
            </w:r>
            <w:r w:rsidRPr="004621EB">
              <w:t>A</w:t>
            </w:r>
            <w:r>
              <w:t>ssistant</w:t>
            </w:r>
            <w:r w:rsidRPr="004621EB">
              <w:t>. It has been estimated that this would be applied to approximately 20% of callers to the main signposting number and 50% of Social Care signposting calls.</w:t>
            </w:r>
          </w:p>
        </w:tc>
      </w:tr>
      <w:tr w:rsidR="00160E2D" w:rsidRPr="006F2802" w14:paraId="4B19CC02" w14:textId="77777777" w:rsidTr="00A770ED">
        <w:trPr>
          <w:trHeight w:val="70"/>
        </w:trPr>
        <w:tc>
          <w:tcPr>
            <w:tcW w:w="2830" w:type="dxa"/>
            <w:gridSpan w:val="2"/>
          </w:tcPr>
          <w:p w14:paraId="42241F2D" w14:textId="77777777" w:rsidR="00160E2D" w:rsidRDefault="00160E2D" w:rsidP="00A770ED">
            <w:pPr>
              <w:spacing w:after="0"/>
              <w:jc w:val="left"/>
            </w:pPr>
            <w:r>
              <w:rPr>
                <w:b/>
              </w:rPr>
              <w:t>Impact upon service</w:t>
            </w:r>
          </w:p>
          <w:p w14:paraId="7ECCE8AC" w14:textId="77777777" w:rsidR="00160E2D" w:rsidRDefault="00160E2D" w:rsidP="00A770ED">
            <w:pPr>
              <w:spacing w:after="0"/>
              <w:jc w:val="left"/>
            </w:pPr>
          </w:p>
          <w:p w14:paraId="1606FAD5" w14:textId="77777777" w:rsidR="00160E2D" w:rsidRDefault="00160E2D" w:rsidP="00A770ED">
            <w:pPr>
              <w:spacing w:after="0"/>
              <w:jc w:val="left"/>
            </w:pPr>
          </w:p>
          <w:p w14:paraId="24D18A08" w14:textId="77777777" w:rsidR="00160E2D" w:rsidRDefault="00160E2D" w:rsidP="00A770ED">
            <w:pPr>
              <w:spacing w:after="0"/>
              <w:jc w:val="left"/>
            </w:pPr>
          </w:p>
          <w:p w14:paraId="15A927C8" w14:textId="77777777" w:rsidR="00160E2D" w:rsidRDefault="00160E2D" w:rsidP="00A770ED">
            <w:pPr>
              <w:spacing w:after="0"/>
              <w:jc w:val="left"/>
            </w:pPr>
          </w:p>
        </w:tc>
        <w:tc>
          <w:tcPr>
            <w:tcW w:w="6186" w:type="dxa"/>
            <w:gridSpan w:val="5"/>
          </w:tcPr>
          <w:p w14:paraId="1567D317" w14:textId="77777777" w:rsidR="00160E2D" w:rsidRPr="006F2802" w:rsidRDefault="00160E2D" w:rsidP="00A770ED">
            <w:pPr>
              <w:spacing w:after="0"/>
              <w:jc w:val="left"/>
            </w:pPr>
            <w:r w:rsidRPr="004621EB">
              <w:t>If managed effectively this proposal for telephony automation will be positive for both the customer and the business, fast tracking callers to their requested destination wi</w:t>
            </w:r>
            <w:r>
              <w:t xml:space="preserve">thout the need to speak to a Customer Service Assistant. </w:t>
            </w:r>
          </w:p>
        </w:tc>
      </w:tr>
      <w:tr w:rsidR="00160E2D" w:rsidRPr="006F2802" w14:paraId="63276E9A" w14:textId="77777777" w:rsidTr="00A770ED">
        <w:trPr>
          <w:trHeight w:val="70"/>
        </w:trPr>
        <w:tc>
          <w:tcPr>
            <w:tcW w:w="2830" w:type="dxa"/>
            <w:gridSpan w:val="2"/>
          </w:tcPr>
          <w:p w14:paraId="37B43A79" w14:textId="77777777" w:rsidR="00160E2D" w:rsidRDefault="00160E2D" w:rsidP="00A770ED">
            <w:pPr>
              <w:spacing w:after="0"/>
              <w:jc w:val="left"/>
            </w:pPr>
            <w:r>
              <w:rPr>
                <w:b/>
              </w:rPr>
              <w:t>Actions needed to deliver the target savings</w:t>
            </w:r>
          </w:p>
          <w:p w14:paraId="18341451" w14:textId="77777777" w:rsidR="00160E2D" w:rsidRDefault="00160E2D" w:rsidP="00A770ED">
            <w:pPr>
              <w:spacing w:after="0"/>
              <w:jc w:val="left"/>
            </w:pPr>
          </w:p>
          <w:p w14:paraId="20FC3188" w14:textId="77777777" w:rsidR="00160E2D" w:rsidRDefault="00160E2D" w:rsidP="00A770ED">
            <w:pPr>
              <w:spacing w:after="0"/>
              <w:jc w:val="left"/>
            </w:pPr>
          </w:p>
          <w:p w14:paraId="0604FA8A" w14:textId="77777777" w:rsidR="00160E2D" w:rsidRDefault="00160E2D" w:rsidP="00A770ED">
            <w:pPr>
              <w:spacing w:after="0"/>
              <w:jc w:val="left"/>
            </w:pPr>
          </w:p>
        </w:tc>
        <w:tc>
          <w:tcPr>
            <w:tcW w:w="6186" w:type="dxa"/>
            <w:gridSpan w:val="5"/>
          </w:tcPr>
          <w:p w14:paraId="080C223B" w14:textId="77777777" w:rsidR="00160E2D" w:rsidRDefault="00160E2D" w:rsidP="00A770ED">
            <w:pPr>
              <w:spacing w:after="0" w:line="259" w:lineRule="auto"/>
              <w:jc w:val="left"/>
            </w:pPr>
            <w:r>
              <w:t>Work would need to be completed on the "t</w:t>
            </w:r>
            <w:r w:rsidRPr="004621EB">
              <w:t>echnical build</w:t>
            </w:r>
            <w:r>
              <w:t>" of the system and the service would be</w:t>
            </w:r>
            <w:r w:rsidRPr="004621EB">
              <w:t xml:space="preserve"> reliant on BTLS and Anana</w:t>
            </w:r>
            <w:r>
              <w:t xml:space="preserve"> to deliver the system to implement this saving. </w:t>
            </w:r>
          </w:p>
          <w:p w14:paraId="5489D759" w14:textId="77777777" w:rsidR="00160E2D" w:rsidRDefault="00160E2D" w:rsidP="00A770ED">
            <w:pPr>
              <w:spacing w:after="0" w:line="259" w:lineRule="auto"/>
              <w:jc w:val="left"/>
            </w:pPr>
          </w:p>
          <w:p w14:paraId="471747B9" w14:textId="77777777" w:rsidR="00160E2D" w:rsidRPr="006F2802" w:rsidRDefault="00160E2D" w:rsidP="00A770ED">
            <w:pPr>
              <w:spacing w:after="0" w:line="259" w:lineRule="auto"/>
              <w:jc w:val="left"/>
            </w:pPr>
            <w:r>
              <w:t xml:space="preserve">It has been highlighted that in order to complete this work a new corporate telephony directory is required linked to user log ins (AD log ins). This new directory will be require a new corporate approach to maintaining the directory. </w:t>
            </w:r>
          </w:p>
        </w:tc>
      </w:tr>
    </w:tbl>
    <w:p w14:paraId="7ACB0772" w14:textId="77777777" w:rsidR="00160E2D" w:rsidRDefault="00160E2D" w:rsidP="00160E2D"/>
    <w:p w14:paraId="59E9AA22" w14:textId="77777777" w:rsidR="00160E2D" w:rsidRDefault="00160E2D" w:rsidP="00160E2D">
      <w:pPr>
        <w:spacing w:after="0"/>
        <w:rPr>
          <w:b/>
        </w:rPr>
      </w:pPr>
      <w:r>
        <w:rPr>
          <w:b/>
        </w:rPr>
        <w:t xml:space="preserve">What does this service deliver? </w:t>
      </w:r>
    </w:p>
    <w:p w14:paraId="7430AECB" w14:textId="77777777" w:rsidR="00160E2D" w:rsidRDefault="00160E2D" w:rsidP="00160E2D">
      <w:pPr>
        <w:spacing w:after="0"/>
      </w:pPr>
    </w:p>
    <w:p w14:paraId="0AAE96CA" w14:textId="77777777" w:rsidR="00160E2D" w:rsidRDefault="00160E2D" w:rsidP="00160E2D">
      <w:pPr>
        <w:spacing w:after="0"/>
      </w:pPr>
      <w:r>
        <w:t>Customer Access Service (CAS) is the first point of contact for 60% of all incoming telephony and email enquiries to Lancashire County Council. Our Service strategic plan has been for additional services to be delivered by CAS in order to better serve the citizens of Lancashire whilst improving costs and efficiency. The service is structured and divided into two distinct operational areas:</w:t>
      </w:r>
    </w:p>
    <w:p w14:paraId="66DB6C5E" w14:textId="77777777" w:rsidR="00160E2D" w:rsidRDefault="00160E2D" w:rsidP="00160E2D">
      <w:pPr>
        <w:spacing w:after="0"/>
      </w:pPr>
    </w:p>
    <w:p w14:paraId="0AD939B4" w14:textId="77777777" w:rsidR="00160E2D" w:rsidRDefault="00160E2D" w:rsidP="00847214">
      <w:pPr>
        <w:pStyle w:val="ListParagraph"/>
        <w:numPr>
          <w:ilvl w:val="0"/>
          <w:numId w:val="52"/>
        </w:numPr>
        <w:autoSpaceDE/>
        <w:autoSpaceDN/>
        <w:adjustRightInd/>
        <w:spacing w:after="0"/>
        <w:jc w:val="left"/>
      </w:pPr>
      <w:r>
        <w:t>Within the dedicated Social Care Centre a highly specialised and sensitive service is delivered, offering information, advice and assistance on all matters relating to Adult &amp; Children's Social Care. Requests ranging from simple ones such as meals on wheels applications are processed all the way through to handling more complex child and adult safeguarding contacts.</w:t>
      </w:r>
    </w:p>
    <w:p w14:paraId="4A8762EA" w14:textId="77777777" w:rsidR="00160E2D" w:rsidRDefault="00160E2D" w:rsidP="00160E2D">
      <w:pPr>
        <w:spacing w:after="0"/>
      </w:pPr>
    </w:p>
    <w:p w14:paraId="46EA9182" w14:textId="77777777" w:rsidR="00160E2D" w:rsidRDefault="00160E2D" w:rsidP="00847214">
      <w:pPr>
        <w:pStyle w:val="ListParagraph"/>
        <w:numPr>
          <w:ilvl w:val="0"/>
          <w:numId w:val="52"/>
        </w:numPr>
        <w:autoSpaceDE/>
        <w:autoSpaceDN/>
        <w:adjustRightInd/>
        <w:spacing w:after="0"/>
        <w:jc w:val="left"/>
      </w:pPr>
      <w:r>
        <w:t>Within the Customer Contact Centre twenty six services are delivered including: Highways, Ask HR, Libraries, NoWcard Concessionary Travel, Registration, Certificates, Waste, and Welfare Rights. Alongside these also sits a signposting service to direct customers to other agencies across the public sector, district councils and partner organisations.</w:t>
      </w:r>
    </w:p>
    <w:p w14:paraId="2FDD14A6" w14:textId="77777777" w:rsidR="00160E2D" w:rsidRDefault="00160E2D" w:rsidP="00160E2D">
      <w:pPr>
        <w:spacing w:after="0"/>
      </w:pPr>
    </w:p>
    <w:p w14:paraId="4F6DF7C6" w14:textId="77777777" w:rsidR="00160E2D" w:rsidRDefault="00160E2D" w:rsidP="00160E2D">
      <w:pPr>
        <w:autoSpaceDE/>
        <w:autoSpaceDN/>
        <w:adjustRightInd/>
        <w:spacing w:after="0"/>
        <w:jc w:val="left"/>
      </w:pPr>
      <w:r>
        <w:br w:type="page"/>
      </w:r>
    </w:p>
    <w:p w14:paraId="48C74E1B" w14:textId="77777777" w:rsidR="00160E2D" w:rsidRDefault="00160E2D" w:rsidP="00160E2D">
      <w:pPr>
        <w:spacing w:after="0" w:line="259" w:lineRule="auto"/>
        <w:rPr>
          <w:rFonts w:eastAsiaTheme="minorHAnsi"/>
          <w:b/>
          <w:u w:val="single"/>
        </w:rPr>
      </w:pPr>
      <w:r>
        <w:rPr>
          <w:rFonts w:eastAsiaTheme="minorHAnsi"/>
          <w:b/>
          <w:u w:val="single"/>
        </w:rPr>
        <w:t>CAS010 – CUSTOMER ACCESS SERVICE</w:t>
      </w:r>
    </w:p>
    <w:p w14:paraId="210C4038" w14:textId="77777777" w:rsidR="00160E2D" w:rsidRPr="006F2802" w:rsidRDefault="00160E2D" w:rsidP="00160E2D">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989"/>
        <w:gridCol w:w="1943"/>
        <w:gridCol w:w="37"/>
        <w:gridCol w:w="2217"/>
      </w:tblGrid>
      <w:tr w:rsidR="00160E2D" w:rsidRPr="006F2802" w14:paraId="4505325C" w14:textId="77777777" w:rsidTr="00A770ED">
        <w:tc>
          <w:tcPr>
            <w:tcW w:w="4819" w:type="dxa"/>
            <w:gridSpan w:val="3"/>
          </w:tcPr>
          <w:p w14:paraId="6E087916" w14:textId="77777777" w:rsidR="00160E2D" w:rsidRPr="006F2802" w:rsidRDefault="00160E2D" w:rsidP="00A770ED">
            <w:pPr>
              <w:jc w:val="left"/>
              <w:rPr>
                <w:b/>
              </w:rPr>
            </w:pPr>
            <w:r>
              <w:rPr>
                <w:b/>
              </w:rPr>
              <w:t>Service Name:</w:t>
            </w:r>
            <w:r w:rsidRPr="006F2802">
              <w:rPr>
                <w:b/>
              </w:rPr>
              <w:br/>
            </w:r>
          </w:p>
        </w:tc>
        <w:tc>
          <w:tcPr>
            <w:tcW w:w="4197" w:type="dxa"/>
            <w:gridSpan w:val="3"/>
          </w:tcPr>
          <w:p w14:paraId="561A2B8A" w14:textId="77777777" w:rsidR="00160E2D" w:rsidRPr="00835DB6" w:rsidRDefault="00160E2D" w:rsidP="00A770ED">
            <w:pPr>
              <w:jc w:val="center"/>
            </w:pPr>
            <w:r>
              <w:t xml:space="preserve">Customer Access </w:t>
            </w:r>
          </w:p>
        </w:tc>
      </w:tr>
      <w:tr w:rsidR="00160E2D" w:rsidRPr="006F2802" w14:paraId="7644255B" w14:textId="77777777" w:rsidTr="00A770ED">
        <w:trPr>
          <w:trHeight w:val="911"/>
        </w:trPr>
        <w:tc>
          <w:tcPr>
            <w:tcW w:w="4819" w:type="dxa"/>
            <w:gridSpan w:val="3"/>
          </w:tcPr>
          <w:p w14:paraId="7369DC78" w14:textId="77777777" w:rsidR="00160E2D" w:rsidRPr="000678CE" w:rsidRDefault="00160E2D"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3F3BDAC2" w14:textId="77777777" w:rsidR="00160E2D" w:rsidRPr="006F2802" w:rsidRDefault="00160E2D" w:rsidP="00A770ED">
            <w:pPr>
              <w:jc w:val="center"/>
            </w:pPr>
            <w:r>
              <w:t>2019/20</w:t>
            </w:r>
          </w:p>
        </w:tc>
      </w:tr>
      <w:tr w:rsidR="00160E2D" w14:paraId="5BF98E3E" w14:textId="77777777" w:rsidTr="00A770ED">
        <w:tc>
          <w:tcPr>
            <w:tcW w:w="4819" w:type="dxa"/>
            <w:gridSpan w:val="3"/>
            <w:tcBorders>
              <w:top w:val="single" w:sz="4" w:space="0" w:color="000000"/>
              <w:left w:val="single" w:sz="4" w:space="0" w:color="000000"/>
              <w:bottom w:val="single" w:sz="4" w:space="0" w:color="000000"/>
              <w:right w:val="single" w:sz="4" w:space="0" w:color="000000"/>
            </w:tcBorders>
            <w:hideMark/>
          </w:tcPr>
          <w:p w14:paraId="2F5A0EF1" w14:textId="77777777" w:rsidR="00160E2D" w:rsidRDefault="00160E2D" w:rsidP="00A770ED">
            <w:pPr>
              <w:spacing w:line="256" w:lineRule="auto"/>
              <w:rPr>
                <w:b/>
              </w:rPr>
            </w:pPr>
            <w:r>
              <w:rPr>
                <w:b/>
              </w:rPr>
              <w:t>Gross budget 2017/18</w:t>
            </w:r>
          </w:p>
        </w:tc>
        <w:tc>
          <w:tcPr>
            <w:tcW w:w="4197" w:type="dxa"/>
            <w:gridSpan w:val="3"/>
            <w:tcBorders>
              <w:top w:val="single" w:sz="4" w:space="0" w:color="000000"/>
              <w:left w:val="single" w:sz="4" w:space="0" w:color="000000"/>
              <w:bottom w:val="single" w:sz="4" w:space="0" w:color="000000"/>
              <w:right w:val="single" w:sz="4" w:space="0" w:color="000000"/>
            </w:tcBorders>
            <w:hideMark/>
          </w:tcPr>
          <w:p w14:paraId="2CFC0932" w14:textId="77777777" w:rsidR="00160E2D" w:rsidRDefault="00160E2D" w:rsidP="00A770ED">
            <w:pPr>
              <w:spacing w:line="256" w:lineRule="auto"/>
              <w:jc w:val="center"/>
            </w:pPr>
            <w:r>
              <w:t>£5.895m</w:t>
            </w:r>
          </w:p>
        </w:tc>
      </w:tr>
      <w:tr w:rsidR="00160E2D" w14:paraId="0ECF5CAE" w14:textId="77777777" w:rsidTr="00A770ED">
        <w:tc>
          <w:tcPr>
            <w:tcW w:w="4819" w:type="dxa"/>
            <w:gridSpan w:val="3"/>
            <w:tcBorders>
              <w:top w:val="single" w:sz="4" w:space="0" w:color="000000"/>
              <w:left w:val="single" w:sz="4" w:space="0" w:color="000000"/>
              <w:bottom w:val="single" w:sz="4" w:space="0" w:color="000000"/>
              <w:right w:val="single" w:sz="4" w:space="0" w:color="000000"/>
            </w:tcBorders>
            <w:hideMark/>
          </w:tcPr>
          <w:p w14:paraId="0FD2BA84" w14:textId="77777777" w:rsidR="00160E2D" w:rsidRDefault="00160E2D" w:rsidP="00A770ED">
            <w:pPr>
              <w:spacing w:line="256" w:lineRule="auto"/>
              <w:rPr>
                <w:b/>
              </w:rPr>
            </w:pPr>
            <w:r>
              <w:rPr>
                <w:b/>
              </w:rPr>
              <w:t>Income 2017/18</w:t>
            </w:r>
          </w:p>
        </w:tc>
        <w:tc>
          <w:tcPr>
            <w:tcW w:w="4197" w:type="dxa"/>
            <w:gridSpan w:val="3"/>
            <w:tcBorders>
              <w:top w:val="single" w:sz="4" w:space="0" w:color="000000"/>
              <w:left w:val="single" w:sz="4" w:space="0" w:color="000000"/>
              <w:bottom w:val="single" w:sz="4" w:space="0" w:color="000000"/>
              <w:right w:val="single" w:sz="4" w:space="0" w:color="000000"/>
            </w:tcBorders>
            <w:hideMark/>
          </w:tcPr>
          <w:p w14:paraId="224A1333" w14:textId="77777777" w:rsidR="00160E2D" w:rsidRDefault="00160E2D" w:rsidP="00A770ED">
            <w:pPr>
              <w:spacing w:line="256" w:lineRule="auto"/>
              <w:jc w:val="center"/>
            </w:pPr>
            <w:r>
              <w:t>£2.235m</w:t>
            </w:r>
          </w:p>
        </w:tc>
      </w:tr>
      <w:tr w:rsidR="00160E2D" w14:paraId="1D514EEB" w14:textId="77777777" w:rsidTr="00A770ED">
        <w:tc>
          <w:tcPr>
            <w:tcW w:w="4819" w:type="dxa"/>
            <w:gridSpan w:val="3"/>
            <w:tcBorders>
              <w:top w:val="single" w:sz="4" w:space="0" w:color="000000"/>
              <w:left w:val="single" w:sz="4" w:space="0" w:color="000000"/>
              <w:bottom w:val="single" w:sz="4" w:space="0" w:color="000000"/>
              <w:right w:val="single" w:sz="4" w:space="0" w:color="000000"/>
            </w:tcBorders>
            <w:hideMark/>
          </w:tcPr>
          <w:p w14:paraId="442327D2" w14:textId="77777777" w:rsidR="00160E2D" w:rsidRDefault="00160E2D" w:rsidP="00A770ED">
            <w:pPr>
              <w:spacing w:line="256" w:lineRule="auto"/>
              <w:rPr>
                <w:b/>
              </w:rPr>
            </w:pPr>
            <w:r>
              <w:rPr>
                <w:b/>
              </w:rPr>
              <w:t>Net budget 2017/18</w:t>
            </w:r>
          </w:p>
        </w:tc>
        <w:tc>
          <w:tcPr>
            <w:tcW w:w="4197" w:type="dxa"/>
            <w:gridSpan w:val="3"/>
            <w:tcBorders>
              <w:top w:val="single" w:sz="4" w:space="0" w:color="000000"/>
              <w:left w:val="single" w:sz="4" w:space="0" w:color="000000"/>
              <w:bottom w:val="single" w:sz="4" w:space="0" w:color="000000"/>
              <w:right w:val="single" w:sz="4" w:space="0" w:color="000000"/>
            </w:tcBorders>
            <w:hideMark/>
          </w:tcPr>
          <w:p w14:paraId="13BB8E5D" w14:textId="77777777" w:rsidR="00160E2D" w:rsidRDefault="00160E2D" w:rsidP="00A770ED">
            <w:pPr>
              <w:spacing w:line="256" w:lineRule="auto"/>
              <w:jc w:val="center"/>
            </w:pPr>
            <w:r>
              <w:t>£3.660m</w:t>
            </w:r>
          </w:p>
        </w:tc>
      </w:tr>
      <w:tr w:rsidR="00160E2D" w:rsidRPr="006F2802" w14:paraId="575B83E1" w14:textId="77777777" w:rsidTr="00A770ED">
        <w:trPr>
          <w:trHeight w:val="428"/>
        </w:trPr>
        <w:tc>
          <w:tcPr>
            <w:tcW w:w="9016" w:type="dxa"/>
            <w:gridSpan w:val="6"/>
          </w:tcPr>
          <w:p w14:paraId="534D4BA3" w14:textId="77777777" w:rsidR="00160E2D" w:rsidRPr="006F2802" w:rsidRDefault="00160E2D" w:rsidP="00A770ED">
            <w:pPr>
              <w:jc w:val="center"/>
              <w:rPr>
                <w:b/>
                <w:i/>
              </w:rPr>
            </w:pPr>
          </w:p>
        </w:tc>
      </w:tr>
      <w:tr w:rsidR="00160E2D" w:rsidRPr="006F2802" w14:paraId="4B212509" w14:textId="77777777" w:rsidTr="00A770ED">
        <w:tc>
          <w:tcPr>
            <w:tcW w:w="9016" w:type="dxa"/>
            <w:gridSpan w:val="6"/>
          </w:tcPr>
          <w:p w14:paraId="6CDF3C81" w14:textId="77777777" w:rsidR="00160E2D" w:rsidRPr="0045626A" w:rsidRDefault="00160E2D" w:rsidP="00A770ED">
            <w:pPr>
              <w:rPr>
                <w:b/>
              </w:rPr>
            </w:pPr>
            <w:r>
              <w:rPr>
                <w:b/>
              </w:rPr>
              <w:t xml:space="preserve">Savings Target and Profiling (discrete year): </w:t>
            </w:r>
          </w:p>
        </w:tc>
      </w:tr>
      <w:tr w:rsidR="00160E2D" w:rsidRPr="006F2802" w14:paraId="1D83FC6E" w14:textId="77777777" w:rsidTr="00A770ED">
        <w:tc>
          <w:tcPr>
            <w:tcW w:w="9016" w:type="dxa"/>
            <w:gridSpan w:val="6"/>
          </w:tcPr>
          <w:p w14:paraId="5196B3FE" w14:textId="77777777" w:rsidR="00160E2D" w:rsidRDefault="00160E2D" w:rsidP="00A770ED">
            <w:pPr>
              <w:rPr>
                <w:b/>
              </w:rPr>
            </w:pPr>
          </w:p>
        </w:tc>
      </w:tr>
      <w:tr w:rsidR="00160E2D" w:rsidRPr="00543FFD" w14:paraId="089DCF99" w14:textId="77777777" w:rsidTr="00A770ED">
        <w:trPr>
          <w:trHeight w:val="90"/>
        </w:trPr>
        <w:tc>
          <w:tcPr>
            <w:tcW w:w="2405" w:type="dxa"/>
          </w:tcPr>
          <w:p w14:paraId="6B77C3AD" w14:textId="77777777" w:rsidR="00160E2D" w:rsidRPr="00543FFD" w:rsidRDefault="00160E2D" w:rsidP="00A770ED">
            <w:pPr>
              <w:tabs>
                <w:tab w:val="left" w:pos="1395"/>
              </w:tabs>
              <w:jc w:val="center"/>
              <w:rPr>
                <w:b/>
              </w:rPr>
            </w:pPr>
            <w:r w:rsidRPr="00543FFD">
              <w:rPr>
                <w:b/>
              </w:rPr>
              <w:t>2018/19</w:t>
            </w:r>
          </w:p>
        </w:tc>
        <w:tc>
          <w:tcPr>
            <w:tcW w:w="2414" w:type="dxa"/>
            <w:gridSpan w:val="2"/>
          </w:tcPr>
          <w:p w14:paraId="6C9ABB22" w14:textId="77777777" w:rsidR="00160E2D" w:rsidRPr="00543FFD" w:rsidRDefault="00160E2D" w:rsidP="00A770ED">
            <w:pPr>
              <w:tabs>
                <w:tab w:val="left" w:pos="1395"/>
              </w:tabs>
              <w:jc w:val="center"/>
              <w:rPr>
                <w:b/>
              </w:rPr>
            </w:pPr>
            <w:r w:rsidRPr="00543FFD">
              <w:rPr>
                <w:b/>
              </w:rPr>
              <w:t>2019/20</w:t>
            </w:r>
          </w:p>
        </w:tc>
        <w:tc>
          <w:tcPr>
            <w:tcW w:w="1980" w:type="dxa"/>
            <w:gridSpan w:val="2"/>
          </w:tcPr>
          <w:p w14:paraId="0709E7CA" w14:textId="77777777" w:rsidR="00160E2D" w:rsidRPr="00543FFD" w:rsidRDefault="00160E2D" w:rsidP="00A770ED">
            <w:pPr>
              <w:tabs>
                <w:tab w:val="left" w:pos="1395"/>
              </w:tabs>
              <w:jc w:val="center"/>
              <w:rPr>
                <w:b/>
              </w:rPr>
            </w:pPr>
            <w:r w:rsidRPr="00543FFD">
              <w:rPr>
                <w:b/>
              </w:rPr>
              <w:t>2020/21</w:t>
            </w:r>
          </w:p>
        </w:tc>
        <w:tc>
          <w:tcPr>
            <w:tcW w:w="2217" w:type="dxa"/>
          </w:tcPr>
          <w:p w14:paraId="220DDB2B" w14:textId="77777777" w:rsidR="00160E2D" w:rsidRPr="00543FFD" w:rsidRDefault="00160E2D" w:rsidP="00A770ED">
            <w:pPr>
              <w:tabs>
                <w:tab w:val="left" w:pos="1395"/>
              </w:tabs>
              <w:jc w:val="center"/>
              <w:rPr>
                <w:b/>
              </w:rPr>
            </w:pPr>
            <w:r>
              <w:rPr>
                <w:b/>
              </w:rPr>
              <w:t xml:space="preserve">Total </w:t>
            </w:r>
          </w:p>
        </w:tc>
      </w:tr>
      <w:tr w:rsidR="00160E2D" w:rsidRPr="006F2802" w14:paraId="3438D6AF" w14:textId="77777777" w:rsidTr="00A770ED">
        <w:trPr>
          <w:trHeight w:val="90"/>
        </w:trPr>
        <w:tc>
          <w:tcPr>
            <w:tcW w:w="2405" w:type="dxa"/>
          </w:tcPr>
          <w:p w14:paraId="2931E54B" w14:textId="77777777" w:rsidR="00160E2D" w:rsidRDefault="00160E2D" w:rsidP="00A770ED">
            <w:pPr>
              <w:tabs>
                <w:tab w:val="left" w:pos="1395"/>
              </w:tabs>
              <w:jc w:val="center"/>
              <w:rPr>
                <w:b/>
              </w:rPr>
            </w:pPr>
            <w:r>
              <w:rPr>
                <w:b/>
              </w:rPr>
              <w:t>£m</w:t>
            </w:r>
          </w:p>
        </w:tc>
        <w:tc>
          <w:tcPr>
            <w:tcW w:w="2414" w:type="dxa"/>
            <w:gridSpan w:val="2"/>
          </w:tcPr>
          <w:p w14:paraId="7A36375F" w14:textId="77777777" w:rsidR="00160E2D" w:rsidRDefault="00160E2D" w:rsidP="00A770ED">
            <w:pPr>
              <w:tabs>
                <w:tab w:val="left" w:pos="1395"/>
              </w:tabs>
              <w:jc w:val="center"/>
              <w:rPr>
                <w:b/>
              </w:rPr>
            </w:pPr>
            <w:r>
              <w:rPr>
                <w:b/>
              </w:rPr>
              <w:t>£m</w:t>
            </w:r>
          </w:p>
        </w:tc>
        <w:tc>
          <w:tcPr>
            <w:tcW w:w="1980" w:type="dxa"/>
            <w:gridSpan w:val="2"/>
          </w:tcPr>
          <w:p w14:paraId="0CF74282" w14:textId="77777777" w:rsidR="00160E2D" w:rsidRDefault="00160E2D" w:rsidP="00A770ED">
            <w:pPr>
              <w:tabs>
                <w:tab w:val="left" w:pos="1395"/>
              </w:tabs>
              <w:jc w:val="center"/>
              <w:rPr>
                <w:b/>
              </w:rPr>
            </w:pPr>
            <w:r>
              <w:rPr>
                <w:b/>
              </w:rPr>
              <w:t>£m</w:t>
            </w:r>
          </w:p>
        </w:tc>
        <w:tc>
          <w:tcPr>
            <w:tcW w:w="2217" w:type="dxa"/>
          </w:tcPr>
          <w:p w14:paraId="04BF269C" w14:textId="77777777" w:rsidR="00160E2D" w:rsidRDefault="00160E2D" w:rsidP="00A770ED">
            <w:pPr>
              <w:tabs>
                <w:tab w:val="left" w:pos="1395"/>
              </w:tabs>
              <w:jc w:val="center"/>
              <w:rPr>
                <w:b/>
              </w:rPr>
            </w:pPr>
            <w:r>
              <w:rPr>
                <w:b/>
              </w:rPr>
              <w:t>£m</w:t>
            </w:r>
          </w:p>
        </w:tc>
      </w:tr>
      <w:tr w:rsidR="00160E2D" w:rsidRPr="00835DB6" w14:paraId="12CF3D81" w14:textId="77777777" w:rsidTr="00A770ED">
        <w:trPr>
          <w:trHeight w:val="90"/>
        </w:trPr>
        <w:tc>
          <w:tcPr>
            <w:tcW w:w="2405" w:type="dxa"/>
          </w:tcPr>
          <w:p w14:paraId="0390D144" w14:textId="77777777" w:rsidR="00160E2D" w:rsidRPr="00835DB6" w:rsidRDefault="00160E2D" w:rsidP="00A770ED">
            <w:pPr>
              <w:tabs>
                <w:tab w:val="left" w:pos="1395"/>
              </w:tabs>
              <w:jc w:val="center"/>
            </w:pPr>
            <w:r>
              <w:t>0.000</w:t>
            </w:r>
          </w:p>
        </w:tc>
        <w:tc>
          <w:tcPr>
            <w:tcW w:w="2414" w:type="dxa"/>
            <w:gridSpan w:val="2"/>
          </w:tcPr>
          <w:p w14:paraId="65B8E170" w14:textId="77777777" w:rsidR="00160E2D" w:rsidRPr="00835DB6" w:rsidRDefault="00160E2D" w:rsidP="00A770ED">
            <w:pPr>
              <w:tabs>
                <w:tab w:val="left" w:pos="1395"/>
              </w:tabs>
              <w:jc w:val="center"/>
            </w:pPr>
            <w:r>
              <w:t>-0.060</w:t>
            </w:r>
          </w:p>
        </w:tc>
        <w:tc>
          <w:tcPr>
            <w:tcW w:w="1980" w:type="dxa"/>
            <w:gridSpan w:val="2"/>
          </w:tcPr>
          <w:p w14:paraId="00AD6753" w14:textId="77777777" w:rsidR="00160E2D" w:rsidRPr="00835DB6" w:rsidRDefault="00160E2D" w:rsidP="00A770ED">
            <w:pPr>
              <w:tabs>
                <w:tab w:val="left" w:pos="1395"/>
              </w:tabs>
              <w:jc w:val="center"/>
            </w:pPr>
            <w:r>
              <w:t>0.000</w:t>
            </w:r>
          </w:p>
        </w:tc>
        <w:tc>
          <w:tcPr>
            <w:tcW w:w="2217" w:type="dxa"/>
          </w:tcPr>
          <w:p w14:paraId="17618245" w14:textId="77777777" w:rsidR="00160E2D" w:rsidRPr="00835DB6" w:rsidRDefault="00160E2D" w:rsidP="00A770ED">
            <w:pPr>
              <w:tabs>
                <w:tab w:val="left" w:pos="1395"/>
              </w:tabs>
              <w:jc w:val="center"/>
            </w:pPr>
            <w:r>
              <w:t>-0.060</w:t>
            </w:r>
          </w:p>
        </w:tc>
      </w:tr>
      <w:tr w:rsidR="00160E2D" w:rsidRPr="006F2802" w14:paraId="7EBF576F" w14:textId="77777777" w:rsidTr="00A770ED">
        <w:trPr>
          <w:trHeight w:val="90"/>
        </w:trPr>
        <w:tc>
          <w:tcPr>
            <w:tcW w:w="9016" w:type="dxa"/>
            <w:gridSpan w:val="6"/>
          </w:tcPr>
          <w:p w14:paraId="337731D4" w14:textId="77777777" w:rsidR="00160E2D" w:rsidRDefault="00160E2D" w:rsidP="00A770ED">
            <w:pPr>
              <w:tabs>
                <w:tab w:val="left" w:pos="1395"/>
              </w:tabs>
              <w:jc w:val="center"/>
              <w:rPr>
                <w:b/>
              </w:rPr>
            </w:pPr>
          </w:p>
        </w:tc>
      </w:tr>
      <w:tr w:rsidR="00160E2D" w:rsidRPr="006F2802" w14:paraId="0A3233A9" w14:textId="77777777" w:rsidTr="00A770ED">
        <w:trPr>
          <w:trHeight w:val="90"/>
        </w:trPr>
        <w:tc>
          <w:tcPr>
            <w:tcW w:w="9016" w:type="dxa"/>
            <w:gridSpan w:val="6"/>
          </w:tcPr>
          <w:p w14:paraId="0D8A357A" w14:textId="77777777" w:rsidR="00160E2D" w:rsidRDefault="00160E2D" w:rsidP="00A770ED">
            <w:pPr>
              <w:tabs>
                <w:tab w:val="left" w:pos="1395"/>
              </w:tabs>
              <w:rPr>
                <w:b/>
              </w:rPr>
            </w:pPr>
            <w:r>
              <w:rPr>
                <w:b/>
              </w:rPr>
              <w:t>FTE implications:</w:t>
            </w:r>
          </w:p>
        </w:tc>
      </w:tr>
      <w:tr w:rsidR="00160E2D" w:rsidRPr="006F2802" w14:paraId="50702B47" w14:textId="77777777" w:rsidTr="00A770ED">
        <w:trPr>
          <w:trHeight w:val="90"/>
        </w:trPr>
        <w:tc>
          <w:tcPr>
            <w:tcW w:w="2405" w:type="dxa"/>
          </w:tcPr>
          <w:p w14:paraId="42F47F8F" w14:textId="77777777" w:rsidR="00160E2D" w:rsidRDefault="00160E2D" w:rsidP="00A770ED">
            <w:pPr>
              <w:tabs>
                <w:tab w:val="left" w:pos="1395"/>
              </w:tabs>
              <w:jc w:val="center"/>
              <w:rPr>
                <w:b/>
              </w:rPr>
            </w:pPr>
            <w:r>
              <w:rPr>
                <w:b/>
              </w:rPr>
              <w:t>2018/19</w:t>
            </w:r>
          </w:p>
        </w:tc>
        <w:tc>
          <w:tcPr>
            <w:tcW w:w="2414" w:type="dxa"/>
            <w:gridSpan w:val="2"/>
          </w:tcPr>
          <w:p w14:paraId="38CE6E63" w14:textId="77777777" w:rsidR="00160E2D" w:rsidRDefault="00160E2D" w:rsidP="00A770ED">
            <w:pPr>
              <w:tabs>
                <w:tab w:val="left" w:pos="1395"/>
              </w:tabs>
              <w:jc w:val="center"/>
              <w:rPr>
                <w:b/>
              </w:rPr>
            </w:pPr>
            <w:r>
              <w:rPr>
                <w:b/>
              </w:rPr>
              <w:t>2019/20</w:t>
            </w:r>
          </w:p>
        </w:tc>
        <w:tc>
          <w:tcPr>
            <w:tcW w:w="1943" w:type="dxa"/>
          </w:tcPr>
          <w:p w14:paraId="626D92D8" w14:textId="77777777" w:rsidR="00160E2D" w:rsidRDefault="00160E2D" w:rsidP="00A770ED">
            <w:pPr>
              <w:tabs>
                <w:tab w:val="left" w:pos="1395"/>
              </w:tabs>
              <w:jc w:val="center"/>
              <w:rPr>
                <w:b/>
              </w:rPr>
            </w:pPr>
            <w:r>
              <w:rPr>
                <w:b/>
              </w:rPr>
              <w:t>2020/21</w:t>
            </w:r>
          </w:p>
        </w:tc>
        <w:tc>
          <w:tcPr>
            <w:tcW w:w="2254" w:type="dxa"/>
            <w:gridSpan w:val="2"/>
          </w:tcPr>
          <w:p w14:paraId="20A7623B" w14:textId="77777777" w:rsidR="00160E2D" w:rsidRDefault="00160E2D" w:rsidP="00A770ED">
            <w:pPr>
              <w:tabs>
                <w:tab w:val="left" w:pos="1395"/>
              </w:tabs>
              <w:jc w:val="center"/>
              <w:rPr>
                <w:b/>
              </w:rPr>
            </w:pPr>
            <w:r>
              <w:rPr>
                <w:b/>
              </w:rPr>
              <w:t>Total</w:t>
            </w:r>
          </w:p>
        </w:tc>
      </w:tr>
      <w:tr w:rsidR="00160E2D" w:rsidRPr="007310F4" w14:paraId="562B277C" w14:textId="77777777" w:rsidTr="00A770ED">
        <w:trPr>
          <w:trHeight w:val="90"/>
        </w:trPr>
        <w:tc>
          <w:tcPr>
            <w:tcW w:w="2405" w:type="dxa"/>
          </w:tcPr>
          <w:p w14:paraId="7A392552" w14:textId="77777777" w:rsidR="00160E2D" w:rsidRPr="007310F4" w:rsidRDefault="00160E2D" w:rsidP="00A770ED">
            <w:pPr>
              <w:tabs>
                <w:tab w:val="left" w:pos="1395"/>
              </w:tabs>
              <w:jc w:val="center"/>
              <w:rPr>
                <w:i/>
              </w:rPr>
            </w:pPr>
            <w:r>
              <w:rPr>
                <w:i/>
              </w:rPr>
              <w:t>0.00</w:t>
            </w:r>
          </w:p>
        </w:tc>
        <w:tc>
          <w:tcPr>
            <w:tcW w:w="2414" w:type="dxa"/>
            <w:gridSpan w:val="2"/>
          </w:tcPr>
          <w:p w14:paraId="7D59B585" w14:textId="77777777" w:rsidR="00160E2D" w:rsidRPr="007310F4" w:rsidRDefault="00160E2D" w:rsidP="00A770ED">
            <w:pPr>
              <w:tabs>
                <w:tab w:val="left" w:pos="1395"/>
              </w:tabs>
              <w:jc w:val="center"/>
              <w:rPr>
                <w:i/>
              </w:rPr>
            </w:pPr>
            <w:r>
              <w:rPr>
                <w:i/>
              </w:rPr>
              <w:t>-3.00</w:t>
            </w:r>
          </w:p>
        </w:tc>
        <w:tc>
          <w:tcPr>
            <w:tcW w:w="1943" w:type="dxa"/>
          </w:tcPr>
          <w:p w14:paraId="75959D88" w14:textId="77777777" w:rsidR="00160E2D" w:rsidRPr="007310F4" w:rsidRDefault="00160E2D" w:rsidP="00A770ED">
            <w:pPr>
              <w:tabs>
                <w:tab w:val="left" w:pos="1395"/>
              </w:tabs>
              <w:jc w:val="center"/>
              <w:rPr>
                <w:i/>
              </w:rPr>
            </w:pPr>
            <w:r>
              <w:rPr>
                <w:i/>
              </w:rPr>
              <w:t>0.00</w:t>
            </w:r>
          </w:p>
        </w:tc>
        <w:tc>
          <w:tcPr>
            <w:tcW w:w="2254" w:type="dxa"/>
            <w:gridSpan w:val="2"/>
          </w:tcPr>
          <w:p w14:paraId="07C9721B" w14:textId="77777777" w:rsidR="00160E2D" w:rsidRPr="007310F4" w:rsidRDefault="00160E2D" w:rsidP="00A770ED">
            <w:pPr>
              <w:tabs>
                <w:tab w:val="left" w:pos="1395"/>
              </w:tabs>
              <w:jc w:val="center"/>
              <w:rPr>
                <w:i/>
              </w:rPr>
            </w:pPr>
            <w:r>
              <w:rPr>
                <w:i/>
              </w:rPr>
              <w:t>-3.00</w:t>
            </w:r>
          </w:p>
        </w:tc>
      </w:tr>
      <w:tr w:rsidR="00160E2D" w:rsidRPr="006F2802" w14:paraId="3F0FEED1" w14:textId="77777777" w:rsidTr="00A770ED">
        <w:trPr>
          <w:trHeight w:val="90"/>
        </w:trPr>
        <w:tc>
          <w:tcPr>
            <w:tcW w:w="9016" w:type="dxa"/>
            <w:gridSpan w:val="6"/>
          </w:tcPr>
          <w:p w14:paraId="5096AA4B" w14:textId="77777777" w:rsidR="00160E2D" w:rsidRDefault="00160E2D" w:rsidP="00A770ED">
            <w:pPr>
              <w:tabs>
                <w:tab w:val="left" w:pos="1395"/>
              </w:tabs>
              <w:jc w:val="center"/>
              <w:rPr>
                <w:b/>
              </w:rPr>
            </w:pPr>
          </w:p>
        </w:tc>
      </w:tr>
      <w:tr w:rsidR="00160E2D" w:rsidRPr="006F2802" w14:paraId="093FE13E" w14:textId="77777777" w:rsidTr="00A770ED">
        <w:trPr>
          <w:trHeight w:val="1732"/>
        </w:trPr>
        <w:tc>
          <w:tcPr>
            <w:tcW w:w="2830" w:type="dxa"/>
            <w:gridSpan w:val="2"/>
          </w:tcPr>
          <w:p w14:paraId="61498D28" w14:textId="77777777" w:rsidR="00160E2D" w:rsidRPr="00543FFD" w:rsidRDefault="00160E2D" w:rsidP="00A770ED">
            <w:pPr>
              <w:spacing w:after="0"/>
              <w:jc w:val="left"/>
              <w:rPr>
                <w:b/>
              </w:rPr>
            </w:pPr>
            <w:r w:rsidRPr="00543FFD">
              <w:rPr>
                <w:b/>
              </w:rPr>
              <w:t>Decisions needed to deliver the budgeted savings</w:t>
            </w:r>
            <w:r w:rsidRPr="00543FFD">
              <w:rPr>
                <w:b/>
              </w:rPr>
              <w:br/>
            </w:r>
          </w:p>
          <w:p w14:paraId="5DB93170" w14:textId="77777777" w:rsidR="00160E2D" w:rsidRDefault="00160E2D" w:rsidP="00A770ED">
            <w:pPr>
              <w:spacing w:after="0"/>
              <w:jc w:val="left"/>
            </w:pPr>
          </w:p>
        </w:tc>
        <w:tc>
          <w:tcPr>
            <w:tcW w:w="6186" w:type="dxa"/>
            <w:gridSpan w:val="4"/>
          </w:tcPr>
          <w:p w14:paraId="24AA83D6" w14:textId="77777777" w:rsidR="00160E2D" w:rsidRDefault="00160E2D" w:rsidP="00A770ED">
            <w:pPr>
              <w:spacing w:after="0"/>
              <w:jc w:val="left"/>
            </w:pPr>
            <w:r>
              <w:t>Agree to i</w:t>
            </w:r>
            <w:r w:rsidRPr="00BD7135">
              <w:t>mplement blended email in C</w:t>
            </w:r>
            <w:r>
              <w:t xml:space="preserve">ustomer </w:t>
            </w:r>
            <w:r w:rsidRPr="00BD7135">
              <w:t>A</w:t>
            </w:r>
            <w:r>
              <w:t xml:space="preserve">ccess </w:t>
            </w:r>
            <w:r w:rsidRPr="00BD7135">
              <w:t>S</w:t>
            </w:r>
            <w:r>
              <w:t>ervice</w:t>
            </w:r>
            <w:r w:rsidRPr="00BD7135">
              <w:t xml:space="preserve"> Social Care and Ask HR. </w:t>
            </w:r>
            <w:r>
              <w:t>This</w:t>
            </w:r>
            <w:r w:rsidRPr="00BD7135">
              <w:t xml:space="preserve"> is an element of the C</w:t>
            </w:r>
            <w:r>
              <w:t xml:space="preserve">ustomer </w:t>
            </w:r>
            <w:r w:rsidRPr="00BD7135">
              <w:t>A</w:t>
            </w:r>
            <w:r>
              <w:t xml:space="preserve">ccess </w:t>
            </w:r>
            <w:r w:rsidRPr="00BD7135">
              <w:t>S</w:t>
            </w:r>
            <w:r>
              <w:t>ervice technology project P</w:t>
            </w:r>
            <w:r w:rsidRPr="00BD7135">
              <w:t xml:space="preserve">hase 2. This software has already been successfully deployed in the corporate service contact centre within </w:t>
            </w:r>
            <w:r>
              <w:t xml:space="preserve">the service. </w:t>
            </w:r>
          </w:p>
          <w:p w14:paraId="3C905CAB" w14:textId="77777777" w:rsidR="00160E2D" w:rsidRPr="006F2802" w:rsidRDefault="00160E2D" w:rsidP="00A770ED">
            <w:pPr>
              <w:spacing w:after="0"/>
              <w:jc w:val="left"/>
            </w:pPr>
          </w:p>
        </w:tc>
      </w:tr>
      <w:tr w:rsidR="00160E2D" w:rsidRPr="006F2802" w14:paraId="07FC119B" w14:textId="77777777" w:rsidTr="00A770ED">
        <w:trPr>
          <w:trHeight w:val="70"/>
        </w:trPr>
        <w:tc>
          <w:tcPr>
            <w:tcW w:w="2830" w:type="dxa"/>
            <w:gridSpan w:val="2"/>
          </w:tcPr>
          <w:p w14:paraId="72B0C82F" w14:textId="77777777" w:rsidR="00160E2D" w:rsidRDefault="00160E2D" w:rsidP="00A770ED">
            <w:pPr>
              <w:spacing w:after="0"/>
              <w:jc w:val="left"/>
            </w:pPr>
            <w:r>
              <w:rPr>
                <w:b/>
              </w:rPr>
              <w:t>Impact upon service</w:t>
            </w:r>
          </w:p>
          <w:p w14:paraId="02FCA9EA" w14:textId="77777777" w:rsidR="00160E2D" w:rsidRDefault="00160E2D" w:rsidP="00A770ED">
            <w:pPr>
              <w:spacing w:after="0"/>
              <w:jc w:val="left"/>
            </w:pPr>
          </w:p>
          <w:p w14:paraId="320F2CC8" w14:textId="77777777" w:rsidR="00160E2D" w:rsidRDefault="00160E2D" w:rsidP="00A770ED">
            <w:pPr>
              <w:spacing w:after="0"/>
              <w:jc w:val="left"/>
            </w:pPr>
          </w:p>
          <w:p w14:paraId="0B35C609" w14:textId="77777777" w:rsidR="00160E2D" w:rsidRDefault="00160E2D" w:rsidP="00A770ED">
            <w:pPr>
              <w:spacing w:after="0"/>
              <w:jc w:val="left"/>
            </w:pPr>
          </w:p>
        </w:tc>
        <w:tc>
          <w:tcPr>
            <w:tcW w:w="6186" w:type="dxa"/>
            <w:gridSpan w:val="4"/>
          </w:tcPr>
          <w:p w14:paraId="28FAF56D" w14:textId="77777777" w:rsidR="00160E2D" w:rsidRDefault="00160E2D" w:rsidP="00A770ED">
            <w:pPr>
              <w:spacing w:after="0"/>
              <w:jc w:val="left"/>
            </w:pPr>
            <w:r w:rsidRPr="00BD7135">
              <w:t>The deployment of this technology will benefit the customer and the business and will be a more effective use of resources</w:t>
            </w:r>
            <w:r>
              <w:t>.</w:t>
            </w:r>
          </w:p>
          <w:p w14:paraId="3EA62C3E" w14:textId="77777777" w:rsidR="00160E2D" w:rsidRPr="006F2802" w:rsidRDefault="00160E2D" w:rsidP="00A770ED">
            <w:pPr>
              <w:spacing w:after="0"/>
              <w:jc w:val="left"/>
            </w:pPr>
          </w:p>
        </w:tc>
      </w:tr>
      <w:tr w:rsidR="00160E2D" w:rsidRPr="006F2802" w14:paraId="307683F1" w14:textId="77777777" w:rsidTr="00A770ED">
        <w:trPr>
          <w:trHeight w:val="70"/>
        </w:trPr>
        <w:tc>
          <w:tcPr>
            <w:tcW w:w="2830" w:type="dxa"/>
            <w:gridSpan w:val="2"/>
          </w:tcPr>
          <w:p w14:paraId="6C3C1AEF" w14:textId="77777777" w:rsidR="00160E2D" w:rsidRDefault="00160E2D" w:rsidP="00A770ED">
            <w:pPr>
              <w:spacing w:after="0"/>
              <w:jc w:val="left"/>
            </w:pPr>
            <w:r>
              <w:rPr>
                <w:b/>
              </w:rPr>
              <w:t>Actions needed to deliver the target savings</w:t>
            </w:r>
          </w:p>
          <w:p w14:paraId="58E2226E" w14:textId="77777777" w:rsidR="00160E2D" w:rsidRDefault="00160E2D" w:rsidP="00A770ED">
            <w:pPr>
              <w:spacing w:after="0"/>
              <w:jc w:val="left"/>
            </w:pPr>
          </w:p>
          <w:p w14:paraId="764FCD78" w14:textId="77777777" w:rsidR="00160E2D" w:rsidRDefault="00160E2D" w:rsidP="00A770ED">
            <w:pPr>
              <w:spacing w:after="0"/>
              <w:jc w:val="left"/>
            </w:pPr>
          </w:p>
          <w:p w14:paraId="6E8A69EE" w14:textId="77777777" w:rsidR="00160E2D" w:rsidRDefault="00160E2D" w:rsidP="00A770ED">
            <w:pPr>
              <w:spacing w:after="0"/>
              <w:jc w:val="left"/>
            </w:pPr>
          </w:p>
        </w:tc>
        <w:tc>
          <w:tcPr>
            <w:tcW w:w="6186" w:type="dxa"/>
            <w:gridSpan w:val="4"/>
          </w:tcPr>
          <w:p w14:paraId="4F0EBAAF" w14:textId="77777777" w:rsidR="00160E2D" w:rsidRDefault="00160E2D" w:rsidP="00A770ED">
            <w:pPr>
              <w:spacing w:after="0" w:line="259" w:lineRule="auto"/>
              <w:jc w:val="left"/>
            </w:pPr>
            <w:r>
              <w:t>Define exact details of restructure and impact assess the proposal.</w:t>
            </w:r>
          </w:p>
          <w:p w14:paraId="031CA2B8" w14:textId="77777777" w:rsidR="00160E2D" w:rsidRDefault="00160E2D" w:rsidP="00A770ED">
            <w:pPr>
              <w:spacing w:after="0" w:line="259" w:lineRule="auto"/>
              <w:jc w:val="left"/>
            </w:pPr>
          </w:p>
          <w:p w14:paraId="7C9B29D5" w14:textId="77777777" w:rsidR="00160E2D" w:rsidRDefault="00160E2D" w:rsidP="00A770ED">
            <w:pPr>
              <w:spacing w:after="0" w:line="259" w:lineRule="auto"/>
              <w:jc w:val="left"/>
            </w:pPr>
            <w:r>
              <w:t>Link to technology deliverables.</w:t>
            </w:r>
          </w:p>
          <w:p w14:paraId="67A0CB09" w14:textId="77777777" w:rsidR="00160E2D" w:rsidRDefault="00160E2D" w:rsidP="00A770ED">
            <w:pPr>
              <w:spacing w:after="0" w:line="259" w:lineRule="auto"/>
              <w:jc w:val="left"/>
            </w:pPr>
          </w:p>
          <w:p w14:paraId="1E9A1660" w14:textId="77777777" w:rsidR="00160E2D" w:rsidRDefault="00160E2D" w:rsidP="00A770ED">
            <w:pPr>
              <w:spacing w:after="0" w:line="259" w:lineRule="auto"/>
              <w:jc w:val="left"/>
            </w:pPr>
            <w:r>
              <w:t>Agree timescales and communicate out within the business, including any formal consultation needed.</w:t>
            </w:r>
          </w:p>
          <w:p w14:paraId="18592F41" w14:textId="77777777" w:rsidR="00160E2D" w:rsidRPr="006F2802" w:rsidRDefault="00160E2D" w:rsidP="00A770ED">
            <w:pPr>
              <w:spacing w:after="0" w:line="259" w:lineRule="auto"/>
              <w:jc w:val="left"/>
            </w:pPr>
          </w:p>
        </w:tc>
      </w:tr>
    </w:tbl>
    <w:p w14:paraId="4DB07849" w14:textId="77777777" w:rsidR="00160E2D" w:rsidRDefault="00160E2D" w:rsidP="00160E2D"/>
    <w:p w14:paraId="06036A28" w14:textId="77777777" w:rsidR="00160E2D" w:rsidRDefault="00160E2D" w:rsidP="00160E2D">
      <w:pPr>
        <w:spacing w:after="0"/>
        <w:rPr>
          <w:b/>
        </w:rPr>
      </w:pPr>
    </w:p>
    <w:p w14:paraId="4C0C27A5" w14:textId="77777777" w:rsidR="00160E2D" w:rsidRDefault="00160E2D" w:rsidP="00160E2D">
      <w:pPr>
        <w:spacing w:after="0"/>
        <w:rPr>
          <w:b/>
        </w:rPr>
      </w:pPr>
    </w:p>
    <w:p w14:paraId="0959B7BE" w14:textId="77777777" w:rsidR="00160E2D" w:rsidRDefault="00160E2D" w:rsidP="00160E2D">
      <w:pPr>
        <w:spacing w:after="0"/>
        <w:rPr>
          <w:b/>
        </w:rPr>
      </w:pPr>
      <w:r>
        <w:rPr>
          <w:b/>
        </w:rPr>
        <w:t xml:space="preserve">What does this service deliver? </w:t>
      </w:r>
    </w:p>
    <w:p w14:paraId="51EA9C7C" w14:textId="77777777" w:rsidR="00160E2D" w:rsidRDefault="00160E2D" w:rsidP="00160E2D">
      <w:pPr>
        <w:spacing w:after="0"/>
      </w:pPr>
    </w:p>
    <w:p w14:paraId="30821E2F" w14:textId="77777777" w:rsidR="00160E2D" w:rsidRPr="00BD7135" w:rsidRDefault="00160E2D" w:rsidP="00160E2D">
      <w:pPr>
        <w:spacing w:after="0"/>
      </w:pPr>
      <w:r w:rsidRPr="00BD7135">
        <w:t>Customer Access Service (CAS) is the first point of contact for 60% of all incoming telephony and email enquiries to Lancashire County Council. Our Service strategic plan has been for additional services to be delivered by CAS in order to better serve the citizens of Lancashire whilst improving costs and efficiency. The service is structured and divided into two distinct operational areas:</w:t>
      </w:r>
    </w:p>
    <w:p w14:paraId="0ACCC273" w14:textId="77777777" w:rsidR="00160E2D" w:rsidRPr="00BD7135" w:rsidRDefault="00160E2D" w:rsidP="00160E2D">
      <w:pPr>
        <w:spacing w:after="0"/>
      </w:pPr>
    </w:p>
    <w:p w14:paraId="6C4C734B" w14:textId="77777777" w:rsidR="00160E2D" w:rsidRPr="00BD7135" w:rsidRDefault="00160E2D" w:rsidP="00847214">
      <w:pPr>
        <w:numPr>
          <w:ilvl w:val="0"/>
          <w:numId w:val="52"/>
        </w:numPr>
        <w:autoSpaceDE/>
        <w:autoSpaceDN/>
        <w:adjustRightInd/>
        <w:spacing w:after="0"/>
        <w:jc w:val="left"/>
      </w:pPr>
      <w:r w:rsidRPr="00BD7135">
        <w:t>Within the dedicated Social Care Centre a highly specialised and sensitive service is delivered, offering information, advice and assistance on all matters relating to Adult &amp; Children's Social Care. Requests ranging from simple ones such as meals on wheels applications are processed all the way through to handling more complex child and adult safeguarding contacts.</w:t>
      </w:r>
    </w:p>
    <w:p w14:paraId="4BEFE2F4" w14:textId="77777777" w:rsidR="00160E2D" w:rsidRPr="00BD7135" w:rsidRDefault="00160E2D" w:rsidP="00160E2D">
      <w:pPr>
        <w:spacing w:after="0"/>
      </w:pPr>
    </w:p>
    <w:p w14:paraId="4CE29B42" w14:textId="77777777" w:rsidR="00160E2D" w:rsidRPr="00BD7135" w:rsidRDefault="00160E2D" w:rsidP="00847214">
      <w:pPr>
        <w:numPr>
          <w:ilvl w:val="0"/>
          <w:numId w:val="52"/>
        </w:numPr>
        <w:autoSpaceDE/>
        <w:autoSpaceDN/>
        <w:adjustRightInd/>
        <w:spacing w:after="0"/>
        <w:jc w:val="left"/>
      </w:pPr>
      <w:r w:rsidRPr="00BD7135">
        <w:t>Within the Customer Contact Centre twenty six services are delivered including: Highways, Ask HR, Libraries, NoWcard Concessionary Travel, Registration, Certificates, Waste, and Welfare Rights. Alongside these also sits a signposting service to direct customers to other agencies across the public sector, district councils and partner organisations.</w:t>
      </w:r>
    </w:p>
    <w:p w14:paraId="2C6B0D0B" w14:textId="77777777" w:rsidR="00160E2D" w:rsidRDefault="00160E2D" w:rsidP="00160E2D">
      <w:pPr>
        <w:spacing w:after="0"/>
      </w:pPr>
    </w:p>
    <w:p w14:paraId="21E01F36" w14:textId="77777777" w:rsidR="00160E2D" w:rsidRDefault="00160E2D" w:rsidP="00160E2D">
      <w:pPr>
        <w:spacing w:after="0"/>
      </w:pPr>
    </w:p>
    <w:p w14:paraId="2885E03A" w14:textId="77777777" w:rsidR="00160E2D" w:rsidRDefault="00160E2D" w:rsidP="006832F9">
      <w:pPr>
        <w:spacing w:after="0"/>
        <w:rPr>
          <w:rFonts w:cs="Arial"/>
          <w:b/>
        </w:rPr>
      </w:pPr>
    </w:p>
    <w:p w14:paraId="38A4CB32" w14:textId="77777777" w:rsidR="00160E2D" w:rsidRDefault="00160E2D" w:rsidP="006832F9">
      <w:pPr>
        <w:spacing w:after="0"/>
        <w:rPr>
          <w:rFonts w:cs="Arial"/>
          <w:b/>
        </w:rPr>
      </w:pPr>
    </w:p>
    <w:p w14:paraId="2514009A" w14:textId="77777777" w:rsidR="00160E2D" w:rsidRDefault="00160E2D" w:rsidP="006832F9">
      <w:pPr>
        <w:spacing w:after="0"/>
        <w:rPr>
          <w:rFonts w:cs="Arial"/>
          <w:b/>
        </w:rPr>
      </w:pPr>
    </w:p>
    <w:p w14:paraId="0B67D9B5" w14:textId="77777777" w:rsidR="00160E2D" w:rsidRDefault="00160E2D" w:rsidP="006832F9">
      <w:pPr>
        <w:spacing w:after="0"/>
        <w:rPr>
          <w:rFonts w:cs="Arial"/>
          <w:b/>
        </w:rPr>
      </w:pPr>
    </w:p>
    <w:p w14:paraId="2A17AC5A" w14:textId="77777777" w:rsidR="00160E2D" w:rsidRDefault="00160E2D" w:rsidP="006832F9">
      <w:pPr>
        <w:spacing w:after="0"/>
        <w:rPr>
          <w:rFonts w:cs="Arial"/>
          <w:b/>
        </w:rPr>
      </w:pPr>
    </w:p>
    <w:p w14:paraId="693BC9FE" w14:textId="77777777" w:rsidR="00160E2D" w:rsidRDefault="00160E2D" w:rsidP="006832F9">
      <w:pPr>
        <w:spacing w:after="0"/>
        <w:rPr>
          <w:rFonts w:cs="Arial"/>
          <w:b/>
        </w:rPr>
      </w:pPr>
    </w:p>
    <w:p w14:paraId="35C0F22F" w14:textId="77777777" w:rsidR="00160E2D" w:rsidRDefault="00160E2D" w:rsidP="006832F9">
      <w:pPr>
        <w:spacing w:after="0"/>
        <w:rPr>
          <w:rFonts w:cs="Arial"/>
          <w:b/>
        </w:rPr>
      </w:pPr>
    </w:p>
    <w:p w14:paraId="4617D7E8" w14:textId="77777777" w:rsidR="00160E2D" w:rsidRDefault="00160E2D" w:rsidP="006832F9">
      <w:pPr>
        <w:spacing w:after="0"/>
        <w:rPr>
          <w:rFonts w:cs="Arial"/>
          <w:b/>
        </w:rPr>
      </w:pPr>
    </w:p>
    <w:p w14:paraId="1BC2A92A" w14:textId="77777777" w:rsidR="00160E2D" w:rsidRDefault="00160E2D" w:rsidP="006832F9">
      <w:pPr>
        <w:spacing w:after="0"/>
        <w:rPr>
          <w:rFonts w:cs="Arial"/>
          <w:b/>
        </w:rPr>
      </w:pPr>
    </w:p>
    <w:p w14:paraId="15E0677C" w14:textId="77777777" w:rsidR="00160E2D" w:rsidRDefault="00160E2D" w:rsidP="006832F9">
      <w:pPr>
        <w:spacing w:after="0"/>
        <w:rPr>
          <w:rFonts w:cs="Arial"/>
          <w:b/>
        </w:rPr>
      </w:pPr>
    </w:p>
    <w:p w14:paraId="5CEEAE80" w14:textId="77777777" w:rsidR="00160E2D" w:rsidRDefault="00160E2D" w:rsidP="006832F9">
      <w:pPr>
        <w:spacing w:after="0"/>
        <w:rPr>
          <w:rFonts w:cs="Arial"/>
          <w:b/>
        </w:rPr>
      </w:pPr>
    </w:p>
    <w:p w14:paraId="4BA95604" w14:textId="77777777" w:rsidR="00160E2D" w:rsidRDefault="00160E2D" w:rsidP="006832F9">
      <w:pPr>
        <w:spacing w:after="0"/>
        <w:rPr>
          <w:rFonts w:cs="Arial"/>
          <w:b/>
        </w:rPr>
      </w:pPr>
    </w:p>
    <w:p w14:paraId="3A55B869" w14:textId="77777777" w:rsidR="00160E2D" w:rsidRDefault="00160E2D" w:rsidP="006832F9">
      <w:pPr>
        <w:spacing w:after="0"/>
        <w:rPr>
          <w:rFonts w:cs="Arial"/>
          <w:b/>
        </w:rPr>
      </w:pPr>
    </w:p>
    <w:p w14:paraId="05906FA3" w14:textId="77777777" w:rsidR="00160E2D" w:rsidRDefault="00160E2D" w:rsidP="006832F9">
      <w:pPr>
        <w:spacing w:after="0"/>
        <w:rPr>
          <w:rFonts w:cs="Arial"/>
          <w:b/>
        </w:rPr>
      </w:pPr>
    </w:p>
    <w:p w14:paraId="11176B60" w14:textId="77777777" w:rsidR="00160E2D" w:rsidRDefault="00160E2D" w:rsidP="006832F9">
      <w:pPr>
        <w:spacing w:after="0"/>
        <w:rPr>
          <w:rFonts w:cs="Arial"/>
          <w:b/>
        </w:rPr>
      </w:pPr>
    </w:p>
    <w:p w14:paraId="4A7F0D54" w14:textId="77777777" w:rsidR="00160E2D" w:rsidRDefault="00160E2D" w:rsidP="006832F9">
      <w:pPr>
        <w:spacing w:after="0"/>
        <w:rPr>
          <w:rFonts w:cs="Arial"/>
          <w:b/>
        </w:rPr>
      </w:pPr>
    </w:p>
    <w:p w14:paraId="072F25FD" w14:textId="77777777" w:rsidR="00160E2D" w:rsidRDefault="00160E2D" w:rsidP="006832F9">
      <w:pPr>
        <w:spacing w:after="0"/>
        <w:rPr>
          <w:rFonts w:cs="Arial"/>
          <w:b/>
        </w:rPr>
      </w:pPr>
    </w:p>
    <w:p w14:paraId="36D0FF8D" w14:textId="77777777" w:rsidR="00160E2D" w:rsidRDefault="00160E2D" w:rsidP="006832F9">
      <w:pPr>
        <w:spacing w:after="0"/>
        <w:rPr>
          <w:rFonts w:cs="Arial"/>
          <w:b/>
        </w:rPr>
      </w:pPr>
    </w:p>
    <w:p w14:paraId="0AE8973F" w14:textId="77777777" w:rsidR="00160E2D" w:rsidRDefault="00160E2D" w:rsidP="006832F9">
      <w:pPr>
        <w:spacing w:after="0"/>
        <w:rPr>
          <w:rFonts w:cs="Arial"/>
          <w:b/>
        </w:rPr>
      </w:pPr>
    </w:p>
    <w:p w14:paraId="17FF0941" w14:textId="77777777" w:rsidR="00160E2D" w:rsidRDefault="00160E2D" w:rsidP="006832F9">
      <w:pPr>
        <w:spacing w:after="0"/>
        <w:rPr>
          <w:rFonts w:cs="Arial"/>
          <w:b/>
        </w:rPr>
      </w:pPr>
    </w:p>
    <w:p w14:paraId="2E12D363" w14:textId="77777777" w:rsidR="00160E2D" w:rsidRDefault="00160E2D" w:rsidP="006832F9">
      <w:pPr>
        <w:spacing w:after="0"/>
        <w:rPr>
          <w:rFonts w:cs="Arial"/>
          <w:b/>
        </w:rPr>
      </w:pPr>
    </w:p>
    <w:p w14:paraId="23444F77" w14:textId="77777777" w:rsidR="00160E2D" w:rsidRDefault="00160E2D" w:rsidP="006832F9">
      <w:pPr>
        <w:spacing w:after="0"/>
        <w:rPr>
          <w:rFonts w:cs="Arial"/>
          <w:b/>
        </w:rPr>
      </w:pPr>
    </w:p>
    <w:p w14:paraId="0EA93B2F" w14:textId="77777777" w:rsidR="00160E2D" w:rsidRDefault="00160E2D" w:rsidP="006832F9">
      <w:pPr>
        <w:spacing w:after="0"/>
        <w:rPr>
          <w:rFonts w:cs="Arial"/>
          <w:b/>
        </w:rPr>
      </w:pPr>
    </w:p>
    <w:p w14:paraId="0D504156" w14:textId="77777777" w:rsidR="00160E2D" w:rsidRDefault="00160E2D" w:rsidP="006832F9">
      <w:pPr>
        <w:spacing w:after="0"/>
        <w:rPr>
          <w:rFonts w:cs="Arial"/>
          <w:b/>
        </w:rPr>
      </w:pPr>
    </w:p>
    <w:p w14:paraId="5AE729C0" w14:textId="77777777" w:rsidR="00160E2D" w:rsidRDefault="00160E2D" w:rsidP="006832F9">
      <w:pPr>
        <w:spacing w:after="0"/>
        <w:rPr>
          <w:rFonts w:cs="Arial"/>
          <w:b/>
        </w:rPr>
      </w:pPr>
    </w:p>
    <w:p w14:paraId="71399CB7" w14:textId="77777777" w:rsidR="00160E2D" w:rsidRDefault="00160E2D" w:rsidP="006832F9">
      <w:pPr>
        <w:spacing w:after="0"/>
        <w:rPr>
          <w:rFonts w:cs="Arial"/>
          <w:b/>
        </w:rPr>
      </w:pPr>
    </w:p>
    <w:p w14:paraId="4A3DFCE2" w14:textId="77777777" w:rsidR="00160E2D" w:rsidRDefault="00160E2D" w:rsidP="006832F9">
      <w:pPr>
        <w:spacing w:after="0"/>
        <w:rPr>
          <w:rFonts w:cs="Arial"/>
          <w:b/>
        </w:rPr>
      </w:pPr>
    </w:p>
    <w:p w14:paraId="471B533A" w14:textId="77777777" w:rsidR="00160E2D" w:rsidRDefault="00160E2D" w:rsidP="006832F9">
      <w:pPr>
        <w:spacing w:after="0"/>
        <w:rPr>
          <w:rFonts w:cs="Arial"/>
          <w:b/>
        </w:rPr>
      </w:pPr>
    </w:p>
    <w:p w14:paraId="7E54ABD6" w14:textId="77777777" w:rsidR="00160E2D" w:rsidRDefault="00160E2D" w:rsidP="006832F9">
      <w:pPr>
        <w:spacing w:after="0"/>
        <w:rPr>
          <w:rFonts w:cs="Arial"/>
          <w:b/>
        </w:rPr>
      </w:pPr>
    </w:p>
    <w:p w14:paraId="0F2BBD39" w14:textId="77777777" w:rsidR="00847214" w:rsidRDefault="00847214" w:rsidP="006832F9">
      <w:pPr>
        <w:spacing w:after="0"/>
        <w:rPr>
          <w:rFonts w:cs="Arial"/>
          <w:b/>
        </w:rPr>
        <w:sectPr w:rsidR="00847214" w:rsidSect="003B1994">
          <w:pgSz w:w="11906" w:h="16838"/>
          <w:pgMar w:top="907" w:right="1440" w:bottom="794" w:left="1440" w:header="709" w:footer="709" w:gutter="0"/>
          <w:cols w:space="720"/>
          <w:docGrid w:linePitch="360"/>
        </w:sectPr>
      </w:pPr>
    </w:p>
    <w:p w14:paraId="2B09B372" w14:textId="77777777" w:rsidR="00847214" w:rsidRPr="00882976" w:rsidRDefault="00847214" w:rsidP="00847214">
      <w:pPr>
        <w:autoSpaceDE/>
        <w:autoSpaceDN/>
        <w:adjustRightInd/>
        <w:spacing w:after="0"/>
        <w:jc w:val="left"/>
        <w:rPr>
          <w:rFonts w:cs="Arial"/>
        </w:rPr>
        <w:sectPr w:rsidR="00847214" w:rsidRPr="00882976" w:rsidSect="00B81DFC">
          <w:headerReference w:type="default" r:id="rId14"/>
          <w:footerReference w:type="default" r:id="rId15"/>
          <w:headerReference w:type="first" r:id="rId16"/>
          <w:pgSz w:w="11900" w:h="16840" w:code="9"/>
          <w:pgMar w:top="1361" w:right="1361" w:bottom="1361" w:left="1361" w:header="709" w:footer="709" w:gutter="0"/>
          <w:cols w:space="292"/>
          <w:titlePg/>
          <w:docGrid w:linePitch="326"/>
        </w:sectPr>
      </w:pPr>
      <w:r w:rsidRPr="00882976">
        <w:rPr>
          <w:rFonts w:cs="Arial"/>
          <w:noProof/>
          <w:lang w:eastAsia="en-GB"/>
        </w:rPr>
        <mc:AlternateContent>
          <mc:Choice Requires="wps">
            <w:drawing>
              <wp:anchor distT="0" distB="0" distL="114300" distR="114300" simplePos="0" relativeHeight="251661824" behindDoc="0" locked="0" layoutInCell="1" allowOverlap="1" wp14:anchorId="1235C0B5" wp14:editId="332E8E6F">
                <wp:simplePos x="0" y="0"/>
                <wp:positionH relativeFrom="column">
                  <wp:posOffset>-340360</wp:posOffset>
                </wp:positionH>
                <wp:positionV relativeFrom="paragraph">
                  <wp:posOffset>5869940</wp:posOffset>
                </wp:positionV>
                <wp:extent cx="6640195" cy="2219325"/>
                <wp:effectExtent l="0" t="0" r="0" b="952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BE392" w14:textId="77777777" w:rsidR="00612F03" w:rsidRDefault="00612F03" w:rsidP="00847214">
                            <w:pPr>
                              <w:spacing w:after="0"/>
                              <w:ind w:right="-46"/>
                              <w:jc w:val="left"/>
                              <w:rPr>
                                <w:rFonts w:cs="Arial"/>
                                <w:b/>
                                <w:bCs/>
                                <w:sz w:val="52"/>
                                <w:szCs w:val="52"/>
                              </w:rPr>
                            </w:pPr>
                          </w:p>
                          <w:p w14:paraId="1D463D7F" w14:textId="77777777" w:rsidR="00612F03" w:rsidRDefault="00612F03" w:rsidP="00847214">
                            <w:pPr>
                              <w:spacing w:after="0"/>
                              <w:ind w:right="-46"/>
                              <w:jc w:val="left"/>
                              <w:rPr>
                                <w:rFonts w:cs="Arial"/>
                                <w:b/>
                                <w:bCs/>
                                <w:sz w:val="52"/>
                                <w:szCs w:val="52"/>
                              </w:rPr>
                            </w:pPr>
                            <w:r>
                              <w:rPr>
                                <w:rFonts w:cs="Arial"/>
                                <w:b/>
                                <w:bCs/>
                                <w:sz w:val="52"/>
                                <w:szCs w:val="52"/>
                              </w:rPr>
                              <w:t xml:space="preserve">Money Matters - </w:t>
                            </w:r>
                          </w:p>
                          <w:p w14:paraId="2AB1E25E" w14:textId="77777777" w:rsidR="00612F03" w:rsidRDefault="00612F03" w:rsidP="00847214">
                            <w:pPr>
                              <w:spacing w:after="0"/>
                              <w:ind w:right="-46"/>
                              <w:jc w:val="left"/>
                              <w:rPr>
                                <w:rFonts w:cs="Arial"/>
                                <w:b/>
                                <w:bCs/>
                                <w:sz w:val="52"/>
                                <w:szCs w:val="52"/>
                              </w:rPr>
                            </w:pPr>
                            <w:r>
                              <w:rPr>
                                <w:rFonts w:cs="Arial"/>
                                <w:b/>
                                <w:bCs/>
                                <w:sz w:val="52"/>
                                <w:szCs w:val="52"/>
                              </w:rPr>
                              <w:t>Additional Savings 2018/19 – 2020/21 (including Equality Impact Assessments)</w:t>
                            </w:r>
                          </w:p>
                          <w:p w14:paraId="407B0D29" w14:textId="1112C1DE" w:rsidR="00612F03" w:rsidRPr="0037393E" w:rsidRDefault="00612F03" w:rsidP="00847214">
                            <w:pPr>
                              <w:spacing w:after="0"/>
                              <w:ind w:right="-46"/>
                              <w:jc w:val="left"/>
                              <w:rPr>
                                <w:rFonts w:cs="Arial"/>
                                <w:b/>
                                <w:bCs/>
                                <w:sz w:val="52"/>
                                <w:szCs w:val="52"/>
                              </w:rPr>
                            </w:pPr>
                            <w:r>
                              <w:rPr>
                                <w:rFonts w:cs="Arial"/>
                                <w:b/>
                                <w:bCs/>
                                <w:sz w:val="52"/>
                                <w:szCs w:val="52"/>
                              </w:rPr>
                              <w:t>Cabinet – October 2017</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235C0B5" id="_x0000_s1028" type="#_x0000_t202" style="position:absolute;margin-left:-26.8pt;margin-top:462.2pt;width:522.85pt;height:17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" filled="f" stroked="f">
                <v:textbox>
                  <w:txbxContent>
                    <w:p w14:paraId="40ABE392" w14:textId="77777777" w:rsidR="00612F03" w:rsidRDefault="00612F03" w:rsidP="00847214">
                      <w:pPr>
                        <w:spacing w:after="0"/>
                        <w:ind w:right="-46"/>
                        <w:jc w:val="left"/>
                        <w:rPr>
                          <w:rFonts w:cs="Arial"/>
                          <w:b/>
                          <w:bCs/>
                          <w:sz w:val="52"/>
                          <w:szCs w:val="52"/>
                        </w:rPr>
                      </w:pPr>
                    </w:p>
                    <w:p w14:paraId="1D463D7F" w14:textId="77777777" w:rsidR="00612F03" w:rsidRDefault="00612F03" w:rsidP="00847214">
                      <w:pPr>
                        <w:spacing w:after="0"/>
                        <w:ind w:right="-46"/>
                        <w:jc w:val="left"/>
                        <w:rPr>
                          <w:rFonts w:cs="Arial"/>
                          <w:b/>
                          <w:bCs/>
                          <w:sz w:val="52"/>
                          <w:szCs w:val="52"/>
                        </w:rPr>
                      </w:pPr>
                      <w:r>
                        <w:rPr>
                          <w:rFonts w:cs="Arial"/>
                          <w:b/>
                          <w:bCs/>
                          <w:sz w:val="52"/>
                          <w:szCs w:val="52"/>
                        </w:rPr>
                        <w:t xml:space="preserve">Money Matters - </w:t>
                      </w:r>
                    </w:p>
                    <w:p w14:paraId="2AB1E25E" w14:textId="77777777" w:rsidR="00612F03" w:rsidRDefault="00612F03" w:rsidP="00847214">
                      <w:pPr>
                        <w:spacing w:after="0"/>
                        <w:ind w:right="-46"/>
                        <w:jc w:val="left"/>
                        <w:rPr>
                          <w:rFonts w:cs="Arial"/>
                          <w:b/>
                          <w:bCs/>
                          <w:sz w:val="52"/>
                          <w:szCs w:val="52"/>
                        </w:rPr>
                      </w:pPr>
                      <w:r>
                        <w:rPr>
                          <w:rFonts w:cs="Arial"/>
                          <w:b/>
                          <w:bCs/>
                          <w:sz w:val="52"/>
                          <w:szCs w:val="52"/>
                        </w:rPr>
                        <w:t>Additional Savings 2018/19 – 2020/21 (including Equality Impact Assessments)</w:t>
                      </w:r>
                    </w:p>
                    <w:p w14:paraId="407B0D29" w14:textId="1112C1DE" w:rsidR="00612F03" w:rsidRPr="0037393E" w:rsidRDefault="00612F03" w:rsidP="00847214">
                      <w:pPr>
                        <w:spacing w:after="0"/>
                        <w:ind w:right="-46"/>
                        <w:jc w:val="left"/>
                        <w:rPr>
                          <w:rFonts w:cs="Arial"/>
                          <w:b/>
                          <w:bCs/>
                          <w:sz w:val="52"/>
                          <w:szCs w:val="52"/>
                        </w:rPr>
                      </w:pPr>
                      <w:r>
                        <w:rPr>
                          <w:rFonts w:cs="Arial"/>
                          <w:b/>
                          <w:bCs/>
                          <w:sz w:val="52"/>
                          <w:szCs w:val="52"/>
                        </w:rPr>
                        <w:t>Cabinet – October 2017</w:t>
                      </w:r>
                    </w:p>
                  </w:txbxContent>
                </v:textbox>
              </v:shape>
            </w:pict>
          </mc:Fallback>
        </mc:AlternateContent>
      </w:r>
    </w:p>
    <w:tbl>
      <w:tblPr>
        <w:tblStyle w:val="TableGrid"/>
        <w:tblW w:w="0" w:type="auto"/>
        <w:tblLook w:val="04A0" w:firstRow="1" w:lastRow="0" w:firstColumn="1" w:lastColumn="0" w:noHBand="0" w:noVBand="1"/>
      </w:tblPr>
      <w:tblGrid>
        <w:gridCol w:w="562"/>
        <w:gridCol w:w="7371"/>
        <w:gridCol w:w="1083"/>
      </w:tblGrid>
      <w:tr w:rsidR="00847214" w14:paraId="33F6D062" w14:textId="77777777" w:rsidTr="00A770ED">
        <w:trPr>
          <w:trHeight w:val="699"/>
        </w:trPr>
        <w:tc>
          <w:tcPr>
            <w:tcW w:w="562" w:type="dxa"/>
            <w:vAlign w:val="center"/>
          </w:tcPr>
          <w:p w14:paraId="2E35E399" w14:textId="77777777" w:rsidR="00847214" w:rsidRPr="00882976" w:rsidRDefault="00847214" w:rsidP="00A770ED">
            <w:pPr>
              <w:spacing w:after="0"/>
              <w:ind w:right="-46"/>
              <w:jc w:val="center"/>
              <w:rPr>
                <w:rFonts w:cs="Arial"/>
                <w:b/>
                <w:bCs/>
              </w:rPr>
            </w:pPr>
          </w:p>
        </w:tc>
        <w:tc>
          <w:tcPr>
            <w:tcW w:w="7371" w:type="dxa"/>
            <w:vAlign w:val="center"/>
          </w:tcPr>
          <w:p w14:paraId="64692D7C" w14:textId="77777777" w:rsidR="00847214" w:rsidRPr="00882976" w:rsidRDefault="00847214" w:rsidP="00A770ED">
            <w:pPr>
              <w:tabs>
                <w:tab w:val="left" w:pos="1310"/>
                <w:tab w:val="left" w:pos="1735"/>
              </w:tabs>
              <w:spacing w:after="0"/>
              <w:ind w:left="34" w:right="-46"/>
              <w:jc w:val="center"/>
              <w:rPr>
                <w:rFonts w:cs="Arial"/>
                <w:b/>
                <w:bCs/>
              </w:rPr>
            </w:pPr>
            <w:r w:rsidRPr="00882976">
              <w:rPr>
                <w:rFonts w:cs="Arial"/>
                <w:b/>
                <w:bCs/>
              </w:rPr>
              <w:t>Contents</w:t>
            </w:r>
          </w:p>
        </w:tc>
        <w:tc>
          <w:tcPr>
            <w:tcW w:w="1083" w:type="dxa"/>
            <w:vAlign w:val="center"/>
          </w:tcPr>
          <w:p w14:paraId="3202E423" w14:textId="77777777" w:rsidR="00847214" w:rsidRPr="00882976" w:rsidRDefault="00847214" w:rsidP="00A770ED">
            <w:pPr>
              <w:spacing w:after="0"/>
              <w:ind w:right="-46"/>
              <w:jc w:val="center"/>
              <w:rPr>
                <w:rFonts w:cs="Arial"/>
                <w:b/>
                <w:bCs/>
              </w:rPr>
            </w:pPr>
            <w:r w:rsidRPr="00882976">
              <w:rPr>
                <w:rFonts w:cs="Arial"/>
                <w:b/>
                <w:bCs/>
              </w:rPr>
              <w:t>Page</w:t>
            </w:r>
          </w:p>
        </w:tc>
      </w:tr>
      <w:tr w:rsidR="00847214" w14:paraId="529C3DE2" w14:textId="77777777" w:rsidTr="00A770ED">
        <w:trPr>
          <w:trHeight w:val="567"/>
        </w:trPr>
        <w:tc>
          <w:tcPr>
            <w:tcW w:w="562" w:type="dxa"/>
            <w:vAlign w:val="center"/>
          </w:tcPr>
          <w:p w14:paraId="1EA505E3" w14:textId="77777777" w:rsidR="00847214" w:rsidRPr="00AF11DF" w:rsidRDefault="00847214" w:rsidP="00A770ED">
            <w:pPr>
              <w:spacing w:after="0"/>
              <w:ind w:right="-46"/>
              <w:jc w:val="center"/>
              <w:rPr>
                <w:rFonts w:cs="Arial"/>
                <w:bCs/>
              </w:rPr>
            </w:pPr>
            <w:r>
              <w:rPr>
                <w:rFonts w:cs="Arial"/>
                <w:bCs/>
              </w:rPr>
              <w:t>1</w:t>
            </w:r>
          </w:p>
        </w:tc>
        <w:tc>
          <w:tcPr>
            <w:tcW w:w="7371" w:type="dxa"/>
            <w:vAlign w:val="center"/>
          </w:tcPr>
          <w:p w14:paraId="3BDF977A" w14:textId="77777777" w:rsidR="00847214" w:rsidRPr="00AF11DF" w:rsidRDefault="00847214" w:rsidP="00A770ED">
            <w:pPr>
              <w:tabs>
                <w:tab w:val="left" w:pos="1310"/>
                <w:tab w:val="left" w:pos="1735"/>
              </w:tabs>
              <w:spacing w:after="0"/>
              <w:ind w:left="34" w:right="-46"/>
              <w:jc w:val="left"/>
              <w:rPr>
                <w:rFonts w:cs="Arial"/>
                <w:bCs/>
              </w:rPr>
            </w:pPr>
            <w:r>
              <w:rPr>
                <w:rFonts w:cs="Arial"/>
                <w:bCs/>
              </w:rPr>
              <w:t>CYP011</w:t>
            </w:r>
            <w:r>
              <w:rPr>
                <w:rFonts w:cs="Arial"/>
                <w:bCs/>
              </w:rPr>
              <w:tab/>
              <w:t>–</w:t>
            </w:r>
            <w:r>
              <w:rPr>
                <w:rFonts w:cs="Arial"/>
                <w:bCs/>
              </w:rPr>
              <w:tab/>
            </w:r>
            <w:r w:rsidRPr="00AD1486">
              <w:rPr>
                <w:rFonts w:eastAsiaTheme="minorHAnsi"/>
              </w:rPr>
              <w:t>Send Service – SENDIASS/CFSD Team</w:t>
            </w:r>
          </w:p>
        </w:tc>
        <w:tc>
          <w:tcPr>
            <w:tcW w:w="1083" w:type="dxa"/>
            <w:vAlign w:val="center"/>
          </w:tcPr>
          <w:p w14:paraId="0BC2FE23" w14:textId="697CC759" w:rsidR="00847214" w:rsidRPr="00AF11DF" w:rsidRDefault="00A978EF" w:rsidP="00A770ED">
            <w:pPr>
              <w:spacing w:after="0"/>
              <w:ind w:right="-46"/>
              <w:jc w:val="center"/>
              <w:rPr>
                <w:rFonts w:cs="Arial"/>
                <w:bCs/>
              </w:rPr>
            </w:pPr>
            <w:r>
              <w:rPr>
                <w:rFonts w:cs="Arial"/>
                <w:bCs/>
              </w:rPr>
              <w:t>67</w:t>
            </w:r>
          </w:p>
        </w:tc>
      </w:tr>
      <w:tr w:rsidR="00847214" w14:paraId="1AD9D5BF" w14:textId="77777777" w:rsidTr="00A770ED">
        <w:trPr>
          <w:trHeight w:val="567"/>
        </w:trPr>
        <w:tc>
          <w:tcPr>
            <w:tcW w:w="562" w:type="dxa"/>
            <w:vAlign w:val="center"/>
          </w:tcPr>
          <w:p w14:paraId="4EFEF7A5" w14:textId="77777777" w:rsidR="00847214" w:rsidRPr="00AF11DF" w:rsidRDefault="00847214" w:rsidP="00A770ED">
            <w:pPr>
              <w:spacing w:after="0"/>
              <w:ind w:right="-46"/>
              <w:jc w:val="center"/>
              <w:rPr>
                <w:rFonts w:cs="Arial"/>
                <w:bCs/>
              </w:rPr>
            </w:pPr>
            <w:r>
              <w:rPr>
                <w:rFonts w:cs="Arial"/>
                <w:bCs/>
              </w:rPr>
              <w:t>2</w:t>
            </w:r>
          </w:p>
        </w:tc>
        <w:tc>
          <w:tcPr>
            <w:tcW w:w="7371" w:type="dxa"/>
            <w:vAlign w:val="center"/>
          </w:tcPr>
          <w:p w14:paraId="266F480A" w14:textId="77777777" w:rsidR="00847214" w:rsidRPr="00AF11DF" w:rsidRDefault="00847214" w:rsidP="00A770ED">
            <w:pPr>
              <w:tabs>
                <w:tab w:val="left" w:pos="1310"/>
                <w:tab w:val="left" w:pos="1735"/>
              </w:tabs>
              <w:spacing w:after="0"/>
              <w:ind w:left="34" w:right="-46"/>
              <w:jc w:val="left"/>
              <w:rPr>
                <w:rFonts w:cs="Arial"/>
                <w:bCs/>
              </w:rPr>
            </w:pPr>
            <w:r>
              <w:rPr>
                <w:rFonts w:cs="Arial"/>
                <w:bCs/>
              </w:rPr>
              <w:t>FR001</w:t>
            </w:r>
            <w:r>
              <w:rPr>
                <w:rFonts w:cs="Arial"/>
                <w:bCs/>
              </w:rPr>
              <w:tab/>
              <w:t>–</w:t>
            </w:r>
            <w:r>
              <w:rPr>
                <w:rFonts w:cs="Arial"/>
                <w:bCs/>
              </w:rPr>
              <w:tab/>
              <w:t>Exchequer Services</w:t>
            </w:r>
          </w:p>
        </w:tc>
        <w:tc>
          <w:tcPr>
            <w:tcW w:w="1083" w:type="dxa"/>
            <w:vAlign w:val="center"/>
          </w:tcPr>
          <w:p w14:paraId="162B6BF8" w14:textId="72F8812A" w:rsidR="00847214" w:rsidRPr="00AF11DF" w:rsidRDefault="00A978EF" w:rsidP="00A770ED">
            <w:pPr>
              <w:spacing w:after="0"/>
              <w:ind w:right="-46"/>
              <w:jc w:val="center"/>
              <w:rPr>
                <w:rFonts w:cs="Arial"/>
                <w:bCs/>
              </w:rPr>
            </w:pPr>
            <w:r>
              <w:rPr>
                <w:rFonts w:cs="Arial"/>
                <w:bCs/>
              </w:rPr>
              <w:t>81</w:t>
            </w:r>
          </w:p>
        </w:tc>
      </w:tr>
      <w:tr w:rsidR="00847214" w14:paraId="6550ABE0" w14:textId="77777777" w:rsidTr="00A770ED">
        <w:trPr>
          <w:trHeight w:val="567"/>
        </w:trPr>
        <w:tc>
          <w:tcPr>
            <w:tcW w:w="562" w:type="dxa"/>
            <w:vAlign w:val="center"/>
          </w:tcPr>
          <w:p w14:paraId="31E9D342" w14:textId="77777777" w:rsidR="00847214" w:rsidRPr="00AF11DF" w:rsidRDefault="00847214" w:rsidP="00A770ED">
            <w:pPr>
              <w:spacing w:after="0"/>
              <w:ind w:right="-46"/>
              <w:jc w:val="center"/>
              <w:rPr>
                <w:rFonts w:cs="Arial"/>
                <w:bCs/>
              </w:rPr>
            </w:pPr>
            <w:r>
              <w:rPr>
                <w:rFonts w:cs="Arial"/>
                <w:bCs/>
              </w:rPr>
              <w:t>3</w:t>
            </w:r>
          </w:p>
        </w:tc>
        <w:tc>
          <w:tcPr>
            <w:tcW w:w="7371" w:type="dxa"/>
            <w:vAlign w:val="center"/>
          </w:tcPr>
          <w:p w14:paraId="725A60C4" w14:textId="77777777" w:rsidR="00847214" w:rsidRPr="00AF11DF" w:rsidRDefault="00847214" w:rsidP="00A770ED">
            <w:pPr>
              <w:tabs>
                <w:tab w:val="left" w:pos="1310"/>
                <w:tab w:val="left" w:pos="1735"/>
              </w:tabs>
              <w:spacing w:after="0"/>
              <w:ind w:left="34" w:right="-46"/>
              <w:jc w:val="left"/>
              <w:rPr>
                <w:rFonts w:cs="Arial"/>
                <w:bCs/>
              </w:rPr>
            </w:pPr>
            <w:r>
              <w:rPr>
                <w:rFonts w:cs="Arial"/>
                <w:bCs/>
              </w:rPr>
              <w:t>CMTY011</w:t>
            </w:r>
            <w:r>
              <w:rPr>
                <w:rFonts w:cs="Arial"/>
                <w:bCs/>
              </w:rPr>
              <w:tab/>
              <w:t>–</w:t>
            </w:r>
            <w:r>
              <w:rPr>
                <w:rFonts w:cs="Arial"/>
                <w:bCs/>
              </w:rPr>
              <w:tab/>
              <w:t>Highway Lines and Signs Renewal</w:t>
            </w:r>
          </w:p>
        </w:tc>
        <w:tc>
          <w:tcPr>
            <w:tcW w:w="1083" w:type="dxa"/>
            <w:vAlign w:val="center"/>
          </w:tcPr>
          <w:p w14:paraId="103F3E96" w14:textId="42800E4F" w:rsidR="00847214" w:rsidRPr="00AF11DF" w:rsidRDefault="00A978EF" w:rsidP="00A770ED">
            <w:pPr>
              <w:spacing w:after="0"/>
              <w:ind w:right="-46"/>
              <w:jc w:val="center"/>
              <w:rPr>
                <w:rFonts w:cs="Arial"/>
                <w:bCs/>
              </w:rPr>
            </w:pPr>
            <w:r>
              <w:rPr>
                <w:rFonts w:cs="Arial"/>
                <w:bCs/>
              </w:rPr>
              <w:t>102</w:t>
            </w:r>
          </w:p>
        </w:tc>
      </w:tr>
      <w:tr w:rsidR="00847214" w14:paraId="3EC52851" w14:textId="77777777" w:rsidTr="00A770ED">
        <w:trPr>
          <w:trHeight w:val="567"/>
        </w:trPr>
        <w:tc>
          <w:tcPr>
            <w:tcW w:w="562" w:type="dxa"/>
            <w:vAlign w:val="center"/>
          </w:tcPr>
          <w:p w14:paraId="62DE90BB" w14:textId="77777777" w:rsidR="00847214" w:rsidRPr="00AF11DF" w:rsidRDefault="00847214" w:rsidP="00A770ED">
            <w:pPr>
              <w:spacing w:after="0"/>
              <w:ind w:right="-46"/>
              <w:jc w:val="center"/>
              <w:rPr>
                <w:rFonts w:cs="Arial"/>
                <w:bCs/>
              </w:rPr>
            </w:pPr>
            <w:r>
              <w:rPr>
                <w:rFonts w:cs="Arial"/>
                <w:bCs/>
              </w:rPr>
              <w:t>4</w:t>
            </w:r>
          </w:p>
        </w:tc>
        <w:tc>
          <w:tcPr>
            <w:tcW w:w="7371" w:type="dxa"/>
            <w:vAlign w:val="center"/>
          </w:tcPr>
          <w:p w14:paraId="0F634667" w14:textId="77777777" w:rsidR="00847214" w:rsidRDefault="00847214" w:rsidP="00A770ED">
            <w:pPr>
              <w:tabs>
                <w:tab w:val="left" w:pos="1310"/>
                <w:tab w:val="left" w:pos="1735"/>
              </w:tabs>
              <w:spacing w:after="0"/>
              <w:ind w:left="34" w:right="-46"/>
              <w:jc w:val="left"/>
              <w:rPr>
                <w:rFonts w:cs="Arial"/>
                <w:bCs/>
              </w:rPr>
            </w:pPr>
            <w:r>
              <w:rPr>
                <w:rFonts w:cs="Arial"/>
                <w:bCs/>
              </w:rPr>
              <w:t>ASC052</w:t>
            </w:r>
            <w:r>
              <w:rPr>
                <w:rFonts w:cs="Arial"/>
                <w:bCs/>
              </w:rPr>
              <w:tab/>
              <w:t>–</w:t>
            </w:r>
            <w:r>
              <w:rPr>
                <w:rFonts w:cs="Arial"/>
                <w:bCs/>
              </w:rPr>
              <w:tab/>
              <w:t>Older Persons In-house Residential Services – Self</w:t>
            </w:r>
            <w:r>
              <w:rPr>
                <w:rFonts w:cs="Arial"/>
                <w:bCs/>
              </w:rPr>
              <w:br/>
            </w:r>
            <w:r>
              <w:rPr>
                <w:rFonts w:cs="Arial"/>
                <w:bCs/>
              </w:rPr>
              <w:tab/>
            </w:r>
            <w:r>
              <w:rPr>
                <w:rFonts w:cs="Arial"/>
                <w:bCs/>
              </w:rPr>
              <w:tab/>
              <w:t>Funder Fees</w:t>
            </w:r>
          </w:p>
        </w:tc>
        <w:tc>
          <w:tcPr>
            <w:tcW w:w="1083" w:type="dxa"/>
            <w:vAlign w:val="center"/>
          </w:tcPr>
          <w:p w14:paraId="6E90A98B" w14:textId="45B1D5D3" w:rsidR="00847214" w:rsidRPr="00AF11DF" w:rsidRDefault="00A978EF" w:rsidP="00A770ED">
            <w:pPr>
              <w:spacing w:after="0"/>
              <w:ind w:right="-46"/>
              <w:jc w:val="center"/>
              <w:rPr>
                <w:rFonts w:cs="Arial"/>
                <w:bCs/>
              </w:rPr>
            </w:pPr>
            <w:r>
              <w:rPr>
                <w:rFonts w:cs="Arial"/>
                <w:bCs/>
              </w:rPr>
              <w:t>112</w:t>
            </w:r>
          </w:p>
        </w:tc>
      </w:tr>
      <w:tr w:rsidR="00847214" w14:paraId="12F8916F" w14:textId="77777777" w:rsidTr="00A770ED">
        <w:trPr>
          <w:trHeight w:val="567"/>
        </w:trPr>
        <w:tc>
          <w:tcPr>
            <w:tcW w:w="562" w:type="dxa"/>
            <w:vAlign w:val="center"/>
          </w:tcPr>
          <w:p w14:paraId="2CA877C7" w14:textId="77777777" w:rsidR="00847214" w:rsidRPr="00AF11DF" w:rsidRDefault="00847214" w:rsidP="00A770ED">
            <w:pPr>
              <w:spacing w:after="0"/>
              <w:ind w:right="-46"/>
              <w:jc w:val="center"/>
              <w:rPr>
                <w:rFonts w:cs="Arial"/>
                <w:bCs/>
              </w:rPr>
            </w:pPr>
            <w:r>
              <w:rPr>
                <w:rFonts w:cs="Arial"/>
                <w:bCs/>
              </w:rPr>
              <w:t>5</w:t>
            </w:r>
          </w:p>
        </w:tc>
        <w:tc>
          <w:tcPr>
            <w:tcW w:w="7371" w:type="dxa"/>
            <w:vAlign w:val="center"/>
          </w:tcPr>
          <w:p w14:paraId="5607EAA7" w14:textId="77777777" w:rsidR="00847214" w:rsidRDefault="00847214" w:rsidP="00A770ED">
            <w:pPr>
              <w:tabs>
                <w:tab w:val="left" w:pos="1310"/>
                <w:tab w:val="left" w:pos="1735"/>
              </w:tabs>
              <w:spacing w:after="0"/>
              <w:ind w:left="34" w:right="-46"/>
              <w:jc w:val="left"/>
              <w:rPr>
                <w:rFonts w:cs="Arial"/>
                <w:bCs/>
              </w:rPr>
            </w:pPr>
            <w:r>
              <w:rPr>
                <w:rFonts w:cs="Arial"/>
                <w:bCs/>
              </w:rPr>
              <w:t>PH011</w:t>
            </w:r>
            <w:r>
              <w:rPr>
                <w:rFonts w:cs="Arial"/>
                <w:bCs/>
              </w:rPr>
              <w:tab/>
              <w:t>–</w:t>
            </w:r>
            <w:r>
              <w:rPr>
                <w:rFonts w:cs="Arial"/>
                <w:bCs/>
              </w:rPr>
              <w:tab/>
              <w:t>Sexual Health</w:t>
            </w:r>
          </w:p>
        </w:tc>
        <w:tc>
          <w:tcPr>
            <w:tcW w:w="1083" w:type="dxa"/>
            <w:vAlign w:val="center"/>
          </w:tcPr>
          <w:p w14:paraId="08C1EEF3" w14:textId="5264D36C" w:rsidR="00847214" w:rsidRPr="00AF11DF" w:rsidRDefault="00A978EF" w:rsidP="00A770ED">
            <w:pPr>
              <w:spacing w:after="0"/>
              <w:ind w:right="-46"/>
              <w:jc w:val="center"/>
              <w:rPr>
                <w:rFonts w:cs="Arial"/>
                <w:bCs/>
              </w:rPr>
            </w:pPr>
            <w:r>
              <w:rPr>
                <w:rFonts w:cs="Arial"/>
                <w:bCs/>
              </w:rPr>
              <w:t>124</w:t>
            </w:r>
          </w:p>
        </w:tc>
      </w:tr>
    </w:tbl>
    <w:p w14:paraId="64F008CB" w14:textId="77777777" w:rsidR="00847214" w:rsidRPr="00882976" w:rsidRDefault="00847214" w:rsidP="00847214">
      <w:pPr>
        <w:spacing w:after="0"/>
        <w:ind w:right="-46"/>
        <w:rPr>
          <w:rFonts w:cs="Arial"/>
          <w:b/>
          <w:bCs/>
        </w:rPr>
      </w:pPr>
    </w:p>
    <w:p w14:paraId="678E39CC" w14:textId="77777777" w:rsidR="00847214" w:rsidRDefault="00847214" w:rsidP="00847214">
      <w:pPr>
        <w:spacing w:after="0" w:line="259" w:lineRule="auto"/>
        <w:rPr>
          <w:rFonts w:cs="Arial"/>
          <w:b/>
        </w:rPr>
      </w:pPr>
      <w:r w:rsidRPr="00882976">
        <w:rPr>
          <w:rFonts w:cs="Arial"/>
          <w:b/>
        </w:rPr>
        <w:br w:type="page"/>
      </w:r>
    </w:p>
    <w:p w14:paraId="564C3015" w14:textId="77777777" w:rsidR="00847214" w:rsidRPr="00543FFD" w:rsidRDefault="00847214" w:rsidP="00847214">
      <w:pPr>
        <w:spacing w:after="0" w:line="259" w:lineRule="auto"/>
        <w:rPr>
          <w:rFonts w:eastAsiaTheme="minorHAnsi"/>
          <w:u w:val="single"/>
        </w:rPr>
      </w:pPr>
      <w:r>
        <w:rPr>
          <w:rFonts w:eastAsiaTheme="minorHAnsi"/>
          <w:b/>
          <w:u w:val="single"/>
        </w:rPr>
        <w:t>CYP011 – SEND SERVICE – SENDIASS/CFSD TEAM</w:t>
      </w:r>
    </w:p>
    <w:p w14:paraId="43DD81D3" w14:textId="77777777" w:rsidR="00847214" w:rsidRPr="006F2802" w:rsidRDefault="00847214" w:rsidP="00847214">
      <w:pPr>
        <w:spacing w:after="0"/>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847214" w14:paraId="5086EA9F" w14:textId="77777777" w:rsidTr="00A770ED">
        <w:tc>
          <w:tcPr>
            <w:tcW w:w="4819" w:type="dxa"/>
            <w:gridSpan w:val="4"/>
          </w:tcPr>
          <w:p w14:paraId="23CA6095" w14:textId="77777777" w:rsidR="00847214" w:rsidRPr="006F2802" w:rsidRDefault="00847214" w:rsidP="00A770ED">
            <w:pPr>
              <w:jc w:val="left"/>
              <w:rPr>
                <w:b/>
              </w:rPr>
            </w:pPr>
            <w:r>
              <w:rPr>
                <w:b/>
              </w:rPr>
              <w:t>Service Name:</w:t>
            </w:r>
            <w:r w:rsidRPr="006F2802">
              <w:rPr>
                <w:b/>
              </w:rPr>
              <w:br/>
            </w:r>
          </w:p>
        </w:tc>
        <w:tc>
          <w:tcPr>
            <w:tcW w:w="4197" w:type="dxa"/>
            <w:gridSpan w:val="3"/>
          </w:tcPr>
          <w:p w14:paraId="25E8014F" w14:textId="77777777" w:rsidR="00847214" w:rsidRPr="00835DB6" w:rsidRDefault="00847214" w:rsidP="00A770ED">
            <w:pPr>
              <w:jc w:val="center"/>
            </w:pPr>
            <w:r>
              <w:t>SEND Service – Information Advice and Support (IAS) Team</w:t>
            </w:r>
          </w:p>
        </w:tc>
      </w:tr>
      <w:tr w:rsidR="00847214" w14:paraId="0B3850CF" w14:textId="77777777" w:rsidTr="00A770ED">
        <w:trPr>
          <w:trHeight w:val="911"/>
        </w:trPr>
        <w:tc>
          <w:tcPr>
            <w:tcW w:w="4819" w:type="dxa"/>
            <w:gridSpan w:val="4"/>
          </w:tcPr>
          <w:p w14:paraId="62E3B512" w14:textId="77777777" w:rsidR="00847214" w:rsidRPr="000678CE" w:rsidRDefault="00847214"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54A64F2D" w14:textId="77777777" w:rsidR="00847214" w:rsidRPr="006F2802" w:rsidRDefault="00847214" w:rsidP="00A770ED">
            <w:pPr>
              <w:jc w:val="center"/>
            </w:pPr>
            <w:r>
              <w:t>2018/19</w:t>
            </w:r>
          </w:p>
        </w:tc>
      </w:tr>
      <w:tr w:rsidR="00847214" w14:paraId="5EA9198F" w14:textId="77777777" w:rsidTr="00A770ED">
        <w:trPr>
          <w:trHeight w:val="197"/>
        </w:trPr>
        <w:tc>
          <w:tcPr>
            <w:tcW w:w="4819" w:type="dxa"/>
            <w:gridSpan w:val="4"/>
          </w:tcPr>
          <w:p w14:paraId="0A80D86A" w14:textId="77777777" w:rsidR="00847214" w:rsidRPr="00543FFD" w:rsidRDefault="00847214" w:rsidP="00A770ED">
            <w:pPr>
              <w:spacing w:after="0"/>
              <w:rPr>
                <w:b/>
              </w:rPr>
            </w:pPr>
            <w:r w:rsidRPr="00543FFD">
              <w:rPr>
                <w:b/>
              </w:rPr>
              <w:t>Gross budget 201</w:t>
            </w:r>
            <w:r>
              <w:rPr>
                <w:b/>
              </w:rPr>
              <w:t>7</w:t>
            </w:r>
            <w:r w:rsidRPr="00543FFD">
              <w:rPr>
                <w:b/>
              </w:rPr>
              <w:t>/1</w:t>
            </w:r>
            <w:r>
              <w:rPr>
                <w:b/>
              </w:rPr>
              <w:t>8</w:t>
            </w:r>
          </w:p>
        </w:tc>
        <w:tc>
          <w:tcPr>
            <w:tcW w:w="4197" w:type="dxa"/>
            <w:gridSpan w:val="3"/>
          </w:tcPr>
          <w:p w14:paraId="0BFB0B5D" w14:textId="77777777" w:rsidR="00847214" w:rsidRDefault="00847214" w:rsidP="00A770ED">
            <w:pPr>
              <w:spacing w:after="0"/>
              <w:jc w:val="center"/>
            </w:pPr>
            <w:r w:rsidRPr="006F2802">
              <w:t>£</w:t>
            </w:r>
            <w:r>
              <w:t>0.701m</w:t>
            </w:r>
          </w:p>
          <w:p w14:paraId="38EFB2BF" w14:textId="77777777" w:rsidR="00847214" w:rsidRPr="006F2802" w:rsidRDefault="00847214" w:rsidP="00A770ED">
            <w:pPr>
              <w:spacing w:after="0"/>
              <w:jc w:val="center"/>
            </w:pPr>
          </w:p>
        </w:tc>
      </w:tr>
      <w:tr w:rsidR="00847214" w14:paraId="12C9E074" w14:textId="77777777" w:rsidTr="00A770ED">
        <w:tc>
          <w:tcPr>
            <w:tcW w:w="4819" w:type="dxa"/>
            <w:gridSpan w:val="4"/>
          </w:tcPr>
          <w:p w14:paraId="18466A6E" w14:textId="77777777" w:rsidR="00847214" w:rsidRPr="00543FFD" w:rsidRDefault="00847214" w:rsidP="00A770ED">
            <w:pPr>
              <w:spacing w:after="0"/>
              <w:rPr>
                <w:b/>
              </w:rPr>
            </w:pPr>
            <w:r w:rsidRPr="00543FFD">
              <w:rPr>
                <w:b/>
              </w:rPr>
              <w:t>Income 201</w:t>
            </w:r>
            <w:r>
              <w:rPr>
                <w:b/>
              </w:rPr>
              <w:t>7</w:t>
            </w:r>
            <w:r w:rsidRPr="00543FFD">
              <w:rPr>
                <w:b/>
              </w:rPr>
              <w:t>/1</w:t>
            </w:r>
            <w:r>
              <w:rPr>
                <w:b/>
              </w:rPr>
              <w:t>8</w:t>
            </w:r>
          </w:p>
        </w:tc>
        <w:tc>
          <w:tcPr>
            <w:tcW w:w="4197" w:type="dxa"/>
            <w:gridSpan w:val="3"/>
          </w:tcPr>
          <w:p w14:paraId="606DAB84" w14:textId="77777777" w:rsidR="00847214" w:rsidRDefault="00847214" w:rsidP="00A770ED">
            <w:pPr>
              <w:spacing w:after="0"/>
              <w:jc w:val="center"/>
            </w:pPr>
            <w:r w:rsidRPr="006F2802">
              <w:t>£</w:t>
            </w:r>
            <w:r>
              <w:t>0.000</w:t>
            </w:r>
            <w:r w:rsidRPr="006F2802">
              <w:t>m</w:t>
            </w:r>
          </w:p>
          <w:p w14:paraId="6A59D193" w14:textId="77777777" w:rsidR="00847214" w:rsidRPr="006F2802" w:rsidRDefault="00847214" w:rsidP="00A770ED">
            <w:pPr>
              <w:spacing w:after="0"/>
              <w:jc w:val="center"/>
            </w:pPr>
          </w:p>
        </w:tc>
      </w:tr>
      <w:tr w:rsidR="00847214" w14:paraId="2A7D0FFC" w14:textId="77777777" w:rsidTr="00A770ED">
        <w:tc>
          <w:tcPr>
            <w:tcW w:w="4819" w:type="dxa"/>
            <w:gridSpan w:val="4"/>
          </w:tcPr>
          <w:p w14:paraId="65B472C4" w14:textId="77777777" w:rsidR="00847214" w:rsidRPr="00543FFD" w:rsidRDefault="00847214" w:rsidP="00A770ED">
            <w:pPr>
              <w:spacing w:after="0"/>
              <w:rPr>
                <w:b/>
              </w:rPr>
            </w:pPr>
            <w:r w:rsidRPr="00543FFD">
              <w:rPr>
                <w:b/>
              </w:rPr>
              <w:t>Net budget 201</w:t>
            </w:r>
            <w:r>
              <w:rPr>
                <w:b/>
              </w:rPr>
              <w:t>7</w:t>
            </w:r>
            <w:r w:rsidRPr="00543FFD">
              <w:rPr>
                <w:b/>
              </w:rPr>
              <w:t>/1</w:t>
            </w:r>
            <w:r>
              <w:rPr>
                <w:b/>
              </w:rPr>
              <w:t>8</w:t>
            </w:r>
          </w:p>
        </w:tc>
        <w:tc>
          <w:tcPr>
            <w:tcW w:w="4197" w:type="dxa"/>
            <w:gridSpan w:val="3"/>
          </w:tcPr>
          <w:p w14:paraId="56A3C4FC" w14:textId="77777777" w:rsidR="00847214" w:rsidRDefault="00847214" w:rsidP="00A770ED">
            <w:pPr>
              <w:spacing w:after="0"/>
              <w:jc w:val="center"/>
            </w:pPr>
            <w:r w:rsidRPr="006F2802">
              <w:t>£</w:t>
            </w:r>
            <w:r>
              <w:t>0.701</w:t>
            </w:r>
            <w:r w:rsidRPr="006F2802">
              <w:t>m</w:t>
            </w:r>
          </w:p>
          <w:p w14:paraId="63C8D415" w14:textId="77777777" w:rsidR="00847214" w:rsidRPr="006F2802" w:rsidRDefault="00847214" w:rsidP="00A770ED">
            <w:pPr>
              <w:spacing w:after="0"/>
              <w:jc w:val="center"/>
            </w:pPr>
          </w:p>
        </w:tc>
      </w:tr>
      <w:tr w:rsidR="00847214" w14:paraId="5C02F1D5" w14:textId="77777777" w:rsidTr="00A770ED">
        <w:trPr>
          <w:trHeight w:val="428"/>
        </w:trPr>
        <w:tc>
          <w:tcPr>
            <w:tcW w:w="9016" w:type="dxa"/>
            <w:gridSpan w:val="7"/>
          </w:tcPr>
          <w:p w14:paraId="1ADAEEAC" w14:textId="77777777" w:rsidR="00847214" w:rsidRPr="006F2802" w:rsidRDefault="00847214" w:rsidP="00A770ED">
            <w:pPr>
              <w:jc w:val="center"/>
              <w:rPr>
                <w:b/>
                <w:i/>
              </w:rPr>
            </w:pPr>
          </w:p>
        </w:tc>
      </w:tr>
      <w:tr w:rsidR="00847214" w14:paraId="5AB5EA4A" w14:textId="77777777" w:rsidTr="00A770ED">
        <w:tc>
          <w:tcPr>
            <w:tcW w:w="9016" w:type="dxa"/>
            <w:gridSpan w:val="7"/>
          </w:tcPr>
          <w:p w14:paraId="78045ECE" w14:textId="77777777" w:rsidR="00847214" w:rsidRPr="0045626A" w:rsidRDefault="00847214" w:rsidP="00A770ED">
            <w:pPr>
              <w:rPr>
                <w:b/>
              </w:rPr>
            </w:pPr>
            <w:r>
              <w:rPr>
                <w:b/>
              </w:rPr>
              <w:t xml:space="preserve">Savings Target and Profiling (discrete year): </w:t>
            </w:r>
          </w:p>
        </w:tc>
      </w:tr>
      <w:tr w:rsidR="00847214" w14:paraId="1CC0F881" w14:textId="77777777" w:rsidTr="00A770ED">
        <w:tc>
          <w:tcPr>
            <w:tcW w:w="9016" w:type="dxa"/>
            <w:gridSpan w:val="7"/>
          </w:tcPr>
          <w:p w14:paraId="0FE9F0A1" w14:textId="77777777" w:rsidR="00847214" w:rsidRDefault="00847214" w:rsidP="00A770ED">
            <w:pPr>
              <w:rPr>
                <w:b/>
              </w:rPr>
            </w:pPr>
          </w:p>
        </w:tc>
      </w:tr>
      <w:tr w:rsidR="00847214" w14:paraId="5EBA07FC" w14:textId="77777777" w:rsidTr="00A770ED">
        <w:trPr>
          <w:trHeight w:val="90"/>
        </w:trPr>
        <w:tc>
          <w:tcPr>
            <w:tcW w:w="2405" w:type="dxa"/>
          </w:tcPr>
          <w:p w14:paraId="320A2031" w14:textId="77777777" w:rsidR="00847214" w:rsidRPr="00543FFD" w:rsidRDefault="00847214" w:rsidP="00A770ED">
            <w:pPr>
              <w:tabs>
                <w:tab w:val="left" w:pos="1395"/>
              </w:tabs>
              <w:jc w:val="center"/>
              <w:rPr>
                <w:b/>
              </w:rPr>
            </w:pPr>
            <w:r w:rsidRPr="00543FFD">
              <w:rPr>
                <w:b/>
              </w:rPr>
              <w:t>2018/19</w:t>
            </w:r>
          </w:p>
        </w:tc>
        <w:tc>
          <w:tcPr>
            <w:tcW w:w="2268" w:type="dxa"/>
            <w:gridSpan w:val="2"/>
          </w:tcPr>
          <w:p w14:paraId="4981BB89" w14:textId="77777777" w:rsidR="00847214" w:rsidRPr="00543FFD" w:rsidRDefault="00847214" w:rsidP="00A770ED">
            <w:pPr>
              <w:tabs>
                <w:tab w:val="left" w:pos="1395"/>
              </w:tabs>
              <w:jc w:val="center"/>
              <w:rPr>
                <w:b/>
              </w:rPr>
            </w:pPr>
            <w:r w:rsidRPr="00543FFD">
              <w:rPr>
                <w:b/>
              </w:rPr>
              <w:t>2019/20</w:t>
            </w:r>
          </w:p>
        </w:tc>
        <w:tc>
          <w:tcPr>
            <w:tcW w:w="2126" w:type="dxa"/>
            <w:gridSpan w:val="3"/>
          </w:tcPr>
          <w:p w14:paraId="11045867" w14:textId="77777777" w:rsidR="00847214" w:rsidRPr="00543FFD" w:rsidRDefault="00847214" w:rsidP="00A770ED">
            <w:pPr>
              <w:tabs>
                <w:tab w:val="left" w:pos="1395"/>
              </w:tabs>
              <w:jc w:val="center"/>
              <w:rPr>
                <w:b/>
              </w:rPr>
            </w:pPr>
            <w:r w:rsidRPr="00543FFD">
              <w:rPr>
                <w:b/>
              </w:rPr>
              <w:t>2020/21</w:t>
            </w:r>
          </w:p>
        </w:tc>
        <w:tc>
          <w:tcPr>
            <w:tcW w:w="2217" w:type="dxa"/>
          </w:tcPr>
          <w:p w14:paraId="6EC034E4" w14:textId="77777777" w:rsidR="00847214" w:rsidRPr="00543FFD" w:rsidRDefault="00847214" w:rsidP="00A770ED">
            <w:pPr>
              <w:tabs>
                <w:tab w:val="left" w:pos="1395"/>
              </w:tabs>
              <w:jc w:val="center"/>
              <w:rPr>
                <w:b/>
              </w:rPr>
            </w:pPr>
            <w:r>
              <w:rPr>
                <w:b/>
              </w:rPr>
              <w:t xml:space="preserve">Total </w:t>
            </w:r>
          </w:p>
        </w:tc>
      </w:tr>
      <w:tr w:rsidR="00847214" w14:paraId="632CE571" w14:textId="77777777" w:rsidTr="00A770ED">
        <w:trPr>
          <w:trHeight w:val="90"/>
        </w:trPr>
        <w:tc>
          <w:tcPr>
            <w:tcW w:w="2405" w:type="dxa"/>
          </w:tcPr>
          <w:p w14:paraId="21D143D0" w14:textId="77777777" w:rsidR="00847214" w:rsidRDefault="00847214" w:rsidP="00A770ED">
            <w:pPr>
              <w:tabs>
                <w:tab w:val="left" w:pos="1395"/>
              </w:tabs>
              <w:jc w:val="center"/>
              <w:rPr>
                <w:b/>
              </w:rPr>
            </w:pPr>
            <w:r>
              <w:rPr>
                <w:b/>
              </w:rPr>
              <w:t>£m</w:t>
            </w:r>
          </w:p>
        </w:tc>
        <w:tc>
          <w:tcPr>
            <w:tcW w:w="2268" w:type="dxa"/>
            <w:gridSpan w:val="2"/>
          </w:tcPr>
          <w:p w14:paraId="7423404D" w14:textId="77777777" w:rsidR="00847214" w:rsidRDefault="00847214" w:rsidP="00A770ED">
            <w:pPr>
              <w:tabs>
                <w:tab w:val="left" w:pos="1395"/>
              </w:tabs>
              <w:jc w:val="center"/>
              <w:rPr>
                <w:b/>
              </w:rPr>
            </w:pPr>
            <w:r>
              <w:rPr>
                <w:b/>
              </w:rPr>
              <w:t>£m</w:t>
            </w:r>
          </w:p>
        </w:tc>
        <w:tc>
          <w:tcPr>
            <w:tcW w:w="2126" w:type="dxa"/>
            <w:gridSpan w:val="3"/>
          </w:tcPr>
          <w:p w14:paraId="0766BD97" w14:textId="77777777" w:rsidR="00847214" w:rsidRDefault="00847214" w:rsidP="00A770ED">
            <w:pPr>
              <w:tabs>
                <w:tab w:val="left" w:pos="1395"/>
              </w:tabs>
              <w:jc w:val="center"/>
              <w:rPr>
                <w:b/>
              </w:rPr>
            </w:pPr>
            <w:r>
              <w:rPr>
                <w:b/>
              </w:rPr>
              <w:t>£m</w:t>
            </w:r>
          </w:p>
        </w:tc>
        <w:tc>
          <w:tcPr>
            <w:tcW w:w="2217" w:type="dxa"/>
          </w:tcPr>
          <w:p w14:paraId="0B8407D3" w14:textId="77777777" w:rsidR="00847214" w:rsidRDefault="00847214" w:rsidP="00A770ED">
            <w:pPr>
              <w:tabs>
                <w:tab w:val="left" w:pos="1395"/>
              </w:tabs>
              <w:jc w:val="center"/>
              <w:rPr>
                <w:b/>
              </w:rPr>
            </w:pPr>
            <w:r>
              <w:rPr>
                <w:b/>
              </w:rPr>
              <w:t>£m</w:t>
            </w:r>
          </w:p>
        </w:tc>
      </w:tr>
      <w:tr w:rsidR="00847214" w14:paraId="320DEB2C" w14:textId="77777777" w:rsidTr="00A770ED">
        <w:trPr>
          <w:trHeight w:val="90"/>
        </w:trPr>
        <w:tc>
          <w:tcPr>
            <w:tcW w:w="2405" w:type="dxa"/>
          </w:tcPr>
          <w:p w14:paraId="4C6B1E4E" w14:textId="77777777" w:rsidR="00847214" w:rsidRPr="00835DB6" w:rsidRDefault="00847214" w:rsidP="00A770ED">
            <w:pPr>
              <w:tabs>
                <w:tab w:val="left" w:pos="1395"/>
              </w:tabs>
              <w:jc w:val="center"/>
            </w:pPr>
            <w:r>
              <w:t>-0.265</w:t>
            </w:r>
          </w:p>
        </w:tc>
        <w:tc>
          <w:tcPr>
            <w:tcW w:w="2268" w:type="dxa"/>
            <w:gridSpan w:val="2"/>
          </w:tcPr>
          <w:p w14:paraId="447672A6" w14:textId="77777777" w:rsidR="00847214" w:rsidRPr="00835DB6" w:rsidRDefault="00847214" w:rsidP="00A770ED">
            <w:pPr>
              <w:tabs>
                <w:tab w:val="left" w:pos="1395"/>
              </w:tabs>
              <w:jc w:val="center"/>
            </w:pPr>
            <w:r>
              <w:t>0.000</w:t>
            </w:r>
          </w:p>
        </w:tc>
        <w:tc>
          <w:tcPr>
            <w:tcW w:w="2126" w:type="dxa"/>
            <w:gridSpan w:val="3"/>
          </w:tcPr>
          <w:p w14:paraId="0F191BC1" w14:textId="77777777" w:rsidR="00847214" w:rsidRPr="00835DB6" w:rsidRDefault="00847214" w:rsidP="00A770ED">
            <w:pPr>
              <w:tabs>
                <w:tab w:val="left" w:pos="1395"/>
              </w:tabs>
              <w:jc w:val="center"/>
            </w:pPr>
            <w:r w:rsidRPr="00835DB6">
              <w:t>0.000</w:t>
            </w:r>
          </w:p>
        </w:tc>
        <w:tc>
          <w:tcPr>
            <w:tcW w:w="2217" w:type="dxa"/>
          </w:tcPr>
          <w:p w14:paraId="514A7F99" w14:textId="77777777" w:rsidR="00847214" w:rsidRPr="00835DB6" w:rsidRDefault="00847214" w:rsidP="00A770ED">
            <w:pPr>
              <w:tabs>
                <w:tab w:val="left" w:pos="1395"/>
              </w:tabs>
              <w:jc w:val="center"/>
            </w:pPr>
            <w:r>
              <w:t>-0.265</w:t>
            </w:r>
          </w:p>
        </w:tc>
      </w:tr>
      <w:tr w:rsidR="00847214" w14:paraId="3A277A94" w14:textId="77777777" w:rsidTr="00A770ED">
        <w:trPr>
          <w:trHeight w:val="90"/>
        </w:trPr>
        <w:tc>
          <w:tcPr>
            <w:tcW w:w="9016" w:type="dxa"/>
            <w:gridSpan w:val="7"/>
          </w:tcPr>
          <w:p w14:paraId="5B03C19D" w14:textId="77777777" w:rsidR="00847214" w:rsidRDefault="00847214" w:rsidP="00A770ED">
            <w:pPr>
              <w:tabs>
                <w:tab w:val="left" w:pos="1395"/>
              </w:tabs>
              <w:jc w:val="center"/>
              <w:rPr>
                <w:b/>
              </w:rPr>
            </w:pPr>
          </w:p>
        </w:tc>
      </w:tr>
      <w:tr w:rsidR="00847214" w14:paraId="7CCA8E8E"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179651BD" w14:textId="77777777" w:rsidR="00847214" w:rsidRDefault="00847214" w:rsidP="00A770ED">
            <w:pPr>
              <w:tabs>
                <w:tab w:val="left" w:pos="1395"/>
              </w:tabs>
              <w:spacing w:line="256" w:lineRule="auto"/>
              <w:rPr>
                <w:b/>
              </w:rPr>
            </w:pPr>
            <w:r>
              <w:rPr>
                <w:b/>
              </w:rPr>
              <w:t>FTE implications:</w:t>
            </w:r>
          </w:p>
        </w:tc>
      </w:tr>
      <w:tr w:rsidR="00847214" w14:paraId="3BC6047D"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01CBE80F" w14:textId="77777777" w:rsidR="00847214" w:rsidRDefault="00847214"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06922E57" w14:textId="77777777" w:rsidR="00847214" w:rsidRDefault="00847214"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31087D80" w14:textId="77777777" w:rsidR="00847214" w:rsidRDefault="00847214"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2DC36352" w14:textId="77777777" w:rsidR="00847214" w:rsidRDefault="00847214" w:rsidP="00A770ED">
            <w:pPr>
              <w:tabs>
                <w:tab w:val="left" w:pos="1395"/>
              </w:tabs>
              <w:spacing w:line="256" w:lineRule="auto"/>
              <w:jc w:val="center"/>
              <w:rPr>
                <w:b/>
              </w:rPr>
            </w:pPr>
            <w:r>
              <w:rPr>
                <w:b/>
              </w:rPr>
              <w:t>Total</w:t>
            </w:r>
          </w:p>
        </w:tc>
      </w:tr>
      <w:tr w:rsidR="00847214" w14:paraId="595AC54D"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shd w:val="clear" w:color="auto" w:fill="auto"/>
            <w:hideMark/>
          </w:tcPr>
          <w:p w14:paraId="36A6FA60" w14:textId="77777777" w:rsidR="00847214" w:rsidRDefault="00847214" w:rsidP="00A770ED">
            <w:pPr>
              <w:tabs>
                <w:tab w:val="left" w:pos="1395"/>
              </w:tabs>
              <w:spacing w:line="256" w:lineRule="auto"/>
              <w:jc w:val="center"/>
              <w:rPr>
                <w:i/>
              </w:rPr>
            </w:pPr>
            <w:r>
              <w:rPr>
                <w:i/>
              </w:rPr>
              <w:t>-6</w:t>
            </w:r>
            <w:r w:rsidRPr="00E25ACB">
              <w:rPr>
                <w:i/>
              </w:rPr>
              <w:t>.00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3EE017A2" w14:textId="77777777" w:rsidR="00847214" w:rsidRDefault="00847214"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35F764C3" w14:textId="77777777" w:rsidR="00847214" w:rsidRDefault="00847214"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6EE16E8B" w14:textId="77777777" w:rsidR="00847214" w:rsidRDefault="00847214" w:rsidP="00A770ED">
            <w:pPr>
              <w:tabs>
                <w:tab w:val="left" w:pos="1395"/>
              </w:tabs>
              <w:spacing w:line="256" w:lineRule="auto"/>
              <w:jc w:val="center"/>
              <w:rPr>
                <w:i/>
              </w:rPr>
            </w:pPr>
            <w:r>
              <w:rPr>
                <w:i/>
              </w:rPr>
              <w:t>-6.00</w:t>
            </w:r>
          </w:p>
        </w:tc>
      </w:tr>
      <w:tr w:rsidR="00847214" w14:paraId="3C85F229" w14:textId="77777777" w:rsidTr="00A770ED">
        <w:trPr>
          <w:trHeight w:val="90"/>
        </w:trPr>
        <w:tc>
          <w:tcPr>
            <w:tcW w:w="9016" w:type="dxa"/>
            <w:gridSpan w:val="7"/>
          </w:tcPr>
          <w:p w14:paraId="0A501017" w14:textId="77777777" w:rsidR="00847214" w:rsidRDefault="00847214" w:rsidP="00A770ED">
            <w:pPr>
              <w:tabs>
                <w:tab w:val="left" w:pos="1395"/>
              </w:tabs>
              <w:jc w:val="center"/>
              <w:rPr>
                <w:b/>
              </w:rPr>
            </w:pPr>
          </w:p>
        </w:tc>
      </w:tr>
      <w:tr w:rsidR="00847214" w14:paraId="5155527A" w14:textId="77777777" w:rsidTr="00A770ED">
        <w:trPr>
          <w:trHeight w:val="1732"/>
        </w:trPr>
        <w:tc>
          <w:tcPr>
            <w:tcW w:w="2830" w:type="dxa"/>
            <w:gridSpan w:val="2"/>
          </w:tcPr>
          <w:p w14:paraId="79A7E462" w14:textId="77777777" w:rsidR="00847214" w:rsidRPr="00543FFD" w:rsidRDefault="00847214" w:rsidP="00A770ED">
            <w:pPr>
              <w:jc w:val="left"/>
              <w:rPr>
                <w:b/>
              </w:rPr>
            </w:pPr>
            <w:r w:rsidRPr="00543FFD">
              <w:rPr>
                <w:b/>
              </w:rPr>
              <w:t>Decisions needed to deliver the budgeted savings</w:t>
            </w:r>
            <w:r w:rsidRPr="00543FFD">
              <w:rPr>
                <w:b/>
              </w:rPr>
              <w:br/>
            </w:r>
          </w:p>
          <w:p w14:paraId="38F18D78" w14:textId="77777777" w:rsidR="00847214" w:rsidRDefault="00847214" w:rsidP="00A770ED">
            <w:pPr>
              <w:jc w:val="left"/>
            </w:pPr>
          </w:p>
        </w:tc>
        <w:tc>
          <w:tcPr>
            <w:tcW w:w="6186" w:type="dxa"/>
            <w:gridSpan w:val="5"/>
          </w:tcPr>
          <w:p w14:paraId="25CD16D4" w14:textId="77777777" w:rsidR="00847214" w:rsidRDefault="00847214" w:rsidP="00A770ED">
            <w:pPr>
              <w:spacing w:after="0"/>
              <w:ind w:left="34"/>
            </w:pPr>
            <w:r w:rsidRPr="00E77C17">
              <w:t>Agree to a job evaluation and function review of the recently merged Information Advice &amp; Support Team.</w:t>
            </w:r>
          </w:p>
          <w:p w14:paraId="47F17B83" w14:textId="77777777" w:rsidR="00847214" w:rsidRDefault="00847214" w:rsidP="00A770ED">
            <w:pPr>
              <w:spacing w:after="0"/>
              <w:ind w:left="34"/>
            </w:pPr>
          </w:p>
          <w:p w14:paraId="161C28C9" w14:textId="77777777" w:rsidR="00847214" w:rsidRPr="006F2802" w:rsidRDefault="00847214" w:rsidP="00A770ED">
            <w:pPr>
              <w:spacing w:after="0"/>
              <w:ind w:left="34"/>
            </w:pPr>
            <w:r>
              <w:t>Reduce the revenue budget from 1</w:t>
            </w:r>
            <w:r w:rsidRPr="00212A09">
              <w:rPr>
                <w:vertAlign w:val="superscript"/>
              </w:rPr>
              <w:t>st</w:t>
            </w:r>
            <w:r>
              <w:t xml:space="preserve"> April 2018 by £0.265m. </w:t>
            </w:r>
          </w:p>
        </w:tc>
      </w:tr>
      <w:tr w:rsidR="00847214" w14:paraId="3E9E2D34" w14:textId="77777777" w:rsidTr="00A770ED">
        <w:trPr>
          <w:trHeight w:val="70"/>
        </w:trPr>
        <w:tc>
          <w:tcPr>
            <w:tcW w:w="2830" w:type="dxa"/>
            <w:gridSpan w:val="2"/>
          </w:tcPr>
          <w:p w14:paraId="5149F9A5" w14:textId="77777777" w:rsidR="00847214" w:rsidRDefault="00847214" w:rsidP="00A770ED">
            <w:pPr>
              <w:jc w:val="left"/>
            </w:pPr>
            <w:r>
              <w:rPr>
                <w:b/>
              </w:rPr>
              <w:t>Impact upon service</w:t>
            </w:r>
          </w:p>
          <w:p w14:paraId="1DFB1B4A" w14:textId="77777777" w:rsidR="00847214" w:rsidRDefault="00847214" w:rsidP="00A770ED">
            <w:pPr>
              <w:jc w:val="left"/>
            </w:pPr>
          </w:p>
          <w:p w14:paraId="4552B262" w14:textId="77777777" w:rsidR="00847214" w:rsidRDefault="00847214" w:rsidP="00A770ED">
            <w:pPr>
              <w:jc w:val="left"/>
            </w:pPr>
          </w:p>
          <w:p w14:paraId="109244E7" w14:textId="77777777" w:rsidR="00847214" w:rsidRDefault="00847214" w:rsidP="00A770ED">
            <w:pPr>
              <w:jc w:val="left"/>
            </w:pPr>
          </w:p>
          <w:p w14:paraId="566A0997" w14:textId="77777777" w:rsidR="00847214" w:rsidRDefault="00847214" w:rsidP="00A770ED">
            <w:pPr>
              <w:jc w:val="left"/>
            </w:pPr>
          </w:p>
          <w:p w14:paraId="3CFEBE1F" w14:textId="77777777" w:rsidR="00847214" w:rsidRDefault="00847214" w:rsidP="00A770ED">
            <w:pPr>
              <w:jc w:val="left"/>
            </w:pPr>
          </w:p>
        </w:tc>
        <w:tc>
          <w:tcPr>
            <w:tcW w:w="6186" w:type="dxa"/>
            <w:gridSpan w:val="5"/>
          </w:tcPr>
          <w:p w14:paraId="13D0840E" w14:textId="77777777" w:rsidR="00847214" w:rsidRDefault="00847214" w:rsidP="00A770ED">
            <w:pPr>
              <w:tabs>
                <w:tab w:val="left" w:pos="601"/>
              </w:tabs>
              <w:spacing w:after="0"/>
              <w:ind w:left="34"/>
              <w:contextualSpacing/>
            </w:pPr>
            <w:r w:rsidRPr="00E77C17">
              <w:t xml:space="preserve">The </w:t>
            </w:r>
            <w:r>
              <w:t>SEND Code of Practice (C</w:t>
            </w:r>
            <w:r w:rsidRPr="00E77C17">
              <w:t>oP</w:t>
            </w:r>
            <w:r>
              <w:t>)</w:t>
            </w:r>
            <w:r w:rsidRPr="00E77C17">
              <w:t xml:space="preserve"> does not preclude the Information Advice &amp; Support Team sitting within the SEND Service.</w:t>
            </w:r>
          </w:p>
          <w:p w14:paraId="4166C9EE" w14:textId="77777777" w:rsidR="00847214" w:rsidRDefault="00847214" w:rsidP="00A770ED">
            <w:pPr>
              <w:tabs>
                <w:tab w:val="left" w:pos="601"/>
              </w:tabs>
              <w:spacing w:after="0"/>
              <w:ind w:left="34"/>
              <w:contextualSpacing/>
            </w:pPr>
          </w:p>
          <w:p w14:paraId="1F5D75D2" w14:textId="77777777" w:rsidR="00847214" w:rsidRDefault="00847214" w:rsidP="00A770ED">
            <w:pPr>
              <w:tabs>
                <w:tab w:val="left" w:pos="601"/>
              </w:tabs>
              <w:spacing w:after="0"/>
              <w:contextualSpacing/>
            </w:pPr>
            <w:r>
              <w:t>IASSN Quality Standards provides measures to</w:t>
            </w:r>
            <w:r>
              <w:br/>
              <w:t>demonstrate the IAS is impartial.  These include:</w:t>
            </w:r>
          </w:p>
          <w:p w14:paraId="5F7DC245" w14:textId="77777777" w:rsidR="00847214" w:rsidRDefault="00847214" w:rsidP="00A770ED">
            <w:pPr>
              <w:tabs>
                <w:tab w:val="left" w:pos="601"/>
              </w:tabs>
              <w:spacing w:after="0"/>
              <w:contextualSpacing/>
            </w:pPr>
          </w:p>
          <w:p w14:paraId="7692A7C1" w14:textId="77777777" w:rsidR="00847214" w:rsidRDefault="00847214" w:rsidP="00847214">
            <w:pPr>
              <w:numPr>
                <w:ilvl w:val="1"/>
                <w:numId w:val="26"/>
              </w:numPr>
              <w:spacing w:after="0"/>
              <w:ind w:left="360"/>
              <w:contextualSpacing/>
            </w:pPr>
            <w:r>
              <w:t xml:space="preserve">The team </w:t>
            </w:r>
            <w:r w:rsidRPr="008C1DC2">
              <w:t>having its</w:t>
            </w:r>
            <w:r>
              <w:t xml:space="preserve"> own distinct identity and logo</w:t>
            </w:r>
            <w:r w:rsidRPr="008C1DC2">
              <w:t xml:space="preserve"> </w:t>
            </w:r>
          </w:p>
          <w:p w14:paraId="733A9D62" w14:textId="77777777" w:rsidR="00847214" w:rsidRDefault="00847214" w:rsidP="00847214">
            <w:pPr>
              <w:numPr>
                <w:ilvl w:val="1"/>
                <w:numId w:val="26"/>
              </w:numPr>
              <w:spacing w:after="0"/>
              <w:ind w:left="360"/>
              <w:contextualSpacing/>
            </w:pPr>
            <w:r>
              <w:t xml:space="preserve">Contact to the team through </w:t>
            </w:r>
            <w:r w:rsidRPr="008C1DC2">
              <w:t>a separate phone line from other LA services</w:t>
            </w:r>
            <w:r>
              <w:t xml:space="preserve">. </w:t>
            </w:r>
          </w:p>
          <w:p w14:paraId="2AB4A5A0" w14:textId="77777777" w:rsidR="00847214" w:rsidRDefault="00847214" w:rsidP="00847214">
            <w:pPr>
              <w:numPr>
                <w:ilvl w:val="1"/>
                <w:numId w:val="26"/>
              </w:numPr>
              <w:spacing w:after="0"/>
              <w:ind w:left="360"/>
              <w:contextualSpacing/>
            </w:pPr>
            <w:r>
              <w:t>A</w:t>
            </w:r>
            <w:r w:rsidRPr="008C1DC2">
              <w:t>n impartiality policy</w:t>
            </w:r>
            <w:r>
              <w:t>.</w:t>
            </w:r>
          </w:p>
          <w:p w14:paraId="6F42A9B0" w14:textId="77777777" w:rsidR="00847214" w:rsidRDefault="00847214" w:rsidP="00847214">
            <w:pPr>
              <w:numPr>
                <w:ilvl w:val="1"/>
                <w:numId w:val="26"/>
              </w:numPr>
              <w:spacing w:after="0"/>
              <w:ind w:left="360"/>
              <w:contextualSpacing/>
            </w:pPr>
            <w:r>
              <w:t xml:space="preserve">A </w:t>
            </w:r>
            <w:r w:rsidRPr="008C1DC2">
              <w:t>steering group overseeing its operation</w:t>
            </w:r>
            <w:r>
              <w:t xml:space="preserve"> with parent/carer membership.</w:t>
            </w:r>
          </w:p>
          <w:p w14:paraId="6B74B87A" w14:textId="77777777" w:rsidR="00847214" w:rsidRDefault="00847214" w:rsidP="00A770ED">
            <w:pPr>
              <w:tabs>
                <w:tab w:val="left" w:pos="601"/>
              </w:tabs>
              <w:spacing w:after="0"/>
              <w:ind w:left="34"/>
              <w:contextualSpacing/>
            </w:pPr>
          </w:p>
          <w:p w14:paraId="77D5FDC1" w14:textId="77777777" w:rsidR="00847214" w:rsidRDefault="00847214" w:rsidP="00A770ED">
            <w:pPr>
              <w:spacing w:after="0"/>
              <w:contextualSpacing/>
            </w:pPr>
            <w:r>
              <w:t>A single team sat within the SEND service is best placed to be aware and continue to be updated on SEND local policy and practices and thus provide children and young people with SEND and their families with IAS.</w:t>
            </w:r>
          </w:p>
          <w:p w14:paraId="6774C26E" w14:textId="77777777" w:rsidR="00847214" w:rsidRDefault="00847214" w:rsidP="00A770ED">
            <w:pPr>
              <w:spacing w:after="0"/>
              <w:ind w:left="34"/>
              <w:contextualSpacing/>
            </w:pPr>
          </w:p>
          <w:p w14:paraId="0553F6C4" w14:textId="77777777" w:rsidR="00847214" w:rsidRDefault="00847214" w:rsidP="00A770ED">
            <w:pPr>
              <w:spacing w:after="0"/>
              <w:contextualSpacing/>
            </w:pPr>
            <w:r>
              <w:t>The team developing and updating the Local Offer are best placed to provide accurate and up-to-date IAS on the Local Offer.</w:t>
            </w:r>
          </w:p>
          <w:p w14:paraId="012E79E6" w14:textId="77777777" w:rsidR="00847214" w:rsidRDefault="00847214" w:rsidP="00A770ED">
            <w:pPr>
              <w:spacing w:after="0"/>
              <w:ind w:left="34"/>
              <w:contextualSpacing/>
            </w:pPr>
          </w:p>
          <w:p w14:paraId="6F0724F9" w14:textId="77777777" w:rsidR="00847214" w:rsidRDefault="00847214" w:rsidP="00A770ED">
            <w:pPr>
              <w:spacing w:after="0"/>
              <w:ind w:left="34"/>
              <w:contextualSpacing/>
            </w:pPr>
            <w:r>
              <w:t>Children and young people with SEND and their families are provided with a clear 'front door' into the SEND Service, which will quickly identify needs and are directed to the most appropriate service.  An 8.45am – 5pm Monday to Friday, dedicated IAS telephone help line, would form part of this 'front door'.</w:t>
            </w:r>
          </w:p>
          <w:p w14:paraId="00225C0C" w14:textId="77777777" w:rsidR="00847214" w:rsidRDefault="00847214" w:rsidP="00A770ED">
            <w:pPr>
              <w:spacing w:after="0"/>
              <w:ind w:left="34"/>
              <w:contextualSpacing/>
            </w:pPr>
          </w:p>
          <w:p w14:paraId="4131F37A" w14:textId="77777777" w:rsidR="00847214" w:rsidRDefault="00847214" w:rsidP="00A770ED">
            <w:pPr>
              <w:spacing w:after="0"/>
              <w:ind w:left="34"/>
              <w:contextualSpacing/>
            </w:pPr>
            <w:r>
              <w:t>The new team would use the proposed SEND IT platform which will ensure that co-production is developed as all the needed information is available in one location with an option for confidential records, if requested by the family.</w:t>
            </w:r>
          </w:p>
          <w:p w14:paraId="3456753A" w14:textId="77777777" w:rsidR="00847214" w:rsidRDefault="00847214" w:rsidP="00A770ED">
            <w:pPr>
              <w:spacing w:after="0"/>
              <w:ind w:left="34"/>
              <w:contextualSpacing/>
            </w:pPr>
          </w:p>
          <w:p w14:paraId="73DBF521" w14:textId="77777777" w:rsidR="00847214" w:rsidRDefault="00847214" w:rsidP="00A770ED">
            <w:pPr>
              <w:spacing w:after="0"/>
              <w:ind w:left="34"/>
              <w:contextualSpacing/>
            </w:pPr>
            <w:r>
              <w:t>A triage system will target intensive support to vulnerable groups of parent/carers whilst still providing a service to all parent/carers.</w:t>
            </w:r>
          </w:p>
          <w:p w14:paraId="5857E2A1" w14:textId="77777777" w:rsidR="00847214" w:rsidRPr="006F2802" w:rsidRDefault="00847214" w:rsidP="00A770ED">
            <w:pPr>
              <w:spacing w:after="0"/>
              <w:ind w:left="34"/>
            </w:pPr>
          </w:p>
        </w:tc>
      </w:tr>
      <w:tr w:rsidR="00847214" w14:paraId="76593BB5" w14:textId="77777777" w:rsidTr="00A770ED">
        <w:trPr>
          <w:trHeight w:val="70"/>
        </w:trPr>
        <w:tc>
          <w:tcPr>
            <w:tcW w:w="2830" w:type="dxa"/>
            <w:gridSpan w:val="2"/>
          </w:tcPr>
          <w:p w14:paraId="55390140" w14:textId="77777777" w:rsidR="00847214" w:rsidRDefault="00847214" w:rsidP="00A770ED">
            <w:pPr>
              <w:jc w:val="left"/>
            </w:pPr>
            <w:r>
              <w:rPr>
                <w:b/>
              </w:rPr>
              <w:t>Actions needed to deliver the target savings</w:t>
            </w:r>
          </w:p>
          <w:p w14:paraId="06F1DA88" w14:textId="77777777" w:rsidR="00847214" w:rsidRDefault="00847214" w:rsidP="00A770ED"/>
        </w:tc>
        <w:tc>
          <w:tcPr>
            <w:tcW w:w="6186" w:type="dxa"/>
            <w:gridSpan w:val="5"/>
          </w:tcPr>
          <w:p w14:paraId="07594490" w14:textId="77777777" w:rsidR="00847214" w:rsidRDefault="00847214" w:rsidP="00A770ED">
            <w:pPr>
              <w:spacing w:after="0"/>
              <w:ind w:left="34"/>
            </w:pPr>
            <w:r>
              <w:t xml:space="preserve">A recent review of the teams looked at current operating inefficiencies and duplications that will be addressed by the implementation of the merger and new focus and ways of working. </w:t>
            </w:r>
          </w:p>
          <w:p w14:paraId="06A801C9" w14:textId="77777777" w:rsidR="00847214" w:rsidRPr="006F2802" w:rsidRDefault="00847214" w:rsidP="00A770ED">
            <w:pPr>
              <w:spacing w:after="0"/>
              <w:ind w:left="34"/>
            </w:pPr>
          </w:p>
        </w:tc>
      </w:tr>
    </w:tbl>
    <w:p w14:paraId="585477BA" w14:textId="77777777" w:rsidR="00847214" w:rsidRDefault="00847214" w:rsidP="00847214">
      <w:pPr>
        <w:spacing w:after="0"/>
      </w:pPr>
    </w:p>
    <w:p w14:paraId="3B8206D8" w14:textId="77777777" w:rsidR="00847214" w:rsidRDefault="00847214" w:rsidP="00847214">
      <w:pPr>
        <w:spacing w:after="0"/>
        <w:rPr>
          <w:b/>
        </w:rPr>
      </w:pPr>
      <w:r>
        <w:rPr>
          <w:b/>
        </w:rPr>
        <w:t xml:space="preserve">What does this service deliver? </w:t>
      </w:r>
    </w:p>
    <w:p w14:paraId="064D5202" w14:textId="77777777" w:rsidR="00847214" w:rsidRDefault="00847214" w:rsidP="00847214">
      <w:pPr>
        <w:spacing w:after="0"/>
      </w:pPr>
    </w:p>
    <w:p w14:paraId="5F4FB96B" w14:textId="77777777" w:rsidR="00847214" w:rsidRDefault="00847214" w:rsidP="00847214">
      <w:pPr>
        <w:spacing w:after="0"/>
      </w:pPr>
      <w:r w:rsidRPr="00212A09">
        <w:t>The Special Educational Needs and Disability Support Service provides statutory identification, assessment, intervention and monitoring for children and young people from birth to 25 with special educational needs and disabilities (SEND) and their families.</w:t>
      </w:r>
    </w:p>
    <w:p w14:paraId="10891B89" w14:textId="77777777" w:rsidR="00847214" w:rsidRDefault="00847214" w:rsidP="00847214">
      <w:pPr>
        <w:spacing w:after="0"/>
      </w:pPr>
    </w:p>
    <w:p w14:paraId="76F20C31" w14:textId="77777777" w:rsidR="00847214" w:rsidRDefault="00847214" w:rsidP="00847214">
      <w:pPr>
        <w:spacing w:after="0"/>
      </w:pPr>
      <w:r>
        <w:t>Information, Advice and Support is a dedicated information advice and support service is for children and young people with special educational needs and disabilities and their families.</w:t>
      </w:r>
    </w:p>
    <w:p w14:paraId="3ECAA132" w14:textId="77777777" w:rsidR="00847214" w:rsidRPr="00CD00D1" w:rsidRDefault="00847214" w:rsidP="00847214">
      <w:pPr>
        <w:spacing w:after="0"/>
      </w:pPr>
    </w:p>
    <w:p w14:paraId="7E96DC7E" w14:textId="77777777" w:rsidR="00847214" w:rsidRDefault="00847214" w:rsidP="00847214">
      <w:pPr>
        <w:autoSpaceDE/>
        <w:autoSpaceDN/>
        <w:adjustRightInd/>
        <w:spacing w:after="0"/>
        <w:jc w:val="left"/>
        <w:rPr>
          <w:rFonts w:cs="Arial"/>
          <w:b/>
        </w:rPr>
      </w:pPr>
      <w:r>
        <w:rPr>
          <w:rFonts w:cs="Arial"/>
          <w:b/>
        </w:rPr>
        <w:br w:type="page"/>
      </w:r>
    </w:p>
    <w:p w14:paraId="7C95CC19" w14:textId="77777777" w:rsidR="00847214" w:rsidRDefault="00847214" w:rsidP="00847214">
      <w:r>
        <w:rPr>
          <w:noProof/>
          <w:lang w:eastAsia="en-GB"/>
        </w:rPr>
        <w:drawing>
          <wp:anchor distT="0" distB="0" distL="114300" distR="114300" simplePos="0" relativeHeight="251662848" behindDoc="1" locked="0" layoutInCell="1" allowOverlap="1" wp14:anchorId="1C1B1863" wp14:editId="56833C32">
            <wp:simplePos x="0" y="0"/>
            <wp:positionH relativeFrom="column">
              <wp:posOffset>-914400</wp:posOffset>
            </wp:positionH>
            <wp:positionV relativeFrom="paragraph">
              <wp:posOffset>-1028700</wp:posOffset>
            </wp:positionV>
            <wp:extent cx="7647940" cy="10858500"/>
            <wp:effectExtent l="19050" t="0" r="0" b="0"/>
            <wp:wrapNone/>
            <wp:docPr id="2" name="Picture 2"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19C3E4E1" w14:textId="77777777" w:rsidR="00847214" w:rsidRDefault="00847214" w:rsidP="00847214"/>
    <w:p w14:paraId="0B3040B7" w14:textId="77777777" w:rsidR="00847214" w:rsidRDefault="00847214" w:rsidP="00847214"/>
    <w:p w14:paraId="552F7011" w14:textId="77777777" w:rsidR="00847214" w:rsidRDefault="00847214" w:rsidP="00847214"/>
    <w:p w14:paraId="17EB0FE0" w14:textId="77777777" w:rsidR="00847214" w:rsidRDefault="00847214" w:rsidP="00847214"/>
    <w:p w14:paraId="2FCCB3BB" w14:textId="77777777" w:rsidR="00847214" w:rsidRDefault="00847214" w:rsidP="00847214"/>
    <w:p w14:paraId="5B17DEFB" w14:textId="77777777" w:rsidR="00847214" w:rsidRDefault="00847214" w:rsidP="00847214"/>
    <w:p w14:paraId="3DD2190D" w14:textId="77777777" w:rsidR="00847214" w:rsidRDefault="00847214" w:rsidP="00847214"/>
    <w:p w14:paraId="4017E7B5" w14:textId="77777777" w:rsidR="00847214" w:rsidRDefault="00847214" w:rsidP="00847214"/>
    <w:p w14:paraId="7020D861" w14:textId="77777777" w:rsidR="00847214" w:rsidRDefault="00847214" w:rsidP="00847214"/>
    <w:p w14:paraId="3719E1F9" w14:textId="77777777" w:rsidR="00847214" w:rsidRDefault="00847214" w:rsidP="00847214"/>
    <w:p w14:paraId="76FED41D" w14:textId="77777777" w:rsidR="00847214" w:rsidRDefault="00847214" w:rsidP="00847214"/>
    <w:p w14:paraId="291C4164" w14:textId="77777777" w:rsidR="00847214" w:rsidRDefault="00847214" w:rsidP="00847214">
      <w:r>
        <w:rPr>
          <w:noProof/>
          <w:lang w:eastAsia="en-GB"/>
        </w:rPr>
        <mc:AlternateContent>
          <mc:Choice Requires="wps">
            <w:drawing>
              <wp:anchor distT="0" distB="0" distL="114300" distR="114300" simplePos="0" relativeHeight="251663872" behindDoc="0" locked="0" layoutInCell="1" allowOverlap="1" wp14:anchorId="03A926C8" wp14:editId="0B416741">
                <wp:simplePos x="0" y="0"/>
                <wp:positionH relativeFrom="column">
                  <wp:posOffset>-342900</wp:posOffset>
                </wp:positionH>
                <wp:positionV relativeFrom="paragraph">
                  <wp:posOffset>188595</wp:posOffset>
                </wp:positionV>
                <wp:extent cx="4914900" cy="4495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5F097" w14:textId="77777777" w:rsidR="00612F03" w:rsidRPr="002F35BA" w:rsidRDefault="00612F03" w:rsidP="00847214">
                            <w:pPr>
                              <w:outlineLvl w:val="0"/>
                              <w:rPr>
                                <w:rFonts w:ascii="Corbel" w:hAnsi="Corbel"/>
                                <w:b/>
                                <w:sz w:val="44"/>
                              </w:rPr>
                            </w:pPr>
                            <w:r w:rsidRPr="002F35BA">
                              <w:rPr>
                                <w:rFonts w:ascii="Corbel" w:hAnsi="Corbel"/>
                                <w:b/>
                                <w:sz w:val="44"/>
                              </w:rPr>
                              <w:t>Section 4</w:t>
                            </w:r>
                          </w:p>
                          <w:p w14:paraId="672B8C6C" w14:textId="77777777" w:rsidR="00612F03" w:rsidRPr="009838D0" w:rsidRDefault="00612F03" w:rsidP="00847214">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SEND Service – SENDIASS/CFSD Team</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September 2017</w:t>
                            </w:r>
                          </w:p>
                          <w:p w14:paraId="0CB6F496" w14:textId="77777777" w:rsidR="00612F03" w:rsidRPr="002F35BA" w:rsidRDefault="00612F03" w:rsidP="00847214">
                            <w:pPr>
                              <w:rPr>
                                <w:rFonts w:ascii="Corbel" w:hAnsi="Corbel"/>
                                <w:b/>
                                <w:sz w:val="44"/>
                              </w:rPr>
                            </w:pPr>
                          </w:p>
                          <w:p w14:paraId="61D1E0CD" w14:textId="77777777" w:rsidR="00612F03" w:rsidRPr="002F35BA" w:rsidRDefault="00612F03" w:rsidP="00847214">
                            <w:pPr>
                              <w:rPr>
                                <w:rFonts w:ascii="Corbel" w:hAnsi="Corbel"/>
                              </w:rPr>
                            </w:pPr>
                          </w:p>
                        </w:txbxContent>
                      </wps:txbx>
                      <wps:bodyPr rot="0" vert="horz" wrap="square" lIns="91440" tIns="91440" rIns="91440" bIns="91440" anchor="t" anchorCtr="0" upright="1"/>
                    </wps:wsp>
                  </a:graphicData>
                </a:graphic>
                <wp14:sizeRelH relativeFrom="page">
                  <wp14:pctWidth>0</wp14:pctWidth>
                </wp14:sizeRelH>
                <wp14:sizeRelV relativeFrom="page">
                  <wp14:pctHeight>0</wp14:pctHeight>
                </wp14:sizeRelV>
              </wp:anchor>
            </w:drawing>
          </mc:Choice>
          <mc:Fallback>
            <w:pict>
              <v:shape w14:anchorId="03A926C8" id="Text Box 3" o:spid="_x0000_s1029" type="#_x0000_t202" style="position:absolute;left:0;text-align:left;margin-left:-27pt;margin-top:14.85pt;width:387pt;height:3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" filled="f" stroked="f">
                <v:textbox inset=",7.2pt,,7.2pt">
                  <w:txbxContent>
                    <w:p w14:paraId="0545F097" w14:textId="77777777" w:rsidR="00612F03" w:rsidRPr="002F35BA" w:rsidRDefault="00612F03" w:rsidP="00847214">
                      <w:pPr>
                        <w:outlineLvl w:val="0"/>
                        <w:rPr>
                          <w:rFonts w:ascii="Corbel" w:hAnsi="Corbel"/>
                          <w:b/>
                          <w:sz w:val="44"/>
                        </w:rPr>
                      </w:pPr>
                      <w:r w:rsidRPr="002F35BA">
                        <w:rPr>
                          <w:rFonts w:ascii="Corbel" w:hAnsi="Corbel"/>
                          <w:b/>
                          <w:sz w:val="44"/>
                        </w:rPr>
                        <w:t>Section 4</w:t>
                      </w:r>
                    </w:p>
                    <w:p w14:paraId="672B8C6C" w14:textId="77777777" w:rsidR="00612F03" w:rsidRPr="009838D0" w:rsidRDefault="00612F03" w:rsidP="00847214">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SEND Service – SENDIASS/CFSD Team</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September 2017</w:t>
                      </w:r>
                    </w:p>
                    <w:p w14:paraId="0CB6F496" w14:textId="77777777" w:rsidR="00612F03" w:rsidRPr="002F35BA" w:rsidRDefault="00612F03" w:rsidP="00847214">
                      <w:pPr>
                        <w:rPr>
                          <w:rFonts w:ascii="Corbel" w:hAnsi="Corbel"/>
                          <w:b/>
                          <w:sz w:val="44"/>
                        </w:rPr>
                      </w:pPr>
                    </w:p>
                    <w:p w14:paraId="61D1E0CD" w14:textId="77777777" w:rsidR="00612F03" w:rsidRPr="002F35BA" w:rsidRDefault="00612F03" w:rsidP="00847214">
                      <w:pPr>
                        <w:rPr>
                          <w:rFonts w:ascii="Corbel" w:hAnsi="Corbel"/>
                        </w:rPr>
                      </w:pPr>
                    </w:p>
                  </w:txbxContent>
                </v:textbox>
              </v:shape>
            </w:pict>
          </mc:Fallback>
        </mc:AlternateContent>
      </w:r>
    </w:p>
    <w:p w14:paraId="3C055FB0" w14:textId="77777777" w:rsidR="00847214" w:rsidRDefault="00847214" w:rsidP="00847214"/>
    <w:p w14:paraId="3534ABEB" w14:textId="77777777" w:rsidR="00847214" w:rsidRDefault="00847214" w:rsidP="00847214"/>
    <w:p w14:paraId="40B42D10" w14:textId="77777777" w:rsidR="00847214" w:rsidRDefault="00847214" w:rsidP="00847214"/>
    <w:p w14:paraId="5B319EB8" w14:textId="77777777" w:rsidR="00847214" w:rsidRDefault="00847214" w:rsidP="00847214"/>
    <w:p w14:paraId="19A2E5DE" w14:textId="77777777" w:rsidR="00847214" w:rsidRDefault="00847214" w:rsidP="00847214"/>
    <w:p w14:paraId="19593424" w14:textId="77777777" w:rsidR="00847214" w:rsidRDefault="00847214" w:rsidP="00847214"/>
    <w:p w14:paraId="0E320F4A" w14:textId="77777777" w:rsidR="00847214" w:rsidRDefault="00847214" w:rsidP="00847214"/>
    <w:p w14:paraId="318144ED" w14:textId="77777777" w:rsidR="00847214" w:rsidRDefault="00847214" w:rsidP="00847214"/>
    <w:p w14:paraId="473E1708" w14:textId="77777777" w:rsidR="00847214" w:rsidRDefault="00847214" w:rsidP="00847214">
      <w:pPr>
        <w:rPr>
          <w:b/>
        </w:rPr>
      </w:pPr>
      <w:r>
        <w:rPr>
          <w:b/>
        </w:rPr>
        <w:br w:type="page"/>
      </w:r>
    </w:p>
    <w:p w14:paraId="34066D11" w14:textId="77777777" w:rsidR="00847214" w:rsidRDefault="00847214" w:rsidP="00847214">
      <w:pPr>
        <w:outlineLvl w:val="0"/>
        <w:rPr>
          <w:b/>
        </w:rPr>
      </w:pPr>
      <w:r>
        <w:rPr>
          <w:b/>
        </w:rPr>
        <w:t xml:space="preserve">What is the Purpose of the </w:t>
      </w:r>
      <w:r w:rsidRPr="009B0987">
        <w:rPr>
          <w:b/>
        </w:rPr>
        <w:t>Equality Decision-Making Analysis</w:t>
      </w:r>
      <w:r>
        <w:rPr>
          <w:b/>
        </w:rPr>
        <w:t>?</w:t>
      </w:r>
    </w:p>
    <w:p w14:paraId="7592F2E0" w14:textId="77777777" w:rsidR="00847214" w:rsidRDefault="00847214" w:rsidP="00847214">
      <w:pPr>
        <w:spacing w:after="0"/>
      </w:pPr>
      <w: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217C6314" w14:textId="77777777" w:rsidR="00847214" w:rsidRDefault="00847214" w:rsidP="00847214">
      <w:pPr>
        <w:spacing w:after="0"/>
      </w:pPr>
    </w:p>
    <w:p w14:paraId="3BF1B8BA" w14:textId="77777777" w:rsidR="00847214" w:rsidRDefault="00847214" w:rsidP="00847214">
      <w:pPr>
        <w:spacing w:after="0"/>
      </w:pPr>
      <w: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434895D5" w14:textId="77777777" w:rsidR="00847214" w:rsidRDefault="00847214" w:rsidP="00847214">
      <w:pPr>
        <w:spacing w:after="0"/>
      </w:pPr>
    </w:p>
    <w:p w14:paraId="52A8D32F" w14:textId="77777777" w:rsidR="00847214" w:rsidRDefault="00847214" w:rsidP="00847214">
      <w:pPr>
        <w:spacing w:after="0"/>
      </w:pPr>
      <w: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31BAA4DE" w14:textId="77777777" w:rsidR="00847214" w:rsidRDefault="00847214" w:rsidP="00847214">
      <w:pPr>
        <w:spacing w:after="0"/>
      </w:pPr>
    </w:p>
    <w:p w14:paraId="6053969D" w14:textId="77777777" w:rsidR="00847214" w:rsidRDefault="00847214" w:rsidP="00847214">
      <w:pPr>
        <w:spacing w:after="0"/>
      </w:pPr>
      <w: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01C5E732" w14:textId="77777777" w:rsidR="00847214" w:rsidRDefault="00847214" w:rsidP="00847214">
      <w:pPr>
        <w:spacing w:after="0"/>
      </w:pPr>
    </w:p>
    <w:p w14:paraId="20431AB2" w14:textId="77777777" w:rsidR="00847214" w:rsidRDefault="00847214" w:rsidP="00847214">
      <w:pPr>
        <w:spacing w:after="0"/>
      </w:pPr>
      <w: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4963D49D" w14:textId="77777777" w:rsidR="00847214" w:rsidRDefault="00847214" w:rsidP="00847214">
      <w:pPr>
        <w:spacing w:after="0"/>
      </w:pPr>
    </w:p>
    <w:p w14:paraId="15E0737D" w14:textId="77777777" w:rsidR="00847214" w:rsidRDefault="00847214" w:rsidP="00847214">
      <w:pPr>
        <w:spacing w:after="0"/>
      </w:pPr>
      <w:r>
        <w:t>This process should be completed with reference to the most recent, updated version of the Equality Analysis Step by Step Guidance (to be distributed) or EHRC guidance at</w:t>
      </w:r>
    </w:p>
    <w:p w14:paraId="5EBB3DD4" w14:textId="77777777" w:rsidR="00847214" w:rsidRDefault="008D550D" w:rsidP="00847214">
      <w:pPr>
        <w:spacing w:after="0"/>
        <w:rPr>
          <w:rStyle w:val="Hyperlink"/>
        </w:rPr>
      </w:pPr>
      <w:hyperlink r:id="rId18" w:history="1">
        <w:r w:rsidR="00847214" w:rsidRPr="006261CC">
          <w:rPr>
            <w:rStyle w:val="Hyperlink"/>
          </w:rPr>
          <w:t>http://www.equalityhumanrights.com/private-and-public-sector-guidance/public-sector-providers/public-sector-equality-duty</w:t>
        </w:r>
      </w:hyperlink>
    </w:p>
    <w:p w14:paraId="503FC96D" w14:textId="77777777" w:rsidR="00847214" w:rsidRDefault="00847214" w:rsidP="00847214">
      <w:pPr>
        <w:spacing w:after="0"/>
      </w:pPr>
    </w:p>
    <w:p w14:paraId="3A1F4B84" w14:textId="77777777" w:rsidR="00847214" w:rsidRDefault="00847214" w:rsidP="00847214">
      <w:pPr>
        <w:spacing w:after="0"/>
      </w:pPr>
      <w: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5DA0D687" w14:textId="77777777" w:rsidR="00847214" w:rsidRDefault="00847214" w:rsidP="00847214">
      <w:pPr>
        <w:spacing w:after="0"/>
      </w:pPr>
    </w:p>
    <w:p w14:paraId="7E52CF22" w14:textId="77777777" w:rsidR="00847214" w:rsidRDefault="00847214" w:rsidP="00847214">
      <w:pPr>
        <w:spacing w:after="0"/>
      </w:pPr>
      <w:r>
        <w:t>The documents should also be retained following any decision as they may be requested as part of enquiries from the Equality and Human Rights Commission or Freedom of Information requests.</w:t>
      </w:r>
    </w:p>
    <w:p w14:paraId="49E1403D" w14:textId="77777777" w:rsidR="00847214" w:rsidRDefault="00847214" w:rsidP="00847214">
      <w:pPr>
        <w:spacing w:after="0"/>
      </w:pPr>
    </w:p>
    <w:p w14:paraId="616A4BC9" w14:textId="77777777" w:rsidR="00847214" w:rsidRDefault="00847214" w:rsidP="00847214">
      <w:pPr>
        <w:spacing w:after="0"/>
      </w:pPr>
      <w:r>
        <w:t>Specific advice on completing the Equality Analysis and advice, support and training on the Equality Duty and its implications is available from the County Equality and Cohesion Team by contacting</w:t>
      </w:r>
    </w:p>
    <w:p w14:paraId="45EA3FE0" w14:textId="77777777" w:rsidR="00847214" w:rsidRDefault="00847214" w:rsidP="00847214">
      <w:pPr>
        <w:spacing w:after="0"/>
      </w:pPr>
      <w:r>
        <w:t>Jeanette Binns (Equality and Cohesion Manager) at</w:t>
      </w:r>
    </w:p>
    <w:p w14:paraId="46A156C1" w14:textId="77777777" w:rsidR="00847214" w:rsidRDefault="008D550D" w:rsidP="00847214">
      <w:pPr>
        <w:spacing w:after="0"/>
        <w:outlineLvl w:val="0"/>
      </w:pPr>
      <w:hyperlink r:id="rId19" w:history="1">
        <w:r w:rsidR="00847214" w:rsidRPr="00016FA1">
          <w:rPr>
            <w:rStyle w:val="Hyperlink"/>
          </w:rPr>
          <w:t>Jeanette.binns@lancashire.gov.uk</w:t>
        </w:r>
      </w:hyperlink>
    </w:p>
    <w:p w14:paraId="368A16E9" w14:textId="77777777" w:rsidR="00847214" w:rsidRDefault="00847214" w:rsidP="00847214">
      <w:pPr>
        <w:spacing w:after="0"/>
        <w:outlineLvl w:val="0"/>
        <w:rPr>
          <w:b/>
        </w:rPr>
      </w:pPr>
      <w:r>
        <w:br w:type="page"/>
      </w:r>
      <w:r>
        <w:rPr>
          <w:b/>
        </w:rPr>
        <w:t>Name/Nature of the Decision</w:t>
      </w:r>
    </w:p>
    <w:tbl>
      <w:tblPr>
        <w:tblStyle w:val="TableGrid"/>
        <w:tblW w:w="0" w:type="auto"/>
        <w:tblLook w:val="04A0" w:firstRow="1" w:lastRow="0" w:firstColumn="1" w:lastColumn="0" w:noHBand="0" w:noVBand="1"/>
      </w:tblPr>
      <w:tblGrid>
        <w:gridCol w:w="9016"/>
      </w:tblGrid>
      <w:tr w:rsidR="00847214" w14:paraId="3FBF71CA" w14:textId="77777777" w:rsidTr="00A770ED">
        <w:tc>
          <w:tcPr>
            <w:tcW w:w="9242" w:type="dxa"/>
          </w:tcPr>
          <w:p w14:paraId="6A9DB897" w14:textId="77777777" w:rsidR="00847214" w:rsidRDefault="00847214" w:rsidP="00A770ED">
            <w:pPr>
              <w:spacing w:after="0"/>
              <w:outlineLvl w:val="0"/>
              <w:rPr>
                <w:b/>
              </w:rPr>
            </w:pPr>
            <w:r>
              <w:t xml:space="preserve">Proposed merger of the SENDIASS (Send Information Advice and Support Team) and CFSD Team </w:t>
            </w:r>
          </w:p>
        </w:tc>
      </w:tr>
    </w:tbl>
    <w:p w14:paraId="2E7D32AB" w14:textId="77777777" w:rsidR="00847214" w:rsidRDefault="00847214" w:rsidP="00847214">
      <w:pPr>
        <w:spacing w:after="0"/>
        <w:outlineLvl w:val="0"/>
        <w:rPr>
          <w:b/>
        </w:rPr>
      </w:pPr>
    </w:p>
    <w:p w14:paraId="140D8D43" w14:textId="77777777" w:rsidR="00847214" w:rsidRDefault="00847214" w:rsidP="00847214">
      <w:pPr>
        <w:spacing w:after="0"/>
        <w:outlineLvl w:val="0"/>
        <w:rPr>
          <w:b/>
        </w:rPr>
      </w:pPr>
      <w:r>
        <w:rPr>
          <w:b/>
        </w:rPr>
        <w:t>What in summary is the proposal being considered?</w:t>
      </w:r>
    </w:p>
    <w:tbl>
      <w:tblPr>
        <w:tblStyle w:val="TableGrid"/>
        <w:tblW w:w="0" w:type="auto"/>
        <w:tblLook w:val="04A0" w:firstRow="1" w:lastRow="0" w:firstColumn="1" w:lastColumn="0" w:noHBand="0" w:noVBand="1"/>
      </w:tblPr>
      <w:tblGrid>
        <w:gridCol w:w="9016"/>
      </w:tblGrid>
      <w:tr w:rsidR="00847214" w14:paraId="22F36761" w14:textId="77777777" w:rsidTr="00A770ED">
        <w:tc>
          <w:tcPr>
            <w:tcW w:w="9242" w:type="dxa"/>
          </w:tcPr>
          <w:p w14:paraId="66F0ED39" w14:textId="77777777" w:rsidR="00847214" w:rsidRDefault="00847214" w:rsidP="00A770ED">
            <w:pPr>
              <w:spacing w:after="0"/>
              <w:outlineLvl w:val="0"/>
            </w:pPr>
            <w:r>
              <w:t>The proposal is to merge the SENDIASS Team with the CFSD Team, which would reduce the revenue budget by £0.265m and potential reduction of 6 full time equivalent posts.</w:t>
            </w:r>
          </w:p>
          <w:p w14:paraId="43C99227" w14:textId="77777777" w:rsidR="00847214" w:rsidRDefault="00847214" w:rsidP="00A770ED">
            <w:pPr>
              <w:spacing w:after="0"/>
              <w:outlineLvl w:val="0"/>
            </w:pPr>
          </w:p>
          <w:p w14:paraId="26F8B1F8" w14:textId="77777777" w:rsidR="00847214" w:rsidRDefault="00847214" w:rsidP="00A770ED">
            <w:pPr>
              <w:spacing w:after="0"/>
              <w:outlineLvl w:val="0"/>
            </w:pPr>
            <w:r>
              <w:t>The Teams provide advice to parents and carers who live in Lancashire and have a child or young person aged up to 25 who may have special educational needs or a disability (SEND), or have a child for whom exclusion from school is an issue.</w:t>
            </w:r>
          </w:p>
          <w:p w14:paraId="2DD03BBB" w14:textId="77777777" w:rsidR="00847214" w:rsidRDefault="00847214" w:rsidP="00A770ED">
            <w:pPr>
              <w:spacing w:after="0"/>
              <w:outlineLvl w:val="0"/>
            </w:pPr>
          </w:p>
          <w:p w14:paraId="28903719" w14:textId="77777777" w:rsidR="00847214" w:rsidRDefault="00847214" w:rsidP="00A770ED">
            <w:pPr>
              <w:spacing w:after="0"/>
              <w:outlineLvl w:val="0"/>
            </w:pPr>
            <w:r>
              <w:t>The SEND Code of Practice does not preclude the SENDIASS sitting within the SEND Service and IASSN Quality Standards provides measures to demonstrate the IAS is impartial which include the Team having a distinct identity and logo.  Contact to the Team will continue to be by a phone line separate from other local authority services and is covered by an impartiality policy.  The steering group overseeing IAS operation includes parent/carer and young people membership.</w:t>
            </w:r>
          </w:p>
          <w:p w14:paraId="3F9E7C78" w14:textId="77777777" w:rsidR="00847214" w:rsidRDefault="00847214" w:rsidP="00A770ED">
            <w:pPr>
              <w:spacing w:after="0"/>
              <w:outlineLvl w:val="0"/>
            </w:pPr>
          </w:p>
          <w:p w14:paraId="3E19DEE3" w14:textId="77777777" w:rsidR="00847214" w:rsidRDefault="00847214" w:rsidP="00A770ED">
            <w:pPr>
              <w:spacing w:after="0"/>
              <w:outlineLvl w:val="0"/>
            </w:pPr>
            <w:r>
              <w:t>It is anticipated that a single team sat within the SEND service is best placed to be aware of and continue to be updated on SEND local policy and practices and thus provide children and young people with SEND and their families/carers with IAS.</w:t>
            </w:r>
          </w:p>
          <w:p w14:paraId="01887566" w14:textId="77777777" w:rsidR="00847214" w:rsidRDefault="00847214" w:rsidP="00A770ED">
            <w:pPr>
              <w:spacing w:after="0"/>
              <w:outlineLvl w:val="0"/>
            </w:pPr>
            <w:r>
              <w:t>The Team developing and updating the Local Offer are best placed to provide accurate and up-to-date IAS on the Local Offer.</w:t>
            </w:r>
          </w:p>
          <w:p w14:paraId="6B0C6FBE" w14:textId="77777777" w:rsidR="00847214" w:rsidRDefault="00847214" w:rsidP="00A770ED">
            <w:pPr>
              <w:spacing w:after="0"/>
              <w:outlineLvl w:val="0"/>
            </w:pPr>
          </w:p>
          <w:p w14:paraId="5727B3E0" w14:textId="77777777" w:rsidR="00847214" w:rsidRDefault="00847214" w:rsidP="00A770ED">
            <w:pPr>
              <w:spacing w:after="0"/>
              <w:outlineLvl w:val="0"/>
            </w:pPr>
            <w:r>
              <w:t>Children and young people with SEND and their families/carers are provided with a clear "front door" into the SEND Service, which will quickly identify needs and are directed to the most appropriate service.  An 8.45 a.m. - 5 p.m. Monday to Friday dedicated IAS telephone line will form part of this "front door".</w:t>
            </w:r>
          </w:p>
          <w:p w14:paraId="292C7450" w14:textId="77777777" w:rsidR="00847214" w:rsidRDefault="00847214" w:rsidP="00A770ED">
            <w:pPr>
              <w:spacing w:after="0"/>
              <w:outlineLvl w:val="0"/>
            </w:pPr>
          </w:p>
          <w:p w14:paraId="2976F608" w14:textId="77777777" w:rsidR="00847214" w:rsidRDefault="00847214" w:rsidP="00A770ED">
            <w:pPr>
              <w:spacing w:after="0"/>
              <w:outlineLvl w:val="0"/>
            </w:pPr>
            <w:r>
              <w:t xml:space="preserve">The new team will use the proposed SEND IT platform which will ensure that co-production is developed as all the needed information is available in one location with an option for confidential records, if requested by the family/carer.  </w:t>
            </w:r>
          </w:p>
          <w:p w14:paraId="53C969FF" w14:textId="77777777" w:rsidR="00847214" w:rsidRDefault="00847214" w:rsidP="00A770ED">
            <w:pPr>
              <w:spacing w:after="0"/>
              <w:outlineLvl w:val="0"/>
            </w:pPr>
          </w:p>
          <w:p w14:paraId="70F43459" w14:textId="77777777" w:rsidR="00847214" w:rsidRDefault="00847214" w:rsidP="00A770ED">
            <w:pPr>
              <w:spacing w:after="0"/>
              <w:outlineLvl w:val="0"/>
            </w:pPr>
            <w:r>
              <w:t>A triage system will target intensive support to vulnerable groups of parents/carers whilst still providing a service to all parents/carers.</w:t>
            </w:r>
          </w:p>
          <w:p w14:paraId="63893CEE" w14:textId="77777777" w:rsidR="00847214" w:rsidRDefault="00847214" w:rsidP="00A770ED">
            <w:pPr>
              <w:spacing w:after="0"/>
              <w:outlineLvl w:val="0"/>
              <w:rPr>
                <w:b/>
              </w:rPr>
            </w:pPr>
          </w:p>
        </w:tc>
      </w:tr>
    </w:tbl>
    <w:p w14:paraId="6ED1C3CF" w14:textId="77777777" w:rsidR="00847214" w:rsidRDefault="00847214" w:rsidP="00847214">
      <w:pPr>
        <w:spacing w:after="0"/>
        <w:rPr>
          <w:b/>
        </w:rPr>
      </w:pPr>
    </w:p>
    <w:p w14:paraId="0051D8A9" w14:textId="77777777" w:rsidR="00847214" w:rsidRDefault="00847214" w:rsidP="00847214">
      <w:pPr>
        <w:spacing w:after="0"/>
      </w:pPr>
      <w:r w:rsidRPr="00933B1E">
        <w:t xml:space="preserve">Is the decision likely to affect people across the county in a similar way or are specific areas likely to be affected – e.g. are a set number of branches/sites to be affected?  If so you will need to consider whether there are equality related issues </w:t>
      </w:r>
      <w:r>
        <w:t xml:space="preserve">associated with </w:t>
      </w:r>
      <w:r w:rsidRPr="00933B1E">
        <w:t>the locations selected – e.g. greater percentage of BME residents in a particular area where a closure is proposed as opposed to an area where a facility is remaining open.</w:t>
      </w:r>
    </w:p>
    <w:p w14:paraId="5EF173A1" w14:textId="77777777" w:rsidR="00847214" w:rsidRDefault="00847214" w:rsidP="00847214">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72438A75" w14:textId="77777777" w:rsidTr="00A770ED">
        <w:tc>
          <w:tcPr>
            <w:tcW w:w="9242" w:type="dxa"/>
          </w:tcPr>
          <w:p w14:paraId="6FEDD615" w14:textId="77777777" w:rsidR="00847214" w:rsidRDefault="00847214" w:rsidP="00A770ED">
            <w:pPr>
              <w:spacing w:after="0"/>
            </w:pPr>
            <w:r>
              <w:t xml:space="preserve">This proposal will affect children and young people with SEND and their families/carers across the county in a similar way.  </w:t>
            </w:r>
          </w:p>
          <w:p w14:paraId="123ACFC1" w14:textId="77777777" w:rsidR="00847214" w:rsidRDefault="00847214" w:rsidP="00A770ED">
            <w:pPr>
              <w:spacing w:after="0"/>
            </w:pPr>
          </w:p>
          <w:p w14:paraId="7540D6C8" w14:textId="77777777" w:rsidR="00847214" w:rsidRDefault="00847214" w:rsidP="00A770ED">
            <w:pPr>
              <w:spacing w:after="0"/>
            </w:pPr>
            <w:r>
              <w:t>It will also impact on a small number of employees.</w:t>
            </w:r>
          </w:p>
          <w:p w14:paraId="537CB549" w14:textId="77777777" w:rsidR="00847214" w:rsidRDefault="00847214" w:rsidP="00A770ED">
            <w:pPr>
              <w:spacing w:after="0"/>
            </w:pPr>
          </w:p>
        </w:tc>
      </w:tr>
    </w:tbl>
    <w:p w14:paraId="24239BA6" w14:textId="77777777" w:rsidR="00847214" w:rsidRPr="004F2BE6" w:rsidRDefault="00847214" w:rsidP="00847214">
      <w:pPr>
        <w:spacing w:after="0"/>
      </w:pPr>
    </w:p>
    <w:p w14:paraId="0516ED93" w14:textId="77777777" w:rsidR="00847214" w:rsidRDefault="00847214" w:rsidP="00847214">
      <w:pPr>
        <w:spacing w:after="0"/>
        <w:rPr>
          <w:b/>
        </w:rPr>
      </w:pPr>
      <w:r>
        <w:rPr>
          <w:b/>
        </w:rPr>
        <w:t xml:space="preserve">Could the decision have a particular impact on any group of individuals sharing protected characteristics under the Equality Act 2010, namely: </w:t>
      </w:r>
    </w:p>
    <w:p w14:paraId="5BA4D1B4" w14:textId="77777777" w:rsidR="00847214" w:rsidRPr="00364551" w:rsidRDefault="00847214" w:rsidP="00847214">
      <w:pPr>
        <w:pStyle w:val="ColorfulList-Accent11"/>
        <w:numPr>
          <w:ilvl w:val="0"/>
          <w:numId w:val="54"/>
        </w:numPr>
        <w:spacing w:after="0"/>
        <w:rPr>
          <w:sz w:val="24"/>
          <w:szCs w:val="24"/>
        </w:rPr>
      </w:pPr>
      <w:r w:rsidRPr="00364551">
        <w:rPr>
          <w:sz w:val="24"/>
          <w:szCs w:val="24"/>
        </w:rPr>
        <w:t>Age</w:t>
      </w:r>
    </w:p>
    <w:p w14:paraId="5D0DD429" w14:textId="77777777" w:rsidR="00847214" w:rsidRPr="00364551" w:rsidRDefault="00847214" w:rsidP="00847214">
      <w:pPr>
        <w:pStyle w:val="ColorfulList-Accent11"/>
        <w:numPr>
          <w:ilvl w:val="0"/>
          <w:numId w:val="54"/>
        </w:numPr>
        <w:spacing w:after="0"/>
        <w:rPr>
          <w:sz w:val="24"/>
          <w:szCs w:val="24"/>
        </w:rPr>
      </w:pPr>
      <w:r w:rsidRPr="00364551">
        <w:rPr>
          <w:sz w:val="24"/>
          <w:szCs w:val="24"/>
        </w:rPr>
        <w:t>Disability including Deaf people</w:t>
      </w:r>
    </w:p>
    <w:p w14:paraId="769106B4" w14:textId="77777777" w:rsidR="00847214" w:rsidRPr="00364551" w:rsidRDefault="00847214" w:rsidP="00847214">
      <w:pPr>
        <w:pStyle w:val="ColorfulList-Accent11"/>
        <w:numPr>
          <w:ilvl w:val="0"/>
          <w:numId w:val="54"/>
        </w:numPr>
        <w:spacing w:after="0"/>
        <w:rPr>
          <w:sz w:val="24"/>
          <w:szCs w:val="24"/>
        </w:rPr>
      </w:pPr>
      <w:r w:rsidRPr="00364551">
        <w:rPr>
          <w:sz w:val="24"/>
          <w:szCs w:val="24"/>
        </w:rPr>
        <w:t>Gender reassignment</w:t>
      </w:r>
    </w:p>
    <w:p w14:paraId="34BB111E" w14:textId="77777777" w:rsidR="00847214" w:rsidRPr="00364551" w:rsidRDefault="00847214" w:rsidP="00847214">
      <w:pPr>
        <w:pStyle w:val="ColorfulList-Accent11"/>
        <w:numPr>
          <w:ilvl w:val="0"/>
          <w:numId w:val="54"/>
        </w:numPr>
        <w:spacing w:after="0"/>
        <w:rPr>
          <w:sz w:val="24"/>
          <w:szCs w:val="24"/>
        </w:rPr>
      </w:pPr>
      <w:r w:rsidRPr="00364551">
        <w:rPr>
          <w:sz w:val="24"/>
          <w:szCs w:val="24"/>
        </w:rPr>
        <w:t>Pregnancy and maternity</w:t>
      </w:r>
    </w:p>
    <w:p w14:paraId="078C6AC4" w14:textId="77777777" w:rsidR="00847214" w:rsidRPr="00364551" w:rsidRDefault="00847214" w:rsidP="00847214">
      <w:pPr>
        <w:pStyle w:val="ColorfulList-Accent11"/>
        <w:numPr>
          <w:ilvl w:val="0"/>
          <w:numId w:val="54"/>
        </w:numPr>
        <w:spacing w:after="0"/>
        <w:rPr>
          <w:sz w:val="24"/>
          <w:szCs w:val="24"/>
        </w:rPr>
      </w:pPr>
      <w:r w:rsidRPr="00364551">
        <w:rPr>
          <w:sz w:val="24"/>
          <w:szCs w:val="24"/>
        </w:rPr>
        <w:t>Race/ethnicity/nationality</w:t>
      </w:r>
    </w:p>
    <w:p w14:paraId="30E8A3E4" w14:textId="77777777" w:rsidR="00847214" w:rsidRPr="00364551" w:rsidRDefault="00847214" w:rsidP="00847214">
      <w:pPr>
        <w:pStyle w:val="ColorfulList-Accent11"/>
        <w:numPr>
          <w:ilvl w:val="0"/>
          <w:numId w:val="54"/>
        </w:numPr>
        <w:spacing w:after="0"/>
        <w:rPr>
          <w:sz w:val="24"/>
          <w:szCs w:val="24"/>
        </w:rPr>
      </w:pPr>
      <w:r w:rsidRPr="00364551">
        <w:rPr>
          <w:sz w:val="24"/>
          <w:szCs w:val="24"/>
        </w:rPr>
        <w:t>Religion or belief</w:t>
      </w:r>
    </w:p>
    <w:p w14:paraId="67E42EA1" w14:textId="77777777" w:rsidR="00847214" w:rsidRPr="00364551" w:rsidRDefault="00847214" w:rsidP="00847214">
      <w:pPr>
        <w:pStyle w:val="ColorfulList-Accent11"/>
        <w:numPr>
          <w:ilvl w:val="0"/>
          <w:numId w:val="54"/>
        </w:numPr>
        <w:spacing w:after="0"/>
        <w:rPr>
          <w:sz w:val="24"/>
          <w:szCs w:val="24"/>
        </w:rPr>
      </w:pPr>
      <w:r w:rsidRPr="00364551">
        <w:rPr>
          <w:sz w:val="24"/>
          <w:szCs w:val="24"/>
        </w:rPr>
        <w:t>Sex/gender</w:t>
      </w:r>
    </w:p>
    <w:p w14:paraId="37DDB74C" w14:textId="77777777" w:rsidR="00847214" w:rsidRPr="00364551" w:rsidRDefault="00847214" w:rsidP="00847214">
      <w:pPr>
        <w:pStyle w:val="ColorfulList-Accent11"/>
        <w:numPr>
          <w:ilvl w:val="0"/>
          <w:numId w:val="54"/>
        </w:numPr>
        <w:spacing w:after="0"/>
        <w:rPr>
          <w:sz w:val="24"/>
          <w:szCs w:val="24"/>
        </w:rPr>
      </w:pPr>
      <w:r w:rsidRPr="00364551">
        <w:rPr>
          <w:sz w:val="24"/>
          <w:szCs w:val="24"/>
        </w:rPr>
        <w:t>Sexual orientation</w:t>
      </w:r>
    </w:p>
    <w:p w14:paraId="4FCDAC29" w14:textId="77777777" w:rsidR="00847214" w:rsidRPr="00364551" w:rsidRDefault="00847214" w:rsidP="00847214">
      <w:pPr>
        <w:pStyle w:val="ColorfulList-Accent11"/>
        <w:numPr>
          <w:ilvl w:val="0"/>
          <w:numId w:val="54"/>
        </w:numPr>
        <w:spacing w:after="0"/>
        <w:rPr>
          <w:sz w:val="24"/>
          <w:szCs w:val="24"/>
        </w:rPr>
      </w:pPr>
      <w:r w:rsidRPr="00364551">
        <w:rPr>
          <w:sz w:val="24"/>
          <w:szCs w:val="24"/>
        </w:rPr>
        <w:t>Marriage or Civil Partnership Status</w:t>
      </w:r>
    </w:p>
    <w:p w14:paraId="20527AA9" w14:textId="77777777" w:rsidR="00847214" w:rsidRPr="00364551" w:rsidRDefault="00847214" w:rsidP="00847214">
      <w:pPr>
        <w:pStyle w:val="ColorfulList-Accent11"/>
        <w:spacing w:after="0"/>
        <w:rPr>
          <w:sz w:val="24"/>
          <w:szCs w:val="24"/>
        </w:rPr>
      </w:pPr>
    </w:p>
    <w:p w14:paraId="1738701A" w14:textId="77777777" w:rsidR="00847214" w:rsidRPr="00364551" w:rsidRDefault="00847214" w:rsidP="00847214">
      <w:pPr>
        <w:pStyle w:val="ColorfulList-Accent11"/>
        <w:spacing w:after="0"/>
        <w:ind w:left="0"/>
        <w:rPr>
          <w:sz w:val="24"/>
          <w:szCs w:val="24"/>
        </w:rPr>
      </w:pPr>
      <w:r w:rsidRPr="00364551">
        <w:rPr>
          <w:sz w:val="24"/>
          <w:szCs w:val="24"/>
        </w:rPr>
        <w:t xml:space="preserve">In considering this question you should identify and record any particular impact on people in a sub-group of any of the above – e.g. people with a particular disability or from a particular religious or ethnic group. </w:t>
      </w:r>
    </w:p>
    <w:p w14:paraId="6B314C97" w14:textId="77777777" w:rsidR="00847214" w:rsidRPr="00364551" w:rsidRDefault="00847214" w:rsidP="00847214">
      <w:pPr>
        <w:pStyle w:val="ColorfulList-Accent11"/>
        <w:spacing w:after="0"/>
        <w:rPr>
          <w:sz w:val="24"/>
          <w:szCs w:val="24"/>
        </w:rPr>
      </w:pPr>
    </w:p>
    <w:p w14:paraId="5D543111" w14:textId="77777777" w:rsidR="00847214" w:rsidRDefault="00847214" w:rsidP="00847214">
      <w:pPr>
        <w:pStyle w:val="ColorfulList-Accent11"/>
        <w:spacing w:after="0"/>
        <w:ind w:left="0"/>
        <w:rPr>
          <w:sz w:val="24"/>
          <w:szCs w:val="24"/>
        </w:rPr>
      </w:pPr>
      <w:r w:rsidRPr="00364551">
        <w:rPr>
          <w:sz w:val="24"/>
          <w:szCs w:val="24"/>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01EB4EE4" w14:textId="77777777" w:rsidR="00847214" w:rsidRPr="00364551" w:rsidRDefault="00847214" w:rsidP="00847214">
      <w:pPr>
        <w:pStyle w:val="ColorfulList-Accent11"/>
        <w:spacing w:after="0"/>
        <w:ind w:left="0"/>
        <w:rPr>
          <w:sz w:val="24"/>
          <w:szCs w:val="24"/>
        </w:rPr>
      </w:pPr>
    </w:p>
    <w:tbl>
      <w:tblPr>
        <w:tblStyle w:val="TableGrid"/>
        <w:tblW w:w="0" w:type="auto"/>
        <w:tblLook w:val="04A0" w:firstRow="1" w:lastRow="0" w:firstColumn="1" w:lastColumn="0" w:noHBand="0" w:noVBand="1"/>
      </w:tblPr>
      <w:tblGrid>
        <w:gridCol w:w="9016"/>
      </w:tblGrid>
      <w:tr w:rsidR="00847214" w14:paraId="28EE1029" w14:textId="77777777" w:rsidTr="00A770ED">
        <w:tc>
          <w:tcPr>
            <w:tcW w:w="9242" w:type="dxa"/>
          </w:tcPr>
          <w:p w14:paraId="3B3E4204" w14:textId="77777777" w:rsidR="00847214" w:rsidRDefault="00847214" w:rsidP="00A770ED">
            <w:pPr>
              <w:spacing w:after="0"/>
              <w:outlineLvl w:val="0"/>
            </w:pPr>
            <w:r>
              <w:t>Yes.</w:t>
            </w:r>
          </w:p>
          <w:p w14:paraId="5E776E58" w14:textId="77777777" w:rsidR="00847214" w:rsidRDefault="00847214" w:rsidP="00A770ED">
            <w:pPr>
              <w:spacing w:after="0"/>
              <w:outlineLvl w:val="0"/>
            </w:pPr>
          </w:p>
          <w:p w14:paraId="26D0FD1D" w14:textId="77777777" w:rsidR="00847214" w:rsidRDefault="00847214" w:rsidP="00A770ED">
            <w:pPr>
              <w:spacing w:after="0"/>
              <w:outlineLvl w:val="0"/>
            </w:pPr>
            <w:r>
              <w:t>The nature of the service is that it is targeted at children and young people (the age protected characteristic) and disability protected characteristic as many, although possibly not all of the children and young people who could potentially access the service, will meet the Equality Act's definition of disability.</w:t>
            </w:r>
          </w:p>
          <w:p w14:paraId="3A8AFE87" w14:textId="77777777" w:rsidR="00847214" w:rsidRDefault="00847214" w:rsidP="00A770ED">
            <w:pPr>
              <w:spacing w:after="0"/>
              <w:outlineLvl w:val="0"/>
            </w:pPr>
          </w:p>
          <w:p w14:paraId="01535557" w14:textId="77777777" w:rsidR="00847214" w:rsidRDefault="00847214" w:rsidP="00A770ED">
            <w:pPr>
              <w:spacing w:after="0"/>
              <w:outlineLvl w:val="0"/>
            </w:pPr>
            <w:r>
              <w:t>The element of the service which supports those at risk of exclusions could affect a wider range of children and their families.</w:t>
            </w:r>
          </w:p>
          <w:p w14:paraId="74FDAB57" w14:textId="77777777" w:rsidR="00847214" w:rsidRDefault="00847214" w:rsidP="00A770ED">
            <w:pPr>
              <w:spacing w:after="0"/>
              <w:outlineLvl w:val="0"/>
            </w:pPr>
          </w:p>
          <w:p w14:paraId="42A32669" w14:textId="77777777" w:rsidR="00847214" w:rsidRDefault="00847214" w:rsidP="00A770ED">
            <w:pPr>
              <w:spacing w:after="0"/>
              <w:outlineLvl w:val="0"/>
            </w:pPr>
            <w:r>
              <w:t>Just over 5,200 children and young people have an Education Health and Care Plan in Lancashire and a further 20,000 have SEN support which enables them to access the service.</w:t>
            </w:r>
          </w:p>
          <w:p w14:paraId="08056EA1" w14:textId="77777777" w:rsidR="00847214" w:rsidRDefault="00847214" w:rsidP="00A770ED">
            <w:pPr>
              <w:spacing w:after="0"/>
              <w:outlineLvl w:val="0"/>
            </w:pPr>
          </w:p>
          <w:p w14:paraId="5371B9DB" w14:textId="77777777" w:rsidR="00847214" w:rsidRDefault="00847214" w:rsidP="00A770ED">
            <w:pPr>
              <w:spacing w:after="0"/>
              <w:outlineLvl w:val="0"/>
            </w:pPr>
            <w:r>
              <w:t>There are 8 officers in the Team who have a caseload of 40-50 families at any one time, so the service supports around 400 families at any one time.</w:t>
            </w:r>
          </w:p>
          <w:p w14:paraId="4CF3D635" w14:textId="77777777" w:rsidR="00847214" w:rsidRDefault="00847214" w:rsidP="00A770ED">
            <w:pPr>
              <w:spacing w:after="0"/>
              <w:outlineLvl w:val="0"/>
            </w:pPr>
          </w:p>
          <w:p w14:paraId="416D8C51" w14:textId="77777777" w:rsidR="00847214" w:rsidRDefault="00847214" w:rsidP="00A770ED">
            <w:pPr>
              <w:spacing w:after="0"/>
              <w:outlineLvl w:val="0"/>
            </w:pPr>
            <w:r>
              <w:t xml:space="preserve">There is also a potential impact on a small number of employees with the proposed reduction of 6 FTE posts, the Team has 17 posts – although though an agreed redundancy and vacancies this reduces the potential number of post reductions.  </w:t>
            </w:r>
          </w:p>
          <w:p w14:paraId="22ACC9D5" w14:textId="77777777" w:rsidR="00847214" w:rsidRDefault="00847214" w:rsidP="00A770ED">
            <w:pPr>
              <w:spacing w:after="0"/>
              <w:outlineLvl w:val="0"/>
            </w:pPr>
          </w:p>
          <w:p w14:paraId="59C7B204" w14:textId="77777777" w:rsidR="00847214" w:rsidRDefault="00847214" w:rsidP="00A770ED">
            <w:pPr>
              <w:spacing w:after="0"/>
              <w:outlineLvl w:val="0"/>
            </w:pPr>
            <w:r>
              <w:t>Detailed information about the protected characteristics of staff affected is not available but information for employees in Children's Services indicates that 66% of employees are aged 40-64, over 98% of employees are White, 1.48% of employees have a disability and 89% of employees are female.  In terms of the County Council workforce as a whole there are disproportionately more women in the Children's Services workforce, BME and disabled employees are under-represented and the age profile is broadly similar to the corporate picture.</w:t>
            </w:r>
          </w:p>
          <w:p w14:paraId="5D0521C9" w14:textId="77777777" w:rsidR="00847214" w:rsidRPr="00D52580" w:rsidRDefault="00847214" w:rsidP="00A770ED">
            <w:pPr>
              <w:spacing w:after="0"/>
              <w:outlineLvl w:val="0"/>
            </w:pPr>
          </w:p>
        </w:tc>
      </w:tr>
    </w:tbl>
    <w:p w14:paraId="4FEEBD33" w14:textId="77777777" w:rsidR="00847214" w:rsidRDefault="00847214" w:rsidP="00847214">
      <w:pPr>
        <w:pStyle w:val="ColorfulList-Accent11"/>
        <w:spacing w:after="0"/>
        <w:ind w:left="0"/>
      </w:pPr>
    </w:p>
    <w:p w14:paraId="14DD323C" w14:textId="77777777" w:rsidR="00847214" w:rsidRDefault="00847214" w:rsidP="00847214">
      <w:pPr>
        <w:spacing w:after="0"/>
      </w:pPr>
      <w:r>
        <w:t>If you have answered "Yes" to this question in relation to any of the above characteristics, – please go to Question 1.</w:t>
      </w:r>
    </w:p>
    <w:tbl>
      <w:tblPr>
        <w:tblStyle w:val="TableGrid"/>
        <w:tblW w:w="0" w:type="auto"/>
        <w:tblLook w:val="04A0" w:firstRow="1" w:lastRow="0" w:firstColumn="1" w:lastColumn="0" w:noHBand="0" w:noVBand="1"/>
      </w:tblPr>
      <w:tblGrid>
        <w:gridCol w:w="9016"/>
      </w:tblGrid>
      <w:tr w:rsidR="00847214" w14:paraId="288CD5D4" w14:textId="77777777" w:rsidTr="00A770ED">
        <w:tc>
          <w:tcPr>
            <w:tcW w:w="9242" w:type="dxa"/>
          </w:tcPr>
          <w:p w14:paraId="04DCE012" w14:textId="77777777" w:rsidR="00847214" w:rsidRPr="00105992" w:rsidRDefault="00847214" w:rsidP="00A770ED">
            <w:pPr>
              <w:spacing w:after="0"/>
              <w:outlineLvl w:val="0"/>
              <w:rPr>
                <w:b/>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DF3DDD6" w14:textId="77777777" w:rsidR="00847214" w:rsidRDefault="00847214" w:rsidP="00847214">
      <w:pPr>
        <w:spacing w:after="0"/>
      </w:pPr>
    </w:p>
    <w:p w14:paraId="4F9240F2" w14:textId="77777777" w:rsidR="00847214" w:rsidRDefault="00847214" w:rsidP="00847214">
      <w:pPr>
        <w:spacing w:after="0"/>
      </w:pPr>
      <w: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77FF16D2" w14:textId="77777777" w:rsidTr="00A770ED">
        <w:tc>
          <w:tcPr>
            <w:tcW w:w="9242" w:type="dxa"/>
          </w:tcPr>
          <w:p w14:paraId="38D25476" w14:textId="77777777" w:rsidR="00847214" w:rsidRDefault="00847214" w:rsidP="00A770ED">
            <w:pPr>
              <w:spacing w:after="0"/>
            </w:pPr>
            <w:r>
              <w:fldChar w:fldCharType="begin">
                <w:ffData>
                  <w:name w:val="Text11"/>
                  <w:enabled/>
                  <w:calcOnExit w:val="0"/>
                  <w:textInput/>
                </w:ffData>
              </w:fldChar>
            </w:r>
            <w:bookmarkStart w:id="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bl>
    <w:p w14:paraId="101B5BF8" w14:textId="77777777" w:rsidR="00847214" w:rsidRDefault="00847214" w:rsidP="00847214">
      <w:pPr>
        <w:spacing w:after="0"/>
      </w:pPr>
    </w:p>
    <w:p w14:paraId="04A3FF4E" w14:textId="77777777" w:rsidR="00847214" w:rsidRDefault="00847214" w:rsidP="00847214">
      <w:pPr>
        <w:spacing w:after="0"/>
        <w:rPr>
          <w:b/>
        </w:rPr>
      </w:pPr>
      <w:r>
        <w:rPr>
          <w:b/>
        </w:rPr>
        <w:br w:type="page"/>
      </w:r>
    </w:p>
    <w:p w14:paraId="22860E62" w14:textId="77777777" w:rsidR="00847214" w:rsidRPr="00500678" w:rsidRDefault="00847214" w:rsidP="00847214">
      <w:pPr>
        <w:spacing w:after="0"/>
        <w:outlineLvl w:val="0"/>
        <w:rPr>
          <w:b/>
        </w:rPr>
      </w:pPr>
      <w:r w:rsidRPr="00500678">
        <w:rPr>
          <w:b/>
        </w:rPr>
        <w:t xml:space="preserve">Question </w:t>
      </w:r>
      <w:r>
        <w:rPr>
          <w:b/>
        </w:rPr>
        <w:t>1 – Background Evidence</w:t>
      </w:r>
    </w:p>
    <w:p w14:paraId="0BE27E2D" w14:textId="77777777" w:rsidR="00847214" w:rsidRDefault="00847214" w:rsidP="00847214">
      <w:pPr>
        <w:spacing w:after="0"/>
      </w:pPr>
      <w: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0B0F3D26" w14:textId="77777777" w:rsidR="00847214" w:rsidRDefault="00847214" w:rsidP="00847214">
      <w:pPr>
        <w:spacing w:after="0"/>
      </w:pPr>
    </w:p>
    <w:p w14:paraId="62A98224" w14:textId="77777777" w:rsidR="00847214" w:rsidRPr="00364551" w:rsidRDefault="00847214" w:rsidP="00847214">
      <w:pPr>
        <w:pStyle w:val="ColorfulList-Accent11"/>
        <w:numPr>
          <w:ilvl w:val="0"/>
          <w:numId w:val="54"/>
        </w:numPr>
        <w:spacing w:after="0"/>
        <w:rPr>
          <w:sz w:val="24"/>
          <w:szCs w:val="24"/>
        </w:rPr>
      </w:pPr>
      <w:r w:rsidRPr="00364551">
        <w:rPr>
          <w:sz w:val="24"/>
          <w:szCs w:val="24"/>
        </w:rPr>
        <w:t>Age</w:t>
      </w:r>
    </w:p>
    <w:p w14:paraId="1BF286C8" w14:textId="77777777" w:rsidR="00847214" w:rsidRPr="00364551" w:rsidRDefault="00847214" w:rsidP="00847214">
      <w:pPr>
        <w:pStyle w:val="ColorfulList-Accent11"/>
        <w:numPr>
          <w:ilvl w:val="0"/>
          <w:numId w:val="54"/>
        </w:numPr>
        <w:spacing w:after="0"/>
        <w:rPr>
          <w:sz w:val="24"/>
          <w:szCs w:val="24"/>
        </w:rPr>
      </w:pPr>
      <w:r w:rsidRPr="00364551">
        <w:rPr>
          <w:sz w:val="24"/>
          <w:szCs w:val="24"/>
        </w:rPr>
        <w:t>Disability including Deaf people</w:t>
      </w:r>
    </w:p>
    <w:p w14:paraId="4229691E" w14:textId="77777777" w:rsidR="00847214" w:rsidRPr="00364551" w:rsidRDefault="00847214" w:rsidP="00847214">
      <w:pPr>
        <w:pStyle w:val="ColorfulList-Accent11"/>
        <w:numPr>
          <w:ilvl w:val="0"/>
          <w:numId w:val="54"/>
        </w:numPr>
        <w:spacing w:after="0"/>
        <w:rPr>
          <w:sz w:val="24"/>
          <w:szCs w:val="24"/>
        </w:rPr>
      </w:pPr>
      <w:r w:rsidRPr="00364551">
        <w:rPr>
          <w:sz w:val="24"/>
          <w:szCs w:val="24"/>
        </w:rPr>
        <w:t>Gender reassignment/gender identity</w:t>
      </w:r>
    </w:p>
    <w:p w14:paraId="49B28228" w14:textId="77777777" w:rsidR="00847214" w:rsidRPr="00364551" w:rsidRDefault="00847214" w:rsidP="00847214">
      <w:pPr>
        <w:pStyle w:val="ColorfulList-Accent11"/>
        <w:numPr>
          <w:ilvl w:val="0"/>
          <w:numId w:val="54"/>
        </w:numPr>
        <w:spacing w:after="0"/>
        <w:rPr>
          <w:sz w:val="24"/>
          <w:szCs w:val="24"/>
        </w:rPr>
      </w:pPr>
      <w:r w:rsidRPr="00364551">
        <w:rPr>
          <w:sz w:val="24"/>
          <w:szCs w:val="24"/>
        </w:rPr>
        <w:t>Pregnancy and maternity</w:t>
      </w:r>
    </w:p>
    <w:p w14:paraId="603825B3" w14:textId="77777777" w:rsidR="00847214" w:rsidRPr="00364551" w:rsidRDefault="00847214" w:rsidP="00847214">
      <w:pPr>
        <w:pStyle w:val="ColorfulList-Accent11"/>
        <w:numPr>
          <w:ilvl w:val="0"/>
          <w:numId w:val="54"/>
        </w:numPr>
        <w:spacing w:after="0"/>
        <w:rPr>
          <w:sz w:val="24"/>
          <w:szCs w:val="24"/>
        </w:rPr>
      </w:pPr>
      <w:r w:rsidRPr="00364551">
        <w:rPr>
          <w:sz w:val="24"/>
          <w:szCs w:val="24"/>
        </w:rPr>
        <w:t>Race/Ethnicity/Nationality</w:t>
      </w:r>
    </w:p>
    <w:p w14:paraId="650B36D1" w14:textId="77777777" w:rsidR="00847214" w:rsidRPr="00364551" w:rsidRDefault="00847214" w:rsidP="00847214">
      <w:pPr>
        <w:pStyle w:val="ColorfulList-Accent11"/>
        <w:numPr>
          <w:ilvl w:val="0"/>
          <w:numId w:val="54"/>
        </w:numPr>
        <w:spacing w:after="0"/>
        <w:rPr>
          <w:sz w:val="24"/>
          <w:szCs w:val="24"/>
        </w:rPr>
      </w:pPr>
      <w:r w:rsidRPr="00364551">
        <w:rPr>
          <w:sz w:val="24"/>
          <w:szCs w:val="24"/>
        </w:rPr>
        <w:t>Religion or belief</w:t>
      </w:r>
    </w:p>
    <w:p w14:paraId="7A42D440" w14:textId="77777777" w:rsidR="00847214" w:rsidRPr="00364551" w:rsidRDefault="00847214" w:rsidP="00847214">
      <w:pPr>
        <w:pStyle w:val="ColorfulList-Accent11"/>
        <w:numPr>
          <w:ilvl w:val="0"/>
          <w:numId w:val="54"/>
        </w:numPr>
        <w:spacing w:after="0"/>
        <w:rPr>
          <w:sz w:val="24"/>
          <w:szCs w:val="24"/>
        </w:rPr>
      </w:pPr>
      <w:r w:rsidRPr="00364551">
        <w:rPr>
          <w:sz w:val="24"/>
          <w:szCs w:val="24"/>
        </w:rPr>
        <w:t>Sex/gender</w:t>
      </w:r>
    </w:p>
    <w:p w14:paraId="70D5A3C4" w14:textId="77777777" w:rsidR="00847214" w:rsidRPr="00364551" w:rsidRDefault="00847214" w:rsidP="00847214">
      <w:pPr>
        <w:pStyle w:val="ColorfulList-Accent11"/>
        <w:numPr>
          <w:ilvl w:val="0"/>
          <w:numId w:val="54"/>
        </w:numPr>
        <w:spacing w:after="0"/>
        <w:rPr>
          <w:sz w:val="24"/>
          <w:szCs w:val="24"/>
        </w:rPr>
      </w:pPr>
      <w:r w:rsidRPr="00364551">
        <w:rPr>
          <w:sz w:val="24"/>
          <w:szCs w:val="24"/>
        </w:rPr>
        <w:t>Sexual orientation</w:t>
      </w:r>
    </w:p>
    <w:p w14:paraId="4EF8949B" w14:textId="77777777" w:rsidR="00847214" w:rsidRDefault="00847214" w:rsidP="00847214">
      <w:pPr>
        <w:pStyle w:val="ColorfulList-Accent11"/>
        <w:numPr>
          <w:ilvl w:val="0"/>
          <w:numId w:val="54"/>
        </w:numPr>
        <w:spacing w:after="0"/>
        <w:rPr>
          <w:sz w:val="24"/>
          <w:szCs w:val="24"/>
        </w:rPr>
      </w:pPr>
      <w:r w:rsidRPr="00364551">
        <w:rPr>
          <w:sz w:val="24"/>
          <w:szCs w:val="24"/>
        </w:rPr>
        <w:t xml:space="preserve">Marriage or Civil Partnership status  (in respect of  which the s. 149 requires only that due regard be paid to the need to eliminate discrimination, harassment or victimisation or other conduct which is prohibited by the Act). </w:t>
      </w:r>
    </w:p>
    <w:p w14:paraId="3169E8A2" w14:textId="77777777" w:rsidR="00847214" w:rsidRPr="00364551" w:rsidRDefault="00847214" w:rsidP="00847214">
      <w:pPr>
        <w:pStyle w:val="ColorfulList-Accent11"/>
        <w:spacing w:after="0"/>
        <w:rPr>
          <w:sz w:val="24"/>
          <w:szCs w:val="24"/>
        </w:rPr>
      </w:pPr>
    </w:p>
    <w:p w14:paraId="470E5F06" w14:textId="77777777" w:rsidR="00847214" w:rsidRPr="00364551" w:rsidRDefault="00847214" w:rsidP="00847214">
      <w:pPr>
        <w:pStyle w:val="ColorfulList-Accent11"/>
        <w:spacing w:after="0"/>
        <w:ind w:left="0"/>
        <w:rPr>
          <w:sz w:val="24"/>
          <w:szCs w:val="24"/>
        </w:rPr>
      </w:pPr>
      <w:r w:rsidRPr="00364551">
        <w:rPr>
          <w:sz w:val="24"/>
          <w:szCs w:val="24"/>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0D6050A9" w14:textId="77777777" w:rsidR="00847214" w:rsidRDefault="00847214" w:rsidP="00847214">
      <w:pPr>
        <w:pStyle w:val="ColorfulList-Accent11"/>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4967C291" w14:textId="77777777" w:rsidTr="00A770ED">
        <w:tc>
          <w:tcPr>
            <w:tcW w:w="9242" w:type="dxa"/>
          </w:tcPr>
          <w:p w14:paraId="430310F3" w14:textId="77777777" w:rsidR="00847214" w:rsidRDefault="00847214" w:rsidP="00A770ED">
            <w:pPr>
              <w:spacing w:after="0"/>
              <w:outlineLvl w:val="0"/>
            </w:pPr>
            <w:r>
              <w:t>The nature of the service is that it is targeted at children and young people (the age protected characteristic) and disability protected characteristic as many, although possibly not all of the children and young people who could potentially access the service, will meet the Equality Act's definition of disability.</w:t>
            </w:r>
          </w:p>
          <w:p w14:paraId="67AE24E6" w14:textId="77777777" w:rsidR="00847214" w:rsidRDefault="00847214" w:rsidP="00A770ED">
            <w:pPr>
              <w:spacing w:after="0"/>
              <w:outlineLvl w:val="0"/>
            </w:pPr>
          </w:p>
          <w:p w14:paraId="1ECA779B" w14:textId="77777777" w:rsidR="00847214" w:rsidRDefault="00847214" w:rsidP="00A770ED">
            <w:pPr>
              <w:spacing w:after="0"/>
              <w:outlineLvl w:val="0"/>
            </w:pPr>
            <w:r>
              <w:t>The element of the service which supports those at risk of exclusions could affect a wider range of children and their families.</w:t>
            </w:r>
          </w:p>
          <w:p w14:paraId="585B25F0" w14:textId="77777777" w:rsidR="00847214" w:rsidRDefault="00847214" w:rsidP="00A770ED">
            <w:pPr>
              <w:spacing w:after="0"/>
              <w:outlineLvl w:val="0"/>
            </w:pPr>
          </w:p>
          <w:p w14:paraId="3BCB3D9B" w14:textId="77777777" w:rsidR="00847214" w:rsidRDefault="00847214" w:rsidP="00A770ED">
            <w:pPr>
              <w:spacing w:after="0"/>
              <w:outlineLvl w:val="0"/>
            </w:pPr>
            <w:r>
              <w:t>Just over 5,200 children and young people have an Education Health and Care Plan in Lancashire and a further 20,000 have SEN support which enables them to access the service.</w:t>
            </w:r>
          </w:p>
          <w:p w14:paraId="7F073FD7" w14:textId="77777777" w:rsidR="00847214" w:rsidRDefault="00847214" w:rsidP="00A770ED">
            <w:pPr>
              <w:spacing w:after="0"/>
              <w:outlineLvl w:val="0"/>
            </w:pPr>
          </w:p>
          <w:p w14:paraId="542927D2" w14:textId="77777777" w:rsidR="00847214" w:rsidRDefault="00847214" w:rsidP="00A770ED">
            <w:pPr>
              <w:spacing w:after="0"/>
              <w:outlineLvl w:val="0"/>
            </w:pPr>
            <w:r>
              <w:t>There are 8 officers in the Team who have a caseload of 40-50 families at any one time, so the service supports around 400 families at any one time.</w:t>
            </w:r>
          </w:p>
          <w:p w14:paraId="49E981EC" w14:textId="77777777" w:rsidR="00847214" w:rsidRDefault="00847214" w:rsidP="00A770ED">
            <w:pPr>
              <w:spacing w:after="0"/>
              <w:outlineLvl w:val="0"/>
            </w:pPr>
          </w:p>
          <w:p w14:paraId="1E2A2463" w14:textId="77777777" w:rsidR="00847214" w:rsidRDefault="00847214" w:rsidP="00A770ED">
            <w:pPr>
              <w:spacing w:after="0"/>
              <w:outlineLvl w:val="0"/>
            </w:pPr>
            <w:r>
              <w:t xml:space="preserve">There is also a potential impact on a small number of employees with the proposed reduction of 6 FTE posts, the Team has 17 posts – although though an agreed redundancy and vacancies this reduces the potential number of post reductions.  </w:t>
            </w:r>
          </w:p>
          <w:p w14:paraId="51C2A1C9" w14:textId="77777777" w:rsidR="00847214" w:rsidRDefault="00847214" w:rsidP="00A770ED">
            <w:pPr>
              <w:spacing w:after="0"/>
              <w:outlineLvl w:val="0"/>
            </w:pPr>
            <w:r>
              <w:t xml:space="preserve">  </w:t>
            </w:r>
          </w:p>
          <w:p w14:paraId="32C58239" w14:textId="77777777" w:rsidR="00847214" w:rsidRDefault="00847214" w:rsidP="00A770ED">
            <w:pPr>
              <w:spacing w:after="0"/>
              <w:outlineLvl w:val="0"/>
            </w:pPr>
            <w:r>
              <w:t xml:space="preserve">Detailed information about the protected characteristics of staff affected is not available but information for employees in Children's Services indicates that 66% of employees are aged 40-64, over 98% of employees are White, 1.48% of employees have a disability and 89% of employees are female.  In terms of the County Council workforce as a whole there are disproportionately more women in the Children's Services workforce, BME and disabled employees are under-represented and the age profile is broadly similar to the corporate picture. </w:t>
            </w:r>
          </w:p>
          <w:p w14:paraId="5E219541" w14:textId="77777777" w:rsidR="00847214" w:rsidRDefault="00847214" w:rsidP="00A770ED">
            <w:pPr>
              <w:spacing w:after="0"/>
            </w:pPr>
          </w:p>
        </w:tc>
      </w:tr>
    </w:tbl>
    <w:p w14:paraId="2CA01A5B" w14:textId="77777777" w:rsidR="00847214" w:rsidRDefault="00847214" w:rsidP="00847214">
      <w:pPr>
        <w:spacing w:after="0"/>
      </w:pPr>
    </w:p>
    <w:p w14:paraId="151FDB32" w14:textId="77777777" w:rsidR="00847214" w:rsidRDefault="00847214" w:rsidP="00847214">
      <w:pPr>
        <w:spacing w:after="0"/>
        <w:rPr>
          <w:b/>
        </w:rPr>
      </w:pPr>
      <w:r>
        <w:rPr>
          <w:b/>
        </w:rPr>
        <w:t>Question 2 – Engagement/Consultation</w:t>
      </w:r>
    </w:p>
    <w:p w14:paraId="0228C13E" w14:textId="77777777" w:rsidR="00847214" w:rsidRDefault="00847214" w:rsidP="00847214">
      <w:pPr>
        <w:spacing w:after="0"/>
      </w:pPr>
      <w:r>
        <w:t xml:space="preserve">How have you tried to involve people/groups that are potentially affected by your decision?   Please describe what engagement has taken place, with whom and when. </w:t>
      </w:r>
    </w:p>
    <w:p w14:paraId="708A2436" w14:textId="77777777" w:rsidR="00847214" w:rsidRDefault="00847214" w:rsidP="00847214">
      <w:pPr>
        <w:spacing w:after="0"/>
      </w:pPr>
      <w: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4414C192" w14:textId="77777777" w:rsidTr="00A770ED">
        <w:tc>
          <w:tcPr>
            <w:tcW w:w="9242" w:type="dxa"/>
          </w:tcPr>
          <w:p w14:paraId="7E9C30C3" w14:textId="77777777" w:rsidR="00847214" w:rsidRDefault="00847214" w:rsidP="00A770ED">
            <w:pPr>
              <w:spacing w:after="0"/>
            </w:pPr>
            <w:r>
              <w:t>The Lancashire Parent/Carer Forum and Barnardo's who are the contract holder for the young people's engagement group POWAR were engaged in the review process which has informed the options paper.</w:t>
            </w:r>
          </w:p>
          <w:p w14:paraId="4907B76E" w14:textId="77777777" w:rsidR="00847214" w:rsidRDefault="00847214" w:rsidP="00A770ED">
            <w:pPr>
              <w:spacing w:after="0"/>
            </w:pPr>
          </w:p>
          <w:p w14:paraId="4814C3EA" w14:textId="77777777" w:rsidR="00847214" w:rsidRDefault="00847214" w:rsidP="00A770ED">
            <w:pPr>
              <w:spacing w:after="0"/>
            </w:pPr>
            <w:r>
              <w:t>A recent review of the teams looked at current operating and identified inefficiencies and duplications that will be addressed by the implementation of the merger and new focus and ways of working.</w:t>
            </w:r>
          </w:p>
          <w:p w14:paraId="5FACB063" w14:textId="77777777" w:rsidR="00847214" w:rsidRDefault="00847214" w:rsidP="00A770ED">
            <w:pPr>
              <w:spacing w:after="0"/>
            </w:pPr>
          </w:p>
          <w:p w14:paraId="7EF7B1A2" w14:textId="77777777" w:rsidR="00847214" w:rsidRDefault="00847214" w:rsidP="00A770ED">
            <w:pPr>
              <w:spacing w:after="0"/>
            </w:pPr>
            <w:r>
              <w:t>The two Teams were also fully engaged in the service review and writing of the current service specification.</w:t>
            </w:r>
          </w:p>
          <w:p w14:paraId="7F6694BA" w14:textId="77777777" w:rsidR="00847214" w:rsidRDefault="00847214" w:rsidP="00A770ED">
            <w:pPr>
              <w:spacing w:after="0"/>
            </w:pPr>
          </w:p>
          <w:p w14:paraId="1D648D99" w14:textId="77777777" w:rsidR="00847214" w:rsidRDefault="00847214" w:rsidP="00A770ED">
            <w:pPr>
              <w:spacing w:after="0"/>
            </w:pPr>
            <w:r>
              <w:t>The IAS Service operation will be overseen by a steering group with parent/carer membership and young people.</w:t>
            </w:r>
          </w:p>
          <w:p w14:paraId="3598DAF5" w14:textId="77777777" w:rsidR="00847214" w:rsidRDefault="00847214" w:rsidP="00A770ED">
            <w:pPr>
              <w:spacing w:after="0"/>
            </w:pPr>
          </w:p>
        </w:tc>
      </w:tr>
    </w:tbl>
    <w:p w14:paraId="6B52CC56" w14:textId="77777777" w:rsidR="00847214" w:rsidRDefault="00847214" w:rsidP="00847214">
      <w:pPr>
        <w:spacing w:after="0"/>
      </w:pPr>
    </w:p>
    <w:p w14:paraId="6275F853" w14:textId="77777777" w:rsidR="00847214" w:rsidRDefault="00847214" w:rsidP="00847214">
      <w:pPr>
        <w:spacing w:after="0"/>
        <w:outlineLvl w:val="0"/>
        <w:rPr>
          <w:b/>
        </w:rPr>
      </w:pPr>
      <w:r w:rsidRPr="00500678">
        <w:rPr>
          <w:b/>
        </w:rPr>
        <w:t xml:space="preserve">Question </w:t>
      </w:r>
      <w:r>
        <w:rPr>
          <w:b/>
        </w:rPr>
        <w:t xml:space="preserve">3 – Analysing Impact </w:t>
      </w:r>
    </w:p>
    <w:p w14:paraId="62C4765F" w14:textId="77777777" w:rsidR="00847214" w:rsidRDefault="00847214" w:rsidP="00847214">
      <w:pPr>
        <w:spacing w:after="0"/>
      </w:pPr>
      <w:r>
        <w:t>Could your proposal potentially disadvantage particular groups sharing any of the protected characteristics and if so which groups and in what way?</w:t>
      </w:r>
    </w:p>
    <w:p w14:paraId="25FDFBC5" w14:textId="77777777" w:rsidR="00847214" w:rsidRDefault="00847214" w:rsidP="00847214">
      <w:pPr>
        <w:spacing w:after="0"/>
      </w:pPr>
    </w:p>
    <w:p w14:paraId="1BB08591" w14:textId="77777777" w:rsidR="00847214" w:rsidRDefault="00847214" w:rsidP="00847214">
      <w:pPr>
        <w:spacing w:after="0"/>
      </w:pPr>
      <w: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5E00CCB6" w14:textId="77777777" w:rsidR="00847214" w:rsidRDefault="00847214" w:rsidP="00847214">
      <w:pPr>
        <w:spacing w:after="0"/>
      </w:pPr>
    </w:p>
    <w:p w14:paraId="5FBA556E" w14:textId="77777777" w:rsidR="00847214" w:rsidRDefault="00847214" w:rsidP="00847214">
      <w:pPr>
        <w:spacing w:after="0"/>
      </w:pPr>
      <w:r>
        <w:t>Could your proposal potentially impact on individuals sharing the protected characteristics in any of the following ways:</w:t>
      </w:r>
    </w:p>
    <w:p w14:paraId="0A6C4BB5" w14:textId="77777777" w:rsidR="00847214" w:rsidRDefault="00847214" w:rsidP="00847214">
      <w:pPr>
        <w:spacing w:after="0"/>
      </w:pPr>
    </w:p>
    <w:p w14:paraId="77A1240F" w14:textId="77777777" w:rsidR="00847214" w:rsidRDefault="00847214" w:rsidP="00847214">
      <w:pPr>
        <w:spacing w:after="0"/>
        <w:ind w:left="720" w:hanging="360"/>
      </w:pPr>
      <w:r>
        <w:t>-</w:t>
      </w:r>
      <w:r>
        <w:tab/>
      </w:r>
      <w:r w:rsidRPr="00364551">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7BF15453" w14:textId="77777777" w:rsidR="00847214" w:rsidRPr="00364551" w:rsidRDefault="00847214" w:rsidP="00847214">
      <w:pPr>
        <w:spacing w:after="0"/>
        <w:ind w:left="720" w:hanging="360"/>
      </w:pPr>
    </w:p>
    <w:p w14:paraId="743CDE2C" w14:textId="77777777" w:rsidR="00847214" w:rsidRPr="00364551" w:rsidRDefault="00847214" w:rsidP="00847214">
      <w:pPr>
        <w:pStyle w:val="ColorfulList-Accent11"/>
        <w:numPr>
          <w:ilvl w:val="0"/>
          <w:numId w:val="56"/>
        </w:numPr>
        <w:spacing w:after="0"/>
        <w:rPr>
          <w:sz w:val="24"/>
          <w:szCs w:val="24"/>
        </w:rPr>
      </w:pPr>
      <w:r w:rsidRPr="00364551">
        <w:rPr>
          <w:sz w:val="24"/>
          <w:szCs w:val="24"/>
        </w:rPr>
        <w:t xml:space="preserve">Could it advance equality of opportunity for those who share a particular protected characteristic? If not could it be developed or modified in order to do so? </w:t>
      </w:r>
    </w:p>
    <w:p w14:paraId="5E243F16" w14:textId="77777777" w:rsidR="00847214" w:rsidRPr="00364551" w:rsidRDefault="00847214" w:rsidP="00847214">
      <w:pPr>
        <w:pStyle w:val="ColorfulList-Accent11"/>
        <w:spacing w:after="0"/>
        <w:rPr>
          <w:sz w:val="24"/>
          <w:szCs w:val="24"/>
        </w:rPr>
      </w:pPr>
    </w:p>
    <w:p w14:paraId="2F9507A2" w14:textId="77777777" w:rsidR="00847214" w:rsidRPr="00364551" w:rsidRDefault="00847214" w:rsidP="00847214">
      <w:pPr>
        <w:pStyle w:val="ColorfulList-Accent11"/>
        <w:numPr>
          <w:ilvl w:val="0"/>
          <w:numId w:val="55"/>
        </w:numPr>
        <w:spacing w:after="0"/>
        <w:rPr>
          <w:sz w:val="24"/>
          <w:szCs w:val="24"/>
        </w:rPr>
      </w:pPr>
      <w:r w:rsidRPr="00364551">
        <w:rPr>
          <w:sz w:val="24"/>
          <w:szCs w:val="24"/>
        </w:rPr>
        <w:t>Does it encourage persons who share a relevant protected characteristic to participate in public life or in any activity in which participation by such persons is disproportionately low? If not could it be developed or modified in order to do so?</w:t>
      </w:r>
    </w:p>
    <w:p w14:paraId="0352A720" w14:textId="77777777" w:rsidR="00847214" w:rsidRDefault="00847214" w:rsidP="00847214">
      <w:pPr>
        <w:pStyle w:val="ColorfulList-Accent11"/>
        <w:spacing w:after="0"/>
      </w:pPr>
    </w:p>
    <w:p w14:paraId="14E21EDD" w14:textId="77777777" w:rsidR="00847214" w:rsidRDefault="00847214" w:rsidP="00847214">
      <w:pPr>
        <w:numPr>
          <w:ilvl w:val="0"/>
          <w:numId w:val="55"/>
        </w:numPr>
        <w:autoSpaceDE/>
        <w:autoSpaceDN/>
        <w:adjustRightInd/>
        <w:spacing w:after="0" w:line="276" w:lineRule="auto"/>
        <w:jc w:val="left"/>
      </w:pPr>
      <w: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41C6CC85" w14:textId="77777777" w:rsidR="00847214" w:rsidRDefault="00847214" w:rsidP="00847214">
      <w:pPr>
        <w:autoSpaceDE/>
        <w:autoSpaceDN/>
        <w:adjustRightInd/>
        <w:spacing w:after="0" w:line="276" w:lineRule="auto"/>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0B2729C6" w14:textId="77777777" w:rsidTr="00A770ED">
        <w:tc>
          <w:tcPr>
            <w:tcW w:w="9242" w:type="dxa"/>
          </w:tcPr>
          <w:p w14:paraId="02A0D8B2" w14:textId="77777777" w:rsidR="00847214" w:rsidRDefault="00847214" w:rsidP="00A770ED">
            <w:pPr>
              <w:spacing w:after="0"/>
            </w:pPr>
            <w:r>
              <w:t>It is not anticipated that the merger will impact adversely on those children and young people or their families/carers who use it.  An impartial service will be available during standard office hours and using a dedicated, independent phone line.</w:t>
            </w:r>
          </w:p>
          <w:p w14:paraId="6FA5D7FD" w14:textId="77777777" w:rsidR="00847214" w:rsidRDefault="00847214" w:rsidP="00A770ED">
            <w:pPr>
              <w:spacing w:after="0"/>
            </w:pPr>
          </w:p>
          <w:p w14:paraId="485BEF03" w14:textId="77777777" w:rsidR="00847214" w:rsidRDefault="00847214" w:rsidP="00A770ED">
            <w:pPr>
              <w:spacing w:after="0"/>
            </w:pPr>
            <w:r>
              <w:t xml:space="preserve">The triage system proposed has been designed to provide intensive support being prioritised to more vulnerable groups of parents/carers and this may impact adversely on other parents/carers.  However, it is expected that the signposting and information provided will empower parents/carers to be able to navigate the SEND services themselves reducing reliance on face to face interventions. </w:t>
            </w:r>
          </w:p>
          <w:p w14:paraId="09ED1871" w14:textId="77777777" w:rsidR="00847214" w:rsidRDefault="00847214" w:rsidP="00A770ED">
            <w:pPr>
              <w:spacing w:after="0"/>
            </w:pPr>
          </w:p>
          <w:p w14:paraId="67CF4C10" w14:textId="77777777" w:rsidR="00847214" w:rsidRDefault="00847214" w:rsidP="00A770ED">
            <w:pPr>
              <w:spacing w:after="0"/>
            </w:pPr>
            <w:r>
              <w:t>The availability of the IAS service will continue to assist with the advancing of equality of opportunity for disabled children and young people and their participation in public life as it is intrinsic to these aims of the Public Sector Equality Duty.</w:t>
            </w:r>
          </w:p>
          <w:p w14:paraId="16A5F7AD" w14:textId="77777777" w:rsidR="00847214" w:rsidRDefault="00847214" w:rsidP="00A770ED">
            <w:pPr>
              <w:spacing w:after="0"/>
            </w:pPr>
          </w:p>
          <w:p w14:paraId="781B76F8" w14:textId="77777777" w:rsidR="00847214" w:rsidRDefault="00847214" w:rsidP="00A770ED">
            <w:pPr>
              <w:spacing w:after="0"/>
            </w:pPr>
            <w:r>
              <w:t>It is accepted that there will be an impact on a small number of employees associated with this proposal.  However, the County Council's arrangements associated with the current County Council Transformation including consultation and fair recruitment processes will be followed.</w:t>
            </w:r>
          </w:p>
          <w:p w14:paraId="50B0011A" w14:textId="77777777" w:rsidR="00847214" w:rsidRDefault="00847214" w:rsidP="00A770ED">
            <w:pPr>
              <w:spacing w:after="0"/>
            </w:pPr>
          </w:p>
        </w:tc>
      </w:tr>
    </w:tbl>
    <w:p w14:paraId="787A56E9" w14:textId="77777777" w:rsidR="00847214" w:rsidRPr="00884B56" w:rsidRDefault="00847214" w:rsidP="00847214">
      <w:pPr>
        <w:spacing w:after="0"/>
      </w:pPr>
    </w:p>
    <w:p w14:paraId="08651B83" w14:textId="77777777" w:rsidR="00847214" w:rsidRDefault="00847214" w:rsidP="00847214">
      <w:pPr>
        <w:spacing w:after="0"/>
        <w:outlineLvl w:val="0"/>
        <w:rPr>
          <w:b/>
        </w:rPr>
      </w:pPr>
      <w:r w:rsidRPr="00A07547">
        <w:rPr>
          <w:b/>
        </w:rPr>
        <w:t xml:space="preserve">Question </w:t>
      </w:r>
      <w:r>
        <w:rPr>
          <w:b/>
        </w:rPr>
        <w:t>4 –Combined/Cumulative Effect</w:t>
      </w:r>
    </w:p>
    <w:p w14:paraId="29DD359A" w14:textId="77777777" w:rsidR="00847214" w:rsidRDefault="00847214" w:rsidP="00847214">
      <w:pPr>
        <w:spacing w:after="0"/>
      </w:pPr>
      <w:r>
        <w:t>Could the effects of your decision combine with other factors or decisions taken at local or national level to exacerbate the impact on any groups?</w:t>
      </w:r>
    </w:p>
    <w:p w14:paraId="265E1396" w14:textId="77777777" w:rsidR="00847214" w:rsidRDefault="00847214" w:rsidP="00847214">
      <w:pPr>
        <w:spacing w:after="0"/>
      </w:pPr>
    </w:p>
    <w:p w14:paraId="022235A4" w14:textId="77777777" w:rsidR="00847214" w:rsidRDefault="00847214" w:rsidP="00847214">
      <w:pPr>
        <w:spacing w:after="0"/>
      </w:pPr>
      <w: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75708760" w14:textId="77777777" w:rsidR="00847214" w:rsidRDefault="00847214" w:rsidP="00847214">
      <w:pPr>
        <w:spacing w:after="0"/>
      </w:pPr>
    </w:p>
    <w:p w14:paraId="790673EC" w14:textId="77777777" w:rsidR="00847214" w:rsidRDefault="00847214" w:rsidP="00847214">
      <w:pPr>
        <w:spacing w:after="0"/>
      </w:pPr>
      <w:r>
        <w:t>If Yes – please identify these.</w:t>
      </w:r>
    </w:p>
    <w:p w14:paraId="079A13DB" w14:textId="77777777" w:rsidR="00847214" w:rsidRPr="00703828" w:rsidRDefault="00847214" w:rsidP="00847214">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192A6FF3" w14:textId="77777777" w:rsidTr="00A770ED">
        <w:tc>
          <w:tcPr>
            <w:tcW w:w="9242" w:type="dxa"/>
          </w:tcPr>
          <w:p w14:paraId="3CF87A6C" w14:textId="77777777" w:rsidR="00847214" w:rsidRDefault="00847214" w:rsidP="00A770ED">
            <w:pPr>
              <w:spacing w:after="0"/>
            </w:pPr>
            <w:r>
              <w:t>This proposal should be seen alongside proposals affecting the Customer Access Service in terms of new technology and new ways of working.  The CAS will develop equality analyses as their proposals take shape.</w:t>
            </w:r>
          </w:p>
          <w:p w14:paraId="237D4E1D" w14:textId="77777777" w:rsidR="00847214" w:rsidRPr="003C2620" w:rsidRDefault="00847214" w:rsidP="00A770ED">
            <w:pPr>
              <w:spacing w:after="0"/>
            </w:pPr>
          </w:p>
        </w:tc>
      </w:tr>
    </w:tbl>
    <w:p w14:paraId="0C1586B6" w14:textId="77777777" w:rsidR="00847214" w:rsidRDefault="00847214" w:rsidP="00847214">
      <w:pPr>
        <w:spacing w:after="0"/>
        <w:rPr>
          <w:b/>
        </w:rPr>
      </w:pPr>
    </w:p>
    <w:p w14:paraId="30DDA7E5" w14:textId="77777777" w:rsidR="00847214" w:rsidRDefault="00847214" w:rsidP="00847214">
      <w:pPr>
        <w:spacing w:after="0"/>
        <w:rPr>
          <w:b/>
        </w:rPr>
      </w:pPr>
    </w:p>
    <w:p w14:paraId="427EC360" w14:textId="77777777" w:rsidR="00847214" w:rsidRDefault="00847214" w:rsidP="00847214">
      <w:pPr>
        <w:spacing w:after="0"/>
        <w:outlineLvl w:val="0"/>
        <w:rPr>
          <w:b/>
        </w:rPr>
      </w:pPr>
      <w:r>
        <w:rPr>
          <w:b/>
        </w:rPr>
        <w:t>Question 5 – Identifying Initial Results of Your Analysis</w:t>
      </w:r>
    </w:p>
    <w:p w14:paraId="141A02C9" w14:textId="77777777" w:rsidR="00847214" w:rsidRDefault="00847214" w:rsidP="00847214">
      <w:pPr>
        <w:spacing w:after="0"/>
        <w:outlineLvl w:val="0"/>
        <w:rPr>
          <w:b/>
        </w:rPr>
      </w:pPr>
    </w:p>
    <w:p w14:paraId="44E98261" w14:textId="77777777" w:rsidR="00847214" w:rsidRDefault="00847214" w:rsidP="00847214">
      <w:pPr>
        <w:spacing w:after="0"/>
      </w:pPr>
      <w:r>
        <w:t>As a result of your analysis have you changed/amended your original proposal?</w:t>
      </w:r>
    </w:p>
    <w:p w14:paraId="4D3BA744" w14:textId="77777777" w:rsidR="00847214" w:rsidRDefault="00847214" w:rsidP="00847214">
      <w:pPr>
        <w:spacing w:after="0"/>
      </w:pPr>
    </w:p>
    <w:p w14:paraId="048CC85A" w14:textId="77777777" w:rsidR="00847214" w:rsidRDefault="00847214" w:rsidP="00847214">
      <w:pPr>
        <w:spacing w:after="0"/>
      </w:pPr>
      <w:r>
        <w:t xml:space="preserve">Please identify how – </w:t>
      </w:r>
    </w:p>
    <w:p w14:paraId="27EEE6B5" w14:textId="77777777" w:rsidR="00847214" w:rsidRDefault="00847214" w:rsidP="00847214">
      <w:pPr>
        <w:spacing w:after="0"/>
      </w:pPr>
    </w:p>
    <w:p w14:paraId="13158892" w14:textId="77777777" w:rsidR="00847214" w:rsidRDefault="00847214" w:rsidP="00847214">
      <w:pPr>
        <w:spacing w:after="0"/>
      </w:pPr>
      <w:r>
        <w:t xml:space="preserve">For example: </w:t>
      </w:r>
    </w:p>
    <w:p w14:paraId="3C250236" w14:textId="77777777" w:rsidR="00847214" w:rsidRDefault="00847214" w:rsidP="00847214">
      <w:pPr>
        <w:spacing w:after="0"/>
      </w:pPr>
    </w:p>
    <w:p w14:paraId="72D29BCB" w14:textId="77777777" w:rsidR="00847214" w:rsidRDefault="00847214" w:rsidP="00847214">
      <w:pPr>
        <w:spacing w:after="0"/>
      </w:pPr>
      <w:r>
        <w:t>Adjusted the original proposal – briefly outline the adjustments</w:t>
      </w:r>
    </w:p>
    <w:p w14:paraId="14AFB435" w14:textId="77777777" w:rsidR="00847214" w:rsidRDefault="00847214" w:rsidP="00847214">
      <w:pPr>
        <w:spacing w:after="0"/>
      </w:pPr>
      <w:r>
        <w:t>Continuing with the Original Proposal – briefly explain why</w:t>
      </w:r>
    </w:p>
    <w:p w14:paraId="33A119AA" w14:textId="77777777" w:rsidR="00847214" w:rsidRDefault="00847214" w:rsidP="00847214">
      <w:pPr>
        <w:spacing w:after="0"/>
      </w:pPr>
      <w:r>
        <w:t>Stopped the Proposal and Revised it - briefly explain</w:t>
      </w:r>
    </w:p>
    <w:p w14:paraId="46626261" w14:textId="77777777" w:rsidR="00847214" w:rsidRDefault="00847214" w:rsidP="00847214">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06A44D15" w14:textId="77777777" w:rsidTr="00A770ED">
        <w:tc>
          <w:tcPr>
            <w:tcW w:w="9242" w:type="dxa"/>
          </w:tcPr>
          <w:p w14:paraId="4764F1FD" w14:textId="77777777" w:rsidR="00847214" w:rsidRDefault="00847214" w:rsidP="00A770ED">
            <w:pPr>
              <w:spacing w:after="0"/>
            </w:pPr>
            <w:r>
              <w:t>The proposal is unchanged as it will provide a better targeted service to support children, young people and their families/carers.</w:t>
            </w:r>
          </w:p>
        </w:tc>
      </w:tr>
    </w:tbl>
    <w:p w14:paraId="682DCDC2" w14:textId="77777777" w:rsidR="00847214" w:rsidRDefault="00847214" w:rsidP="00847214">
      <w:pPr>
        <w:spacing w:after="0"/>
      </w:pPr>
    </w:p>
    <w:p w14:paraId="403B6EFB" w14:textId="77777777" w:rsidR="00847214" w:rsidRDefault="00847214" w:rsidP="00847214">
      <w:pPr>
        <w:spacing w:after="0"/>
        <w:outlineLvl w:val="0"/>
        <w:rPr>
          <w:b/>
        </w:rPr>
      </w:pPr>
      <w:r w:rsidRPr="00C14AAF">
        <w:rPr>
          <w:b/>
        </w:rPr>
        <w:t xml:space="preserve">Question </w:t>
      </w:r>
      <w:r>
        <w:rPr>
          <w:b/>
        </w:rPr>
        <w:t>6 – Mitigation</w:t>
      </w:r>
    </w:p>
    <w:p w14:paraId="431D756A" w14:textId="77777777" w:rsidR="00847214" w:rsidRPr="00C14AAF" w:rsidRDefault="00847214" w:rsidP="00847214">
      <w:pPr>
        <w:spacing w:after="0"/>
        <w:outlineLvl w:val="0"/>
        <w:rPr>
          <w:b/>
        </w:rPr>
      </w:pPr>
    </w:p>
    <w:p w14:paraId="5C2E425E" w14:textId="77777777" w:rsidR="00847214" w:rsidRDefault="00847214" w:rsidP="00847214">
      <w:pPr>
        <w:spacing w:after="0"/>
      </w:pPr>
      <w: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75B4E856" w14:textId="77777777" w:rsidR="00847214" w:rsidRDefault="00847214" w:rsidP="00847214">
      <w:pPr>
        <w:spacing w:after="0"/>
      </w:pPr>
    </w:p>
    <w:p w14:paraId="3842236E" w14:textId="77777777" w:rsidR="00847214" w:rsidRDefault="00847214" w:rsidP="00847214">
      <w:pPr>
        <w:spacing w:after="0"/>
      </w:pPr>
      <w:r>
        <w:t>Also consider if any mitigation might adversely affect any other groups and how this might be managed.</w:t>
      </w:r>
    </w:p>
    <w:p w14:paraId="5C55F3EC" w14:textId="77777777" w:rsidR="00847214" w:rsidRDefault="00847214" w:rsidP="00847214">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263E1EF0" w14:textId="77777777" w:rsidTr="00A770ED">
        <w:tc>
          <w:tcPr>
            <w:tcW w:w="9242" w:type="dxa"/>
          </w:tcPr>
          <w:p w14:paraId="687B9114" w14:textId="77777777" w:rsidR="00847214" w:rsidRDefault="00847214" w:rsidP="00A770ED">
            <w:pPr>
              <w:spacing w:after="0"/>
            </w:pPr>
            <w:r>
              <w:t>Mitigation for this proposal includes:</w:t>
            </w:r>
          </w:p>
          <w:p w14:paraId="67799F21" w14:textId="77777777" w:rsidR="00847214" w:rsidRDefault="00847214" w:rsidP="00A770ED">
            <w:pPr>
              <w:spacing w:after="0"/>
            </w:pPr>
          </w:p>
          <w:p w14:paraId="3FDAA049" w14:textId="77777777" w:rsidR="00847214" w:rsidRDefault="00847214" w:rsidP="00847214">
            <w:pPr>
              <w:pStyle w:val="ListParagraph"/>
              <w:numPr>
                <w:ilvl w:val="0"/>
                <w:numId w:val="54"/>
              </w:numPr>
              <w:autoSpaceDE/>
              <w:autoSpaceDN/>
              <w:adjustRightInd/>
              <w:spacing w:after="0" w:line="276" w:lineRule="auto"/>
              <w:jc w:val="left"/>
            </w:pPr>
            <w:r>
              <w:t>IASSN Quality Standards provide measures to demonstrate that the IAS is impartial.  These include the Team having its own distinct identity and logo.</w:t>
            </w:r>
          </w:p>
          <w:p w14:paraId="4143EE8E" w14:textId="77777777" w:rsidR="00847214" w:rsidRDefault="00847214" w:rsidP="00847214">
            <w:pPr>
              <w:pStyle w:val="ListParagraph"/>
              <w:numPr>
                <w:ilvl w:val="0"/>
                <w:numId w:val="54"/>
              </w:numPr>
              <w:autoSpaceDE/>
              <w:autoSpaceDN/>
              <w:adjustRightInd/>
              <w:spacing w:after="0" w:line="276" w:lineRule="auto"/>
              <w:jc w:val="left"/>
            </w:pPr>
            <w:r>
              <w:t>Contact with the Team will be through a dedicated phone line separate from other LCC services</w:t>
            </w:r>
          </w:p>
          <w:p w14:paraId="662395D9" w14:textId="77777777" w:rsidR="00847214" w:rsidRDefault="00847214" w:rsidP="00847214">
            <w:pPr>
              <w:pStyle w:val="ListParagraph"/>
              <w:numPr>
                <w:ilvl w:val="0"/>
                <w:numId w:val="54"/>
              </w:numPr>
              <w:autoSpaceDE/>
              <w:autoSpaceDN/>
              <w:adjustRightInd/>
              <w:spacing w:after="0" w:line="276" w:lineRule="auto"/>
              <w:jc w:val="left"/>
            </w:pPr>
            <w:r>
              <w:t>An impartiality policy is in place</w:t>
            </w:r>
          </w:p>
          <w:p w14:paraId="7E38A4FB" w14:textId="77777777" w:rsidR="00847214" w:rsidRDefault="00847214" w:rsidP="00847214">
            <w:pPr>
              <w:pStyle w:val="ListParagraph"/>
              <w:numPr>
                <w:ilvl w:val="0"/>
                <w:numId w:val="54"/>
              </w:numPr>
              <w:autoSpaceDE/>
              <w:autoSpaceDN/>
              <w:adjustRightInd/>
              <w:spacing w:after="0" w:line="276" w:lineRule="auto"/>
              <w:jc w:val="left"/>
            </w:pPr>
            <w:r>
              <w:t>A steering group overseeing its operation with parents/carers and young people membership</w:t>
            </w:r>
          </w:p>
          <w:p w14:paraId="5E1E3AC0" w14:textId="77777777" w:rsidR="00847214" w:rsidRDefault="00847214" w:rsidP="00847214">
            <w:pPr>
              <w:pStyle w:val="ListParagraph"/>
              <w:numPr>
                <w:ilvl w:val="0"/>
                <w:numId w:val="54"/>
              </w:numPr>
              <w:autoSpaceDE/>
              <w:autoSpaceDN/>
              <w:adjustRightInd/>
              <w:spacing w:after="0" w:line="276" w:lineRule="auto"/>
              <w:jc w:val="left"/>
            </w:pPr>
            <w:r>
              <w:t>A single team sat within the SEND service will be better able to be aware of and updated on SEND local policy and practice and on the Local Offer to children, young people and their families/carers</w:t>
            </w:r>
          </w:p>
          <w:p w14:paraId="48C0C479" w14:textId="77777777" w:rsidR="00847214" w:rsidRPr="003C2620" w:rsidRDefault="00847214" w:rsidP="00847214">
            <w:pPr>
              <w:pStyle w:val="ListParagraph"/>
              <w:numPr>
                <w:ilvl w:val="0"/>
                <w:numId w:val="54"/>
              </w:numPr>
              <w:autoSpaceDE/>
              <w:autoSpaceDN/>
              <w:adjustRightInd/>
              <w:spacing w:after="0" w:line="276" w:lineRule="auto"/>
              <w:jc w:val="left"/>
            </w:pPr>
            <w:r>
              <w:t>There will be a clear "front door" into the SEND Service which will quickly identify needs and signpost callers to the most appropriate service.  This will be available during normal office hours.</w:t>
            </w:r>
          </w:p>
        </w:tc>
      </w:tr>
    </w:tbl>
    <w:p w14:paraId="3835B3E1" w14:textId="77777777" w:rsidR="00847214" w:rsidRDefault="00847214" w:rsidP="00847214">
      <w:pPr>
        <w:spacing w:after="0"/>
        <w:rPr>
          <w:b/>
        </w:rPr>
      </w:pPr>
    </w:p>
    <w:p w14:paraId="7F429EA5" w14:textId="77777777" w:rsidR="00847214" w:rsidRDefault="00847214" w:rsidP="00847214">
      <w:pPr>
        <w:spacing w:after="0"/>
        <w:outlineLvl w:val="0"/>
        <w:rPr>
          <w:b/>
        </w:rPr>
      </w:pPr>
      <w:r>
        <w:rPr>
          <w:b/>
        </w:rPr>
        <w:t>Question 7 – Balancing the Proposal/Countervailing Factors</w:t>
      </w:r>
    </w:p>
    <w:p w14:paraId="39CD0CF6" w14:textId="77777777" w:rsidR="00847214" w:rsidRDefault="00847214" w:rsidP="00847214">
      <w:pPr>
        <w:spacing w:after="0"/>
      </w:pPr>
      <w: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0A771E4D" w14:textId="77777777" w:rsidR="00847214" w:rsidRDefault="00847214" w:rsidP="00847214">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73E65FFE" w14:textId="77777777" w:rsidTr="00A770ED">
        <w:tc>
          <w:tcPr>
            <w:tcW w:w="9242" w:type="dxa"/>
          </w:tcPr>
          <w:p w14:paraId="16D216CA" w14:textId="77777777" w:rsidR="00847214" w:rsidRDefault="00847214" w:rsidP="00A770ED">
            <w:pPr>
              <w:spacing w:after="0"/>
              <w:outlineLvl w:val="0"/>
            </w:pPr>
            <w:r>
              <w:t>This proposal has emerged as part of the need for the County Council to reduce its spending due to an estimated funding gap of £167.132 million by 2021/22.  The reduction of £0.265m associated with this proposal will contribute towards the budget reductions required to address this.</w:t>
            </w:r>
          </w:p>
          <w:p w14:paraId="14C0FA4F" w14:textId="77777777" w:rsidR="00847214" w:rsidRDefault="00847214" w:rsidP="00A770ED">
            <w:pPr>
              <w:spacing w:after="0"/>
              <w:outlineLvl w:val="0"/>
            </w:pPr>
          </w:p>
          <w:p w14:paraId="4A4F61A5" w14:textId="77777777" w:rsidR="00847214" w:rsidRDefault="00847214" w:rsidP="00A770ED">
            <w:pPr>
              <w:spacing w:after="0"/>
              <w:outlineLvl w:val="0"/>
            </w:pPr>
            <w:r>
              <w:t>It is acknowledged that there may be some adverse impact on children and young people with disabilities and/or SEND and their families/carers, but it is expected that the mitigation identified e.g.</w:t>
            </w:r>
          </w:p>
          <w:p w14:paraId="6261D294" w14:textId="77777777" w:rsidR="00847214" w:rsidRDefault="00847214" w:rsidP="00847214">
            <w:pPr>
              <w:pStyle w:val="ListParagraph"/>
              <w:numPr>
                <w:ilvl w:val="0"/>
                <w:numId w:val="54"/>
              </w:numPr>
              <w:autoSpaceDE/>
              <w:autoSpaceDN/>
              <w:adjustRightInd/>
              <w:spacing w:after="0" w:line="276" w:lineRule="auto"/>
              <w:jc w:val="left"/>
            </w:pPr>
            <w:r>
              <w:t>IASSN Quality Standards provide measures to demonstrate that the IAS is impartial.  These include the Team having its own distinct identity and logo.</w:t>
            </w:r>
          </w:p>
          <w:p w14:paraId="5DD85739" w14:textId="77777777" w:rsidR="00847214" w:rsidRDefault="00847214" w:rsidP="00847214">
            <w:pPr>
              <w:pStyle w:val="ListParagraph"/>
              <w:numPr>
                <w:ilvl w:val="0"/>
                <w:numId w:val="54"/>
              </w:numPr>
              <w:autoSpaceDE/>
              <w:autoSpaceDN/>
              <w:adjustRightInd/>
              <w:spacing w:after="0" w:line="276" w:lineRule="auto"/>
              <w:jc w:val="left"/>
            </w:pPr>
            <w:r>
              <w:t>Contact with the Team will be through a dedicated phone line separate from other LCC services</w:t>
            </w:r>
          </w:p>
          <w:p w14:paraId="4F970F48" w14:textId="77777777" w:rsidR="00847214" w:rsidRDefault="00847214" w:rsidP="00847214">
            <w:pPr>
              <w:pStyle w:val="ListParagraph"/>
              <w:numPr>
                <w:ilvl w:val="0"/>
                <w:numId w:val="54"/>
              </w:numPr>
              <w:autoSpaceDE/>
              <w:autoSpaceDN/>
              <w:adjustRightInd/>
              <w:spacing w:after="0" w:line="276" w:lineRule="auto"/>
              <w:jc w:val="left"/>
            </w:pPr>
            <w:r>
              <w:t>An impartiality policy is in place</w:t>
            </w:r>
          </w:p>
          <w:p w14:paraId="7132145F" w14:textId="77777777" w:rsidR="00847214" w:rsidRDefault="00847214" w:rsidP="00847214">
            <w:pPr>
              <w:pStyle w:val="ListParagraph"/>
              <w:numPr>
                <w:ilvl w:val="0"/>
                <w:numId w:val="54"/>
              </w:numPr>
              <w:autoSpaceDE/>
              <w:autoSpaceDN/>
              <w:adjustRightInd/>
              <w:spacing w:after="0" w:line="276" w:lineRule="auto"/>
              <w:jc w:val="left"/>
            </w:pPr>
            <w:r>
              <w:t>A steering group overseeing its operation with parents/carers and young people membership</w:t>
            </w:r>
          </w:p>
          <w:p w14:paraId="29446AD6" w14:textId="77777777" w:rsidR="00847214" w:rsidRDefault="00847214" w:rsidP="00847214">
            <w:pPr>
              <w:pStyle w:val="ListParagraph"/>
              <w:numPr>
                <w:ilvl w:val="0"/>
                <w:numId w:val="54"/>
              </w:numPr>
              <w:autoSpaceDE/>
              <w:autoSpaceDN/>
              <w:adjustRightInd/>
              <w:spacing w:after="0" w:line="276" w:lineRule="auto"/>
              <w:jc w:val="left"/>
            </w:pPr>
            <w:r>
              <w:t>A single team sat within the SEND service will be better able to be aware of and updated on SEND local policy and practice and on the Local Offer to children, young people and their families/carers</w:t>
            </w:r>
          </w:p>
          <w:p w14:paraId="40C363FE" w14:textId="77777777" w:rsidR="00847214" w:rsidRDefault="00847214" w:rsidP="00847214">
            <w:pPr>
              <w:pStyle w:val="ListParagraph"/>
              <w:numPr>
                <w:ilvl w:val="0"/>
                <w:numId w:val="54"/>
              </w:numPr>
              <w:autoSpaceDE/>
              <w:autoSpaceDN/>
              <w:adjustRightInd/>
              <w:spacing w:after="0" w:line="276" w:lineRule="auto"/>
              <w:jc w:val="left"/>
              <w:outlineLvl w:val="0"/>
            </w:pPr>
            <w:r>
              <w:t>There will be a clear "front door" into the SEND Service which will quickly identify needs and signpost callers to the most appropriate service.  This will be available during normal office hours</w:t>
            </w:r>
          </w:p>
          <w:p w14:paraId="22DFCF5B" w14:textId="77777777" w:rsidR="00847214" w:rsidRDefault="00847214" w:rsidP="00A770ED">
            <w:pPr>
              <w:spacing w:after="0"/>
              <w:outlineLvl w:val="0"/>
            </w:pPr>
          </w:p>
          <w:p w14:paraId="7F22A5DB" w14:textId="77777777" w:rsidR="00847214" w:rsidRDefault="00847214" w:rsidP="00A770ED">
            <w:pPr>
              <w:spacing w:after="0"/>
              <w:outlineLvl w:val="0"/>
            </w:pPr>
            <w:r>
              <w:t>will reduce the potential adverse impact on those groups.</w:t>
            </w:r>
          </w:p>
          <w:p w14:paraId="6F41AD8E" w14:textId="77777777" w:rsidR="00847214" w:rsidRDefault="00847214" w:rsidP="00A770ED">
            <w:pPr>
              <w:spacing w:after="0"/>
              <w:outlineLvl w:val="0"/>
            </w:pPr>
            <w:r>
              <w:t>It is also acknowledged that there will be an impact on some employees as the proposal includes a possible reduction of 6 full time equivalent posts.  Whilst consultation and fair recruitment will be carried out in accordance with County Council Transformation requirements, there is a risk that some employees may lose their job.</w:t>
            </w:r>
          </w:p>
          <w:p w14:paraId="45AC091C" w14:textId="77777777" w:rsidR="00847214" w:rsidRPr="003C2620" w:rsidRDefault="00847214" w:rsidP="00A770ED">
            <w:pPr>
              <w:spacing w:after="0"/>
              <w:outlineLvl w:val="0"/>
            </w:pPr>
          </w:p>
        </w:tc>
      </w:tr>
    </w:tbl>
    <w:p w14:paraId="67FD97E5" w14:textId="77777777" w:rsidR="00847214" w:rsidRDefault="00847214" w:rsidP="00847214">
      <w:pPr>
        <w:spacing w:after="0"/>
        <w:outlineLvl w:val="0"/>
        <w:rPr>
          <w:b/>
        </w:rPr>
      </w:pPr>
    </w:p>
    <w:p w14:paraId="06B91984" w14:textId="77777777" w:rsidR="00847214" w:rsidRPr="00A46E3B" w:rsidRDefault="00847214" w:rsidP="00847214">
      <w:pPr>
        <w:spacing w:after="0"/>
        <w:outlineLvl w:val="0"/>
        <w:rPr>
          <w:b/>
        </w:rPr>
      </w:pPr>
      <w:r w:rsidRPr="00AB2588">
        <w:rPr>
          <w:b/>
        </w:rPr>
        <w:t xml:space="preserve">Question </w:t>
      </w:r>
      <w:r>
        <w:rPr>
          <w:b/>
        </w:rPr>
        <w:t>8</w:t>
      </w:r>
      <w:r w:rsidRPr="00AB2588">
        <w:rPr>
          <w:b/>
        </w:rPr>
        <w:t xml:space="preserve"> – Final Proposal</w:t>
      </w:r>
    </w:p>
    <w:p w14:paraId="061490F5" w14:textId="77777777" w:rsidR="00847214" w:rsidRPr="00A46E3B" w:rsidRDefault="00847214" w:rsidP="00847214">
      <w:pPr>
        <w:spacing w:after="0"/>
        <w:rPr>
          <w:i/>
        </w:rPr>
      </w:pPr>
      <w:r>
        <w:t>In summary, what is your final proposal and which groups may be affected and how?</w:t>
      </w:r>
      <w:r>
        <w:rPr>
          <w: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369A0E7A" w14:textId="77777777" w:rsidTr="00A770ED">
        <w:tc>
          <w:tcPr>
            <w:tcW w:w="9242" w:type="dxa"/>
          </w:tcPr>
          <w:p w14:paraId="5E09BCBA" w14:textId="77777777" w:rsidR="00847214" w:rsidRDefault="00847214" w:rsidP="00A770ED">
            <w:pPr>
              <w:spacing w:after="0"/>
            </w:pPr>
            <w:r>
              <w:t>Proposed merger of the SENDIASS (Send Information Advice and Support Team) and CFSD Team from April 2018.</w:t>
            </w:r>
          </w:p>
        </w:tc>
      </w:tr>
    </w:tbl>
    <w:p w14:paraId="4F2A2F2B" w14:textId="77777777" w:rsidR="00847214" w:rsidRDefault="00847214" w:rsidP="00847214">
      <w:pPr>
        <w:spacing w:after="0"/>
      </w:pPr>
    </w:p>
    <w:p w14:paraId="20605E16" w14:textId="77777777" w:rsidR="00847214" w:rsidRDefault="00847214" w:rsidP="00847214">
      <w:pPr>
        <w:spacing w:after="0"/>
        <w:outlineLvl w:val="0"/>
        <w:rPr>
          <w:b/>
        </w:rPr>
      </w:pPr>
      <w:r w:rsidRPr="00AB2588">
        <w:rPr>
          <w:b/>
        </w:rPr>
        <w:t xml:space="preserve">Question </w:t>
      </w:r>
      <w:r>
        <w:rPr>
          <w:b/>
        </w:rPr>
        <w:t>9</w:t>
      </w:r>
      <w:r w:rsidRPr="00AB2588">
        <w:rPr>
          <w:b/>
        </w:rPr>
        <w:t xml:space="preserve"> – Review and Monitoring Arrangements</w:t>
      </w:r>
    </w:p>
    <w:p w14:paraId="2C064730" w14:textId="77777777" w:rsidR="00847214" w:rsidRDefault="00847214" w:rsidP="00847214">
      <w:pPr>
        <w:spacing w:after="0"/>
      </w:pPr>
      <w: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55E260FF" w14:textId="77777777" w:rsidTr="00A770ED">
        <w:tc>
          <w:tcPr>
            <w:tcW w:w="9242" w:type="dxa"/>
          </w:tcPr>
          <w:p w14:paraId="07E5C413" w14:textId="77777777" w:rsidR="00847214" w:rsidRDefault="00847214" w:rsidP="00A770ED">
            <w:pPr>
              <w:spacing w:after="0"/>
            </w:pPr>
            <w:r w:rsidRPr="001B5360">
              <w:t>The steering group will meet termly to oversee and monitor.</w:t>
            </w:r>
          </w:p>
          <w:p w14:paraId="149FB2E5" w14:textId="77777777" w:rsidR="00847214" w:rsidRPr="001B5360" w:rsidRDefault="00847214" w:rsidP="00A770ED">
            <w:pPr>
              <w:spacing w:after="0"/>
            </w:pPr>
          </w:p>
          <w:p w14:paraId="4D9EB230" w14:textId="77777777" w:rsidR="00847214" w:rsidRDefault="00847214" w:rsidP="00A770ED">
            <w:pPr>
              <w:spacing w:after="0"/>
            </w:pPr>
            <w:r w:rsidRPr="001B5360">
              <w:t>Feedback after every intervention is collected and used to steer local direction and used for benchmarking nationally.</w:t>
            </w:r>
          </w:p>
          <w:p w14:paraId="5C26C1B7" w14:textId="77777777" w:rsidR="00847214" w:rsidRPr="001B5360" w:rsidRDefault="00847214" w:rsidP="00A770ED">
            <w:pPr>
              <w:spacing w:after="0"/>
            </w:pPr>
          </w:p>
        </w:tc>
      </w:tr>
    </w:tbl>
    <w:p w14:paraId="68AFF678" w14:textId="77777777" w:rsidR="00847214" w:rsidRDefault="00847214" w:rsidP="00847214">
      <w:pPr>
        <w:spacing w:after="0"/>
        <w:rPr>
          <w:b/>
        </w:rPr>
      </w:pPr>
    </w:p>
    <w:p w14:paraId="418F3FA5" w14:textId="77777777" w:rsidR="00847214" w:rsidRPr="00AB2588" w:rsidRDefault="00847214" w:rsidP="00847214">
      <w:pPr>
        <w:spacing w:after="0"/>
        <w:rPr>
          <w:b/>
        </w:rPr>
      </w:pPr>
    </w:p>
    <w:p w14:paraId="2F8985EB" w14:textId="77777777" w:rsidR="00847214" w:rsidRDefault="00847214" w:rsidP="00847214">
      <w:pPr>
        <w:spacing w:after="0"/>
        <w:outlineLvl w:val="0"/>
      </w:pPr>
      <w:r>
        <w:t xml:space="preserve">Equality Analysis Prepared By </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r>
        <w:t>Stephen Martin</w:t>
      </w:r>
    </w:p>
    <w:p w14:paraId="49E34E34" w14:textId="77777777" w:rsidR="00847214" w:rsidRDefault="00847214" w:rsidP="00847214">
      <w:pPr>
        <w:spacing w:after="0"/>
        <w:outlineLvl w:val="0"/>
      </w:pPr>
      <w:r>
        <w:t xml:space="preserve">Position/Role </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r>
        <w:t>SEND Senior Manager</w:t>
      </w:r>
    </w:p>
    <w:p w14:paraId="303C05D2" w14:textId="77777777" w:rsidR="00847214" w:rsidRDefault="00847214" w:rsidP="00847214">
      <w:pPr>
        <w:spacing w:after="0"/>
        <w:outlineLvl w:val="0"/>
      </w:pPr>
      <w:r>
        <w:t>Equality Analysis Endorsed by Line Manager and/or Service Head</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r>
        <w:t>David Graham (Head of SEND)</w:t>
      </w:r>
    </w:p>
    <w:p w14:paraId="09B81678" w14:textId="77777777" w:rsidR="00847214" w:rsidRDefault="00847214" w:rsidP="00847214">
      <w:pPr>
        <w:spacing w:after="0"/>
        <w:outlineLvl w:val="0"/>
      </w:pPr>
      <w:r>
        <w:t xml:space="preserve">Decision Signed Off By </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p>
    <w:p w14:paraId="7642B083" w14:textId="77777777" w:rsidR="00847214" w:rsidRDefault="00847214" w:rsidP="00847214">
      <w:pPr>
        <w:spacing w:after="0"/>
        <w:outlineLvl w:val="0"/>
      </w:pPr>
      <w:r>
        <w:t xml:space="preserve">Cabinet Member or Director </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p>
    <w:p w14:paraId="777A9742" w14:textId="77777777" w:rsidR="00847214" w:rsidRDefault="00847214" w:rsidP="00847214">
      <w:pPr>
        <w:spacing w:after="0"/>
      </w:pPr>
    </w:p>
    <w:p w14:paraId="3509C0FA" w14:textId="77777777" w:rsidR="00847214" w:rsidRDefault="00847214" w:rsidP="00847214">
      <w:pPr>
        <w:spacing w:after="0"/>
        <w:rPr>
          <w:b/>
        </w:rPr>
      </w:pPr>
      <w:r>
        <w:rPr>
          <w:b/>
        </w:rPr>
        <w:t>Please remember to ensure the Equality Decision Making Analysis is submitted with the decision-making report and a copy is retained with other papers relating to the decision.</w:t>
      </w:r>
    </w:p>
    <w:p w14:paraId="523D165A" w14:textId="77777777" w:rsidR="00847214" w:rsidRDefault="00847214" w:rsidP="00847214">
      <w:pPr>
        <w:spacing w:after="0"/>
        <w:rPr>
          <w:b/>
        </w:rPr>
      </w:pPr>
    </w:p>
    <w:p w14:paraId="0C8F6B3E" w14:textId="77777777" w:rsidR="00847214" w:rsidRDefault="00847214" w:rsidP="00847214">
      <w:pPr>
        <w:spacing w:after="0"/>
      </w:pPr>
      <w:r>
        <w:t>For further information please contact</w:t>
      </w:r>
    </w:p>
    <w:p w14:paraId="7511D641" w14:textId="77777777" w:rsidR="00847214" w:rsidRDefault="00847214" w:rsidP="00847214">
      <w:pPr>
        <w:spacing w:after="0"/>
      </w:pPr>
      <w:r>
        <w:t>Jeanette Binns – Equality &amp; Cohesion Manager</w:t>
      </w:r>
    </w:p>
    <w:p w14:paraId="48556650" w14:textId="77777777" w:rsidR="00847214" w:rsidRDefault="008D550D" w:rsidP="00847214">
      <w:pPr>
        <w:spacing w:after="0"/>
        <w:outlineLvl w:val="0"/>
      </w:pPr>
      <w:hyperlink r:id="rId20" w:history="1">
        <w:r w:rsidR="00847214" w:rsidRPr="00C91E9C">
          <w:rPr>
            <w:rStyle w:val="Hyperlink"/>
          </w:rPr>
          <w:t>Jeanette.binns@lancashire.gov.uk</w:t>
        </w:r>
      </w:hyperlink>
    </w:p>
    <w:p w14:paraId="0F42D7B8" w14:textId="77777777" w:rsidR="00847214" w:rsidRPr="008021FB" w:rsidRDefault="00847214" w:rsidP="00847214">
      <w:pPr>
        <w:spacing w:after="0"/>
      </w:pPr>
      <w:r>
        <w:t>Thank you</w:t>
      </w:r>
    </w:p>
    <w:p w14:paraId="125A5A5B" w14:textId="77777777" w:rsidR="00847214" w:rsidRDefault="00847214" w:rsidP="00847214">
      <w:pPr>
        <w:spacing w:after="0" w:line="259" w:lineRule="auto"/>
        <w:rPr>
          <w:rFonts w:eastAsiaTheme="minorHAnsi"/>
          <w:b/>
          <w:u w:val="single"/>
        </w:rPr>
      </w:pPr>
    </w:p>
    <w:p w14:paraId="2F49047D" w14:textId="77777777" w:rsidR="00847214" w:rsidRDefault="00847214" w:rsidP="00847214">
      <w:pPr>
        <w:spacing w:after="0" w:line="259" w:lineRule="auto"/>
        <w:rPr>
          <w:rFonts w:eastAsiaTheme="minorHAnsi"/>
          <w:b/>
          <w:u w:val="single"/>
        </w:rPr>
      </w:pPr>
    </w:p>
    <w:p w14:paraId="1F3E086D" w14:textId="77777777" w:rsidR="00847214" w:rsidRDefault="00847214" w:rsidP="00847214">
      <w:pPr>
        <w:spacing w:after="0" w:line="259" w:lineRule="auto"/>
        <w:rPr>
          <w:rFonts w:eastAsiaTheme="minorHAnsi"/>
          <w:b/>
          <w:u w:val="single"/>
        </w:rPr>
      </w:pPr>
    </w:p>
    <w:p w14:paraId="29D60F59" w14:textId="77777777" w:rsidR="00847214" w:rsidRDefault="00847214" w:rsidP="00847214">
      <w:pPr>
        <w:spacing w:after="0" w:line="259" w:lineRule="auto"/>
        <w:rPr>
          <w:rFonts w:eastAsiaTheme="minorHAnsi"/>
          <w:b/>
          <w:u w:val="single"/>
        </w:rPr>
      </w:pPr>
    </w:p>
    <w:p w14:paraId="14178354" w14:textId="77777777" w:rsidR="00847214" w:rsidRDefault="00847214" w:rsidP="00847214">
      <w:pPr>
        <w:spacing w:after="0" w:line="259" w:lineRule="auto"/>
        <w:rPr>
          <w:rFonts w:eastAsiaTheme="minorHAnsi"/>
          <w:b/>
          <w:u w:val="single"/>
        </w:rPr>
      </w:pPr>
    </w:p>
    <w:p w14:paraId="6515F79E" w14:textId="77777777" w:rsidR="00847214" w:rsidRDefault="00847214" w:rsidP="00847214">
      <w:pPr>
        <w:spacing w:after="0" w:line="259" w:lineRule="auto"/>
        <w:rPr>
          <w:rFonts w:eastAsiaTheme="minorHAnsi"/>
          <w:b/>
          <w:u w:val="single"/>
        </w:rPr>
      </w:pPr>
    </w:p>
    <w:p w14:paraId="16C95AE4" w14:textId="77777777" w:rsidR="00847214" w:rsidRDefault="00847214" w:rsidP="00847214">
      <w:pPr>
        <w:spacing w:after="0" w:line="259" w:lineRule="auto"/>
        <w:rPr>
          <w:rFonts w:eastAsiaTheme="minorHAnsi"/>
          <w:b/>
          <w:u w:val="single"/>
        </w:rPr>
      </w:pPr>
    </w:p>
    <w:p w14:paraId="45B0A549" w14:textId="77777777" w:rsidR="00847214" w:rsidRDefault="00847214" w:rsidP="00847214">
      <w:pPr>
        <w:spacing w:after="0" w:line="259" w:lineRule="auto"/>
        <w:rPr>
          <w:rFonts w:eastAsiaTheme="minorHAnsi"/>
          <w:b/>
          <w:u w:val="single"/>
        </w:rPr>
      </w:pPr>
    </w:p>
    <w:p w14:paraId="24C1ADCC" w14:textId="77777777" w:rsidR="00847214" w:rsidRDefault="00847214" w:rsidP="00847214">
      <w:pPr>
        <w:spacing w:after="0" w:line="259" w:lineRule="auto"/>
        <w:rPr>
          <w:rFonts w:eastAsiaTheme="minorHAnsi"/>
          <w:b/>
          <w:u w:val="single"/>
        </w:rPr>
      </w:pPr>
    </w:p>
    <w:p w14:paraId="35354181" w14:textId="77777777" w:rsidR="00847214" w:rsidRDefault="00847214" w:rsidP="00847214">
      <w:pPr>
        <w:spacing w:after="0" w:line="259" w:lineRule="auto"/>
        <w:rPr>
          <w:rFonts w:eastAsiaTheme="minorHAnsi"/>
          <w:b/>
          <w:u w:val="single"/>
        </w:rPr>
      </w:pPr>
    </w:p>
    <w:p w14:paraId="571EB5E6" w14:textId="77777777" w:rsidR="00847214" w:rsidRDefault="00847214" w:rsidP="00847214">
      <w:pPr>
        <w:spacing w:after="0" w:line="259" w:lineRule="auto"/>
        <w:rPr>
          <w:rFonts w:eastAsiaTheme="minorHAnsi"/>
          <w:b/>
          <w:u w:val="single"/>
        </w:rPr>
      </w:pPr>
    </w:p>
    <w:p w14:paraId="50350FB2" w14:textId="77777777" w:rsidR="00847214" w:rsidRDefault="00847214" w:rsidP="00847214">
      <w:pPr>
        <w:spacing w:after="0" w:line="259" w:lineRule="auto"/>
        <w:rPr>
          <w:rFonts w:eastAsiaTheme="minorHAnsi"/>
          <w:b/>
          <w:u w:val="single"/>
        </w:rPr>
      </w:pPr>
    </w:p>
    <w:p w14:paraId="1EA80305" w14:textId="77777777" w:rsidR="00847214" w:rsidRDefault="00847214" w:rsidP="00847214">
      <w:pPr>
        <w:spacing w:after="0" w:line="259" w:lineRule="auto"/>
        <w:rPr>
          <w:rFonts w:eastAsiaTheme="minorHAnsi"/>
          <w:b/>
          <w:u w:val="single"/>
        </w:rPr>
      </w:pPr>
    </w:p>
    <w:p w14:paraId="2E88AB1D" w14:textId="77777777" w:rsidR="00847214" w:rsidRDefault="00847214" w:rsidP="00847214">
      <w:pPr>
        <w:spacing w:after="0" w:line="259" w:lineRule="auto"/>
        <w:rPr>
          <w:rFonts w:eastAsiaTheme="minorHAnsi"/>
          <w:b/>
          <w:u w:val="single"/>
        </w:rPr>
      </w:pPr>
    </w:p>
    <w:p w14:paraId="4C193846" w14:textId="77777777" w:rsidR="00847214" w:rsidRDefault="00847214" w:rsidP="00847214">
      <w:pPr>
        <w:spacing w:after="0" w:line="259" w:lineRule="auto"/>
        <w:rPr>
          <w:rFonts w:eastAsiaTheme="minorHAnsi"/>
          <w:b/>
          <w:u w:val="single"/>
        </w:rPr>
      </w:pPr>
    </w:p>
    <w:p w14:paraId="7E90ACDE" w14:textId="77777777" w:rsidR="00847214" w:rsidRDefault="00847214" w:rsidP="00847214">
      <w:pPr>
        <w:spacing w:after="0" w:line="259" w:lineRule="auto"/>
        <w:rPr>
          <w:rFonts w:eastAsiaTheme="minorHAnsi"/>
          <w:b/>
          <w:u w:val="single"/>
        </w:rPr>
      </w:pPr>
    </w:p>
    <w:p w14:paraId="0F44BFE1" w14:textId="77777777" w:rsidR="00847214" w:rsidRDefault="00847214" w:rsidP="00847214">
      <w:pPr>
        <w:spacing w:after="0" w:line="259" w:lineRule="auto"/>
        <w:rPr>
          <w:rFonts w:eastAsiaTheme="minorHAnsi"/>
          <w:b/>
          <w:u w:val="single"/>
        </w:rPr>
      </w:pPr>
    </w:p>
    <w:p w14:paraId="5B81DEB2" w14:textId="77777777" w:rsidR="00847214" w:rsidRDefault="00847214" w:rsidP="00847214">
      <w:pPr>
        <w:spacing w:after="0" w:line="259" w:lineRule="auto"/>
        <w:rPr>
          <w:rFonts w:eastAsiaTheme="minorHAnsi"/>
          <w:b/>
          <w:u w:val="single"/>
        </w:rPr>
      </w:pPr>
    </w:p>
    <w:p w14:paraId="20494934" w14:textId="77777777" w:rsidR="00847214" w:rsidRDefault="00847214" w:rsidP="00847214">
      <w:pPr>
        <w:spacing w:after="0" w:line="259" w:lineRule="auto"/>
        <w:rPr>
          <w:rFonts w:eastAsiaTheme="minorHAnsi"/>
          <w:b/>
          <w:u w:val="single"/>
        </w:rPr>
      </w:pPr>
    </w:p>
    <w:p w14:paraId="368A1101" w14:textId="77777777" w:rsidR="00847214" w:rsidRDefault="00847214" w:rsidP="00847214">
      <w:pPr>
        <w:spacing w:after="0" w:line="259" w:lineRule="auto"/>
        <w:rPr>
          <w:rFonts w:eastAsiaTheme="minorHAnsi"/>
          <w:b/>
          <w:u w:val="single"/>
        </w:rPr>
      </w:pPr>
    </w:p>
    <w:p w14:paraId="69BB2748" w14:textId="77777777" w:rsidR="00847214" w:rsidRDefault="00847214" w:rsidP="00847214">
      <w:pPr>
        <w:spacing w:after="0" w:line="259" w:lineRule="auto"/>
        <w:rPr>
          <w:rFonts w:eastAsiaTheme="minorHAnsi"/>
          <w:b/>
          <w:u w:val="single"/>
        </w:rPr>
      </w:pPr>
    </w:p>
    <w:p w14:paraId="4BDEDFC7" w14:textId="77777777" w:rsidR="00847214" w:rsidRDefault="00847214" w:rsidP="00847214">
      <w:pPr>
        <w:spacing w:after="0" w:line="259" w:lineRule="auto"/>
        <w:rPr>
          <w:rFonts w:eastAsiaTheme="minorHAnsi"/>
          <w:b/>
          <w:u w:val="single"/>
        </w:rPr>
      </w:pPr>
    </w:p>
    <w:p w14:paraId="403BC157" w14:textId="77777777" w:rsidR="00847214" w:rsidRDefault="00847214" w:rsidP="00847214">
      <w:pPr>
        <w:spacing w:after="0" w:line="259" w:lineRule="auto"/>
        <w:rPr>
          <w:rFonts w:eastAsiaTheme="minorHAnsi"/>
          <w:b/>
          <w:u w:val="single"/>
        </w:rPr>
      </w:pPr>
    </w:p>
    <w:p w14:paraId="4F74FD99" w14:textId="77777777" w:rsidR="00847214" w:rsidRDefault="00847214" w:rsidP="00847214">
      <w:pPr>
        <w:spacing w:after="0" w:line="259" w:lineRule="auto"/>
        <w:rPr>
          <w:rFonts w:eastAsiaTheme="minorHAnsi"/>
          <w:b/>
          <w:u w:val="single"/>
        </w:rPr>
      </w:pPr>
    </w:p>
    <w:p w14:paraId="5631AC00" w14:textId="77777777" w:rsidR="00847214" w:rsidRDefault="00847214" w:rsidP="00847214">
      <w:pPr>
        <w:spacing w:after="0" w:line="259" w:lineRule="auto"/>
        <w:rPr>
          <w:rFonts w:eastAsiaTheme="minorHAnsi"/>
          <w:b/>
          <w:u w:val="single"/>
        </w:rPr>
      </w:pPr>
    </w:p>
    <w:p w14:paraId="4AA05889" w14:textId="77777777" w:rsidR="00847214" w:rsidRDefault="00847214" w:rsidP="00847214">
      <w:pPr>
        <w:spacing w:after="0" w:line="259" w:lineRule="auto"/>
        <w:rPr>
          <w:rFonts w:eastAsiaTheme="minorHAnsi"/>
          <w:b/>
          <w:u w:val="single"/>
        </w:rPr>
      </w:pPr>
    </w:p>
    <w:p w14:paraId="04716620" w14:textId="77777777" w:rsidR="00847214" w:rsidRDefault="00847214" w:rsidP="00847214">
      <w:pPr>
        <w:spacing w:after="0" w:line="259" w:lineRule="auto"/>
        <w:rPr>
          <w:rFonts w:eastAsiaTheme="minorHAnsi"/>
          <w:b/>
          <w:u w:val="single"/>
        </w:rPr>
      </w:pPr>
    </w:p>
    <w:p w14:paraId="0D6791C0" w14:textId="77777777" w:rsidR="00847214" w:rsidRDefault="00847214" w:rsidP="00847214">
      <w:pPr>
        <w:spacing w:after="0" w:line="259" w:lineRule="auto"/>
        <w:rPr>
          <w:rFonts w:eastAsiaTheme="minorHAnsi"/>
          <w:b/>
          <w:u w:val="single"/>
        </w:rPr>
      </w:pPr>
    </w:p>
    <w:p w14:paraId="594F2819" w14:textId="77777777" w:rsidR="00847214" w:rsidRDefault="00847214" w:rsidP="00847214">
      <w:pPr>
        <w:spacing w:after="0" w:line="259" w:lineRule="auto"/>
        <w:rPr>
          <w:rFonts w:eastAsiaTheme="minorHAnsi"/>
          <w:b/>
          <w:u w:val="single"/>
        </w:rPr>
      </w:pPr>
    </w:p>
    <w:p w14:paraId="4CC22D82" w14:textId="77777777" w:rsidR="00847214" w:rsidRDefault="00847214" w:rsidP="00847214">
      <w:pPr>
        <w:spacing w:after="0" w:line="259" w:lineRule="auto"/>
        <w:rPr>
          <w:rFonts w:eastAsiaTheme="minorHAnsi"/>
          <w:b/>
          <w:u w:val="single"/>
        </w:rPr>
      </w:pPr>
    </w:p>
    <w:p w14:paraId="5058B9AE" w14:textId="77777777" w:rsidR="00847214" w:rsidRDefault="00847214" w:rsidP="00847214">
      <w:pPr>
        <w:spacing w:after="0" w:line="259" w:lineRule="auto"/>
        <w:rPr>
          <w:rFonts w:eastAsiaTheme="minorHAnsi"/>
          <w:b/>
          <w:u w:val="single"/>
        </w:rPr>
      </w:pPr>
    </w:p>
    <w:p w14:paraId="76D81FCD" w14:textId="77777777" w:rsidR="00847214" w:rsidRDefault="00847214" w:rsidP="00847214">
      <w:pPr>
        <w:spacing w:after="0" w:line="259" w:lineRule="auto"/>
        <w:rPr>
          <w:rFonts w:eastAsiaTheme="minorHAnsi"/>
          <w:b/>
          <w:u w:val="single"/>
        </w:rPr>
      </w:pPr>
    </w:p>
    <w:p w14:paraId="5C48E246" w14:textId="77777777" w:rsidR="00847214" w:rsidRDefault="00847214" w:rsidP="00847214">
      <w:pPr>
        <w:spacing w:after="0" w:line="259" w:lineRule="auto"/>
        <w:rPr>
          <w:rFonts w:eastAsiaTheme="minorHAnsi"/>
          <w:b/>
          <w:u w:val="single"/>
        </w:rPr>
      </w:pPr>
    </w:p>
    <w:p w14:paraId="731D795C" w14:textId="77777777" w:rsidR="00847214" w:rsidRDefault="00847214" w:rsidP="00847214">
      <w:pPr>
        <w:spacing w:after="0" w:line="259" w:lineRule="auto"/>
        <w:rPr>
          <w:rFonts w:eastAsiaTheme="minorHAnsi"/>
          <w:b/>
          <w:u w:val="single"/>
        </w:rPr>
      </w:pPr>
    </w:p>
    <w:p w14:paraId="4CC5A7C5" w14:textId="77777777" w:rsidR="00847214" w:rsidRPr="00543FFD" w:rsidRDefault="00847214" w:rsidP="00847214">
      <w:pPr>
        <w:spacing w:after="0" w:line="259" w:lineRule="auto"/>
        <w:rPr>
          <w:rFonts w:eastAsiaTheme="minorHAnsi"/>
          <w:u w:val="single"/>
        </w:rPr>
      </w:pPr>
      <w:r>
        <w:rPr>
          <w:rFonts w:eastAsiaTheme="minorHAnsi"/>
          <w:b/>
          <w:u w:val="single"/>
        </w:rPr>
        <w:t>FR001 – EXCHEQUER SERVICES</w:t>
      </w:r>
    </w:p>
    <w:p w14:paraId="55C21964" w14:textId="77777777" w:rsidR="00847214" w:rsidRPr="006F2802" w:rsidRDefault="00847214" w:rsidP="00847214">
      <w:pPr>
        <w:spacing w:after="0"/>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847214" w14:paraId="226F5830" w14:textId="77777777" w:rsidTr="00A770ED">
        <w:tc>
          <w:tcPr>
            <w:tcW w:w="4819" w:type="dxa"/>
            <w:gridSpan w:val="4"/>
          </w:tcPr>
          <w:p w14:paraId="1254EF97" w14:textId="77777777" w:rsidR="00847214" w:rsidRPr="006F2802" w:rsidRDefault="00847214" w:rsidP="00A770ED">
            <w:pPr>
              <w:jc w:val="left"/>
              <w:rPr>
                <w:b/>
              </w:rPr>
            </w:pPr>
            <w:r>
              <w:rPr>
                <w:b/>
              </w:rPr>
              <w:t>Service Name:</w:t>
            </w:r>
            <w:r w:rsidRPr="006F2802">
              <w:rPr>
                <w:b/>
              </w:rPr>
              <w:br/>
            </w:r>
          </w:p>
        </w:tc>
        <w:tc>
          <w:tcPr>
            <w:tcW w:w="4197" w:type="dxa"/>
            <w:gridSpan w:val="3"/>
          </w:tcPr>
          <w:p w14:paraId="5F783AA9" w14:textId="77777777" w:rsidR="00847214" w:rsidRPr="00011899" w:rsidRDefault="00847214" w:rsidP="00A770ED">
            <w:pPr>
              <w:jc w:val="center"/>
            </w:pPr>
            <w:r w:rsidRPr="00011899">
              <w:t>Exchequer Services</w:t>
            </w:r>
          </w:p>
        </w:tc>
      </w:tr>
      <w:tr w:rsidR="00847214" w14:paraId="4450388F" w14:textId="77777777" w:rsidTr="00A770ED">
        <w:trPr>
          <w:trHeight w:val="911"/>
        </w:trPr>
        <w:tc>
          <w:tcPr>
            <w:tcW w:w="4819" w:type="dxa"/>
            <w:gridSpan w:val="4"/>
          </w:tcPr>
          <w:p w14:paraId="2496E768" w14:textId="77777777" w:rsidR="00847214" w:rsidRPr="000678CE" w:rsidRDefault="00847214"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4C383C93" w14:textId="77777777" w:rsidR="00847214" w:rsidRPr="00011899" w:rsidRDefault="00847214" w:rsidP="00A770ED">
            <w:pPr>
              <w:jc w:val="center"/>
            </w:pPr>
          </w:p>
          <w:p w14:paraId="2478AB4C" w14:textId="77777777" w:rsidR="00847214" w:rsidRPr="00011899" w:rsidRDefault="00847214" w:rsidP="00A770ED">
            <w:pPr>
              <w:jc w:val="center"/>
            </w:pPr>
            <w:r w:rsidRPr="00011899">
              <w:t>2018/19</w:t>
            </w:r>
          </w:p>
        </w:tc>
      </w:tr>
      <w:tr w:rsidR="00847214" w14:paraId="5EF7D0B8" w14:textId="77777777" w:rsidTr="00A770ED">
        <w:tc>
          <w:tcPr>
            <w:tcW w:w="4819" w:type="dxa"/>
            <w:gridSpan w:val="4"/>
          </w:tcPr>
          <w:p w14:paraId="54969765" w14:textId="77777777" w:rsidR="00847214" w:rsidRPr="00543FFD" w:rsidRDefault="00847214" w:rsidP="00A770ED">
            <w:pPr>
              <w:rPr>
                <w:b/>
              </w:rPr>
            </w:pPr>
            <w:r w:rsidRPr="00543FFD">
              <w:rPr>
                <w:b/>
              </w:rPr>
              <w:t>Gross budget 201</w:t>
            </w:r>
            <w:r>
              <w:rPr>
                <w:b/>
              </w:rPr>
              <w:t>7</w:t>
            </w:r>
            <w:r w:rsidRPr="00543FFD">
              <w:rPr>
                <w:b/>
              </w:rPr>
              <w:t>/1</w:t>
            </w:r>
            <w:r>
              <w:rPr>
                <w:b/>
              </w:rPr>
              <w:t>8</w:t>
            </w:r>
          </w:p>
        </w:tc>
        <w:tc>
          <w:tcPr>
            <w:tcW w:w="4197" w:type="dxa"/>
            <w:gridSpan w:val="3"/>
          </w:tcPr>
          <w:p w14:paraId="303AE88A" w14:textId="77777777" w:rsidR="00847214" w:rsidRPr="006F2802" w:rsidRDefault="00847214" w:rsidP="00A770ED">
            <w:pPr>
              <w:jc w:val="center"/>
            </w:pPr>
            <w:r>
              <w:t>£4.268m</w:t>
            </w:r>
          </w:p>
        </w:tc>
      </w:tr>
      <w:tr w:rsidR="00847214" w14:paraId="02B4F57F" w14:textId="77777777" w:rsidTr="00A770ED">
        <w:tc>
          <w:tcPr>
            <w:tcW w:w="4819" w:type="dxa"/>
            <w:gridSpan w:val="4"/>
          </w:tcPr>
          <w:p w14:paraId="640F13D5" w14:textId="77777777" w:rsidR="00847214" w:rsidRPr="00543FFD" w:rsidRDefault="00847214" w:rsidP="00A770ED">
            <w:pPr>
              <w:rPr>
                <w:b/>
              </w:rPr>
            </w:pPr>
            <w:r w:rsidRPr="00543FFD">
              <w:rPr>
                <w:b/>
              </w:rPr>
              <w:t>Income 201</w:t>
            </w:r>
            <w:r>
              <w:rPr>
                <w:b/>
              </w:rPr>
              <w:t>7</w:t>
            </w:r>
            <w:r w:rsidRPr="00543FFD">
              <w:rPr>
                <w:b/>
              </w:rPr>
              <w:t>/1</w:t>
            </w:r>
            <w:r>
              <w:rPr>
                <w:b/>
              </w:rPr>
              <w:t>8</w:t>
            </w:r>
          </w:p>
        </w:tc>
        <w:tc>
          <w:tcPr>
            <w:tcW w:w="4197" w:type="dxa"/>
            <w:gridSpan w:val="3"/>
          </w:tcPr>
          <w:p w14:paraId="3178CF49" w14:textId="77777777" w:rsidR="00847214" w:rsidRPr="006F2802" w:rsidRDefault="00847214" w:rsidP="00A770ED">
            <w:pPr>
              <w:jc w:val="center"/>
            </w:pPr>
            <w:r>
              <w:t>£1.575m</w:t>
            </w:r>
          </w:p>
        </w:tc>
      </w:tr>
      <w:tr w:rsidR="00847214" w14:paraId="122D4030" w14:textId="77777777" w:rsidTr="00A770ED">
        <w:tc>
          <w:tcPr>
            <w:tcW w:w="4819" w:type="dxa"/>
            <w:gridSpan w:val="4"/>
          </w:tcPr>
          <w:p w14:paraId="733AB1AC" w14:textId="77777777" w:rsidR="00847214" w:rsidRPr="00543FFD" w:rsidRDefault="00847214" w:rsidP="00A770ED">
            <w:pPr>
              <w:rPr>
                <w:b/>
              </w:rPr>
            </w:pPr>
            <w:r w:rsidRPr="00543FFD">
              <w:rPr>
                <w:b/>
              </w:rPr>
              <w:t>Net budget 201</w:t>
            </w:r>
            <w:r>
              <w:rPr>
                <w:b/>
              </w:rPr>
              <w:t>7</w:t>
            </w:r>
            <w:r w:rsidRPr="00543FFD">
              <w:rPr>
                <w:b/>
              </w:rPr>
              <w:t>/</w:t>
            </w:r>
            <w:r>
              <w:rPr>
                <w:b/>
              </w:rPr>
              <w:t>18</w:t>
            </w:r>
          </w:p>
        </w:tc>
        <w:tc>
          <w:tcPr>
            <w:tcW w:w="4197" w:type="dxa"/>
            <w:gridSpan w:val="3"/>
          </w:tcPr>
          <w:p w14:paraId="2DBEF798" w14:textId="77777777" w:rsidR="00847214" w:rsidRPr="006F2802" w:rsidRDefault="00847214" w:rsidP="00A770ED">
            <w:pPr>
              <w:jc w:val="center"/>
            </w:pPr>
            <w:r>
              <w:t>£2.693m</w:t>
            </w:r>
          </w:p>
        </w:tc>
      </w:tr>
      <w:tr w:rsidR="00847214" w14:paraId="54480853" w14:textId="77777777" w:rsidTr="00A770ED">
        <w:trPr>
          <w:trHeight w:val="428"/>
        </w:trPr>
        <w:tc>
          <w:tcPr>
            <w:tcW w:w="9016" w:type="dxa"/>
            <w:gridSpan w:val="7"/>
          </w:tcPr>
          <w:p w14:paraId="6D042D3A" w14:textId="77777777" w:rsidR="00847214" w:rsidRPr="006F2802" w:rsidRDefault="00847214" w:rsidP="00A770ED">
            <w:pPr>
              <w:jc w:val="center"/>
              <w:rPr>
                <w:b/>
                <w:i/>
              </w:rPr>
            </w:pPr>
          </w:p>
        </w:tc>
      </w:tr>
      <w:tr w:rsidR="00847214" w14:paraId="07106A8D" w14:textId="77777777" w:rsidTr="00A770ED">
        <w:tc>
          <w:tcPr>
            <w:tcW w:w="9016" w:type="dxa"/>
            <w:gridSpan w:val="7"/>
          </w:tcPr>
          <w:p w14:paraId="6A743489" w14:textId="77777777" w:rsidR="00847214" w:rsidRPr="0045626A" w:rsidRDefault="00847214" w:rsidP="00A770ED">
            <w:pPr>
              <w:rPr>
                <w:b/>
              </w:rPr>
            </w:pPr>
            <w:r>
              <w:rPr>
                <w:b/>
              </w:rPr>
              <w:t xml:space="preserve">Savings Target and Profiling (discrete year): </w:t>
            </w:r>
          </w:p>
        </w:tc>
      </w:tr>
      <w:tr w:rsidR="00847214" w14:paraId="3DFD4C75" w14:textId="77777777" w:rsidTr="00A770ED">
        <w:tc>
          <w:tcPr>
            <w:tcW w:w="9016" w:type="dxa"/>
            <w:gridSpan w:val="7"/>
          </w:tcPr>
          <w:p w14:paraId="1BD46397" w14:textId="77777777" w:rsidR="00847214" w:rsidRDefault="00847214" w:rsidP="00A770ED">
            <w:pPr>
              <w:rPr>
                <w:b/>
              </w:rPr>
            </w:pPr>
          </w:p>
        </w:tc>
      </w:tr>
      <w:tr w:rsidR="00847214" w14:paraId="4AF10A4B" w14:textId="77777777" w:rsidTr="00A770ED">
        <w:trPr>
          <w:trHeight w:val="90"/>
        </w:trPr>
        <w:tc>
          <w:tcPr>
            <w:tcW w:w="2405" w:type="dxa"/>
          </w:tcPr>
          <w:p w14:paraId="396AEB9D" w14:textId="77777777" w:rsidR="00847214" w:rsidRPr="00543FFD" w:rsidRDefault="00847214" w:rsidP="00A770ED">
            <w:pPr>
              <w:tabs>
                <w:tab w:val="left" w:pos="1395"/>
              </w:tabs>
              <w:jc w:val="center"/>
              <w:rPr>
                <w:b/>
              </w:rPr>
            </w:pPr>
            <w:r w:rsidRPr="00543FFD">
              <w:rPr>
                <w:b/>
              </w:rPr>
              <w:t>2018/19</w:t>
            </w:r>
          </w:p>
        </w:tc>
        <w:tc>
          <w:tcPr>
            <w:tcW w:w="2268" w:type="dxa"/>
            <w:gridSpan w:val="2"/>
          </w:tcPr>
          <w:p w14:paraId="55DDA7F9" w14:textId="77777777" w:rsidR="00847214" w:rsidRPr="00543FFD" w:rsidRDefault="00847214" w:rsidP="00A770ED">
            <w:pPr>
              <w:tabs>
                <w:tab w:val="left" w:pos="1395"/>
              </w:tabs>
              <w:jc w:val="center"/>
              <w:rPr>
                <w:b/>
              </w:rPr>
            </w:pPr>
            <w:r w:rsidRPr="00543FFD">
              <w:rPr>
                <w:b/>
              </w:rPr>
              <w:t>2019/20</w:t>
            </w:r>
          </w:p>
        </w:tc>
        <w:tc>
          <w:tcPr>
            <w:tcW w:w="2126" w:type="dxa"/>
            <w:gridSpan w:val="3"/>
          </w:tcPr>
          <w:p w14:paraId="3381CF4E" w14:textId="77777777" w:rsidR="00847214" w:rsidRPr="00543FFD" w:rsidRDefault="00847214" w:rsidP="00A770ED">
            <w:pPr>
              <w:tabs>
                <w:tab w:val="left" w:pos="1395"/>
              </w:tabs>
              <w:jc w:val="center"/>
              <w:rPr>
                <w:b/>
              </w:rPr>
            </w:pPr>
            <w:r w:rsidRPr="00543FFD">
              <w:rPr>
                <w:b/>
              </w:rPr>
              <w:t>2020/21</w:t>
            </w:r>
          </w:p>
        </w:tc>
        <w:tc>
          <w:tcPr>
            <w:tcW w:w="2217" w:type="dxa"/>
          </w:tcPr>
          <w:p w14:paraId="15FAA0A1" w14:textId="77777777" w:rsidR="00847214" w:rsidRPr="00543FFD" w:rsidRDefault="00847214" w:rsidP="00A770ED">
            <w:pPr>
              <w:tabs>
                <w:tab w:val="left" w:pos="1395"/>
              </w:tabs>
              <w:jc w:val="center"/>
              <w:rPr>
                <w:b/>
              </w:rPr>
            </w:pPr>
            <w:r>
              <w:rPr>
                <w:b/>
              </w:rPr>
              <w:t xml:space="preserve">Total </w:t>
            </w:r>
          </w:p>
        </w:tc>
      </w:tr>
      <w:tr w:rsidR="00847214" w14:paraId="018316CC" w14:textId="77777777" w:rsidTr="00A770ED">
        <w:trPr>
          <w:trHeight w:val="90"/>
        </w:trPr>
        <w:tc>
          <w:tcPr>
            <w:tcW w:w="2405" w:type="dxa"/>
          </w:tcPr>
          <w:p w14:paraId="1C24B5DE" w14:textId="77777777" w:rsidR="00847214" w:rsidRDefault="00847214" w:rsidP="00A770ED">
            <w:pPr>
              <w:tabs>
                <w:tab w:val="left" w:pos="1395"/>
              </w:tabs>
              <w:jc w:val="center"/>
              <w:rPr>
                <w:b/>
              </w:rPr>
            </w:pPr>
            <w:r>
              <w:rPr>
                <w:b/>
              </w:rPr>
              <w:t>£m</w:t>
            </w:r>
          </w:p>
        </w:tc>
        <w:tc>
          <w:tcPr>
            <w:tcW w:w="2268" w:type="dxa"/>
            <w:gridSpan w:val="2"/>
          </w:tcPr>
          <w:p w14:paraId="4761B83A" w14:textId="77777777" w:rsidR="00847214" w:rsidRDefault="00847214" w:rsidP="00A770ED">
            <w:pPr>
              <w:tabs>
                <w:tab w:val="left" w:pos="1395"/>
              </w:tabs>
              <w:jc w:val="center"/>
              <w:rPr>
                <w:b/>
              </w:rPr>
            </w:pPr>
            <w:r>
              <w:rPr>
                <w:b/>
              </w:rPr>
              <w:t>£m</w:t>
            </w:r>
          </w:p>
        </w:tc>
        <w:tc>
          <w:tcPr>
            <w:tcW w:w="2126" w:type="dxa"/>
            <w:gridSpan w:val="3"/>
          </w:tcPr>
          <w:p w14:paraId="0AE553DA" w14:textId="77777777" w:rsidR="00847214" w:rsidRDefault="00847214" w:rsidP="00A770ED">
            <w:pPr>
              <w:tabs>
                <w:tab w:val="left" w:pos="1395"/>
              </w:tabs>
              <w:jc w:val="center"/>
              <w:rPr>
                <w:b/>
              </w:rPr>
            </w:pPr>
            <w:r>
              <w:rPr>
                <w:b/>
              </w:rPr>
              <w:t>£m</w:t>
            </w:r>
          </w:p>
        </w:tc>
        <w:tc>
          <w:tcPr>
            <w:tcW w:w="2217" w:type="dxa"/>
          </w:tcPr>
          <w:p w14:paraId="1ACE9050" w14:textId="77777777" w:rsidR="00847214" w:rsidRDefault="00847214" w:rsidP="00A770ED">
            <w:pPr>
              <w:tabs>
                <w:tab w:val="left" w:pos="1395"/>
              </w:tabs>
              <w:jc w:val="center"/>
              <w:rPr>
                <w:b/>
              </w:rPr>
            </w:pPr>
            <w:r>
              <w:rPr>
                <w:b/>
              </w:rPr>
              <w:t>£m</w:t>
            </w:r>
          </w:p>
        </w:tc>
      </w:tr>
      <w:tr w:rsidR="00847214" w14:paraId="7DB25A20" w14:textId="77777777" w:rsidTr="00A770ED">
        <w:trPr>
          <w:trHeight w:val="90"/>
        </w:trPr>
        <w:tc>
          <w:tcPr>
            <w:tcW w:w="2405" w:type="dxa"/>
          </w:tcPr>
          <w:p w14:paraId="1D0E3966" w14:textId="77777777" w:rsidR="00847214" w:rsidRPr="00835DB6" w:rsidRDefault="00847214" w:rsidP="00A770ED">
            <w:pPr>
              <w:tabs>
                <w:tab w:val="left" w:pos="1395"/>
              </w:tabs>
              <w:jc w:val="center"/>
            </w:pPr>
            <w:r>
              <w:t>-1.300</w:t>
            </w:r>
          </w:p>
        </w:tc>
        <w:tc>
          <w:tcPr>
            <w:tcW w:w="2268" w:type="dxa"/>
            <w:gridSpan w:val="2"/>
          </w:tcPr>
          <w:p w14:paraId="45BCB4C1" w14:textId="77777777" w:rsidR="00847214" w:rsidRPr="00835DB6" w:rsidRDefault="00847214" w:rsidP="00A770ED">
            <w:pPr>
              <w:tabs>
                <w:tab w:val="left" w:pos="1395"/>
              </w:tabs>
              <w:jc w:val="center"/>
            </w:pPr>
            <w:r>
              <w:t>-0.600</w:t>
            </w:r>
          </w:p>
        </w:tc>
        <w:tc>
          <w:tcPr>
            <w:tcW w:w="2126" w:type="dxa"/>
            <w:gridSpan w:val="3"/>
          </w:tcPr>
          <w:p w14:paraId="736F2604" w14:textId="77777777" w:rsidR="00847214" w:rsidRPr="00835DB6" w:rsidRDefault="00847214" w:rsidP="00A770ED">
            <w:pPr>
              <w:tabs>
                <w:tab w:val="left" w:pos="1395"/>
              </w:tabs>
              <w:jc w:val="center"/>
            </w:pPr>
            <w:r>
              <w:t>0.000</w:t>
            </w:r>
          </w:p>
        </w:tc>
        <w:tc>
          <w:tcPr>
            <w:tcW w:w="2217" w:type="dxa"/>
          </w:tcPr>
          <w:p w14:paraId="0A125E25" w14:textId="77777777" w:rsidR="00847214" w:rsidRPr="00835DB6" w:rsidRDefault="00847214" w:rsidP="00A770ED">
            <w:pPr>
              <w:tabs>
                <w:tab w:val="left" w:pos="1395"/>
              </w:tabs>
              <w:jc w:val="center"/>
            </w:pPr>
            <w:r>
              <w:t>-1.900</w:t>
            </w:r>
          </w:p>
        </w:tc>
      </w:tr>
      <w:tr w:rsidR="00847214" w14:paraId="1620B848" w14:textId="77777777" w:rsidTr="00A770ED">
        <w:trPr>
          <w:trHeight w:val="90"/>
        </w:trPr>
        <w:tc>
          <w:tcPr>
            <w:tcW w:w="9016" w:type="dxa"/>
            <w:gridSpan w:val="7"/>
          </w:tcPr>
          <w:p w14:paraId="3E386FAB" w14:textId="77777777" w:rsidR="00847214" w:rsidRDefault="00847214" w:rsidP="00A770ED">
            <w:pPr>
              <w:tabs>
                <w:tab w:val="left" w:pos="1395"/>
              </w:tabs>
              <w:jc w:val="center"/>
              <w:rPr>
                <w:b/>
              </w:rPr>
            </w:pPr>
          </w:p>
        </w:tc>
      </w:tr>
      <w:tr w:rsidR="00847214" w14:paraId="4286EE33" w14:textId="77777777" w:rsidTr="00A770ED">
        <w:trPr>
          <w:trHeight w:val="90"/>
        </w:trPr>
        <w:tc>
          <w:tcPr>
            <w:tcW w:w="9016" w:type="dxa"/>
            <w:gridSpan w:val="7"/>
          </w:tcPr>
          <w:p w14:paraId="004A6EBD" w14:textId="77777777" w:rsidR="00847214" w:rsidRDefault="00847214" w:rsidP="00A770ED">
            <w:pPr>
              <w:tabs>
                <w:tab w:val="left" w:pos="1395"/>
              </w:tabs>
              <w:rPr>
                <w:b/>
              </w:rPr>
            </w:pPr>
            <w:r>
              <w:rPr>
                <w:b/>
              </w:rPr>
              <w:t>FTE implications:</w:t>
            </w:r>
          </w:p>
        </w:tc>
      </w:tr>
      <w:tr w:rsidR="00847214" w14:paraId="37369FBE" w14:textId="77777777" w:rsidTr="00A770ED">
        <w:trPr>
          <w:trHeight w:val="90"/>
        </w:trPr>
        <w:tc>
          <w:tcPr>
            <w:tcW w:w="2405" w:type="dxa"/>
          </w:tcPr>
          <w:p w14:paraId="4D6CF471" w14:textId="77777777" w:rsidR="00847214" w:rsidRDefault="00847214" w:rsidP="00A770ED">
            <w:pPr>
              <w:tabs>
                <w:tab w:val="left" w:pos="1395"/>
              </w:tabs>
              <w:jc w:val="center"/>
              <w:rPr>
                <w:b/>
              </w:rPr>
            </w:pPr>
            <w:r>
              <w:rPr>
                <w:b/>
              </w:rPr>
              <w:t>2018/19</w:t>
            </w:r>
          </w:p>
        </w:tc>
        <w:tc>
          <w:tcPr>
            <w:tcW w:w="2268" w:type="dxa"/>
            <w:gridSpan w:val="2"/>
          </w:tcPr>
          <w:p w14:paraId="67EA7A13" w14:textId="77777777" w:rsidR="00847214" w:rsidRDefault="00847214" w:rsidP="00A770ED">
            <w:pPr>
              <w:tabs>
                <w:tab w:val="left" w:pos="1395"/>
              </w:tabs>
              <w:jc w:val="center"/>
              <w:rPr>
                <w:b/>
              </w:rPr>
            </w:pPr>
            <w:r>
              <w:rPr>
                <w:b/>
              </w:rPr>
              <w:t>2019/20</w:t>
            </w:r>
          </w:p>
        </w:tc>
        <w:tc>
          <w:tcPr>
            <w:tcW w:w="2089" w:type="dxa"/>
            <w:gridSpan w:val="2"/>
          </w:tcPr>
          <w:p w14:paraId="295A21BE" w14:textId="77777777" w:rsidR="00847214" w:rsidRDefault="00847214" w:rsidP="00A770ED">
            <w:pPr>
              <w:tabs>
                <w:tab w:val="left" w:pos="1395"/>
              </w:tabs>
              <w:jc w:val="center"/>
              <w:rPr>
                <w:b/>
              </w:rPr>
            </w:pPr>
            <w:r>
              <w:rPr>
                <w:b/>
              </w:rPr>
              <w:t>2020/21</w:t>
            </w:r>
          </w:p>
        </w:tc>
        <w:tc>
          <w:tcPr>
            <w:tcW w:w="2254" w:type="dxa"/>
            <w:gridSpan w:val="2"/>
          </w:tcPr>
          <w:p w14:paraId="01CD2CA6" w14:textId="77777777" w:rsidR="00847214" w:rsidRDefault="00847214" w:rsidP="00A770ED">
            <w:pPr>
              <w:tabs>
                <w:tab w:val="left" w:pos="1395"/>
              </w:tabs>
              <w:jc w:val="center"/>
              <w:rPr>
                <w:b/>
              </w:rPr>
            </w:pPr>
            <w:r>
              <w:rPr>
                <w:b/>
              </w:rPr>
              <w:t>Total</w:t>
            </w:r>
          </w:p>
        </w:tc>
      </w:tr>
      <w:tr w:rsidR="00847214" w14:paraId="3FFFCA7B" w14:textId="77777777" w:rsidTr="00A770ED">
        <w:trPr>
          <w:trHeight w:val="90"/>
        </w:trPr>
        <w:tc>
          <w:tcPr>
            <w:tcW w:w="2405" w:type="dxa"/>
          </w:tcPr>
          <w:p w14:paraId="459B01C9" w14:textId="77777777" w:rsidR="00847214" w:rsidRPr="007310F4" w:rsidRDefault="00847214" w:rsidP="00A770ED">
            <w:pPr>
              <w:tabs>
                <w:tab w:val="left" w:pos="1395"/>
              </w:tabs>
              <w:jc w:val="center"/>
              <w:rPr>
                <w:i/>
              </w:rPr>
            </w:pPr>
            <w:r>
              <w:rPr>
                <w:i/>
              </w:rPr>
              <w:t>0.00</w:t>
            </w:r>
          </w:p>
        </w:tc>
        <w:tc>
          <w:tcPr>
            <w:tcW w:w="2268" w:type="dxa"/>
            <w:gridSpan w:val="2"/>
          </w:tcPr>
          <w:p w14:paraId="66A04A9E" w14:textId="77777777" w:rsidR="00847214" w:rsidRPr="007310F4" w:rsidRDefault="00847214" w:rsidP="00A770ED">
            <w:pPr>
              <w:tabs>
                <w:tab w:val="left" w:pos="1395"/>
              </w:tabs>
              <w:jc w:val="center"/>
              <w:rPr>
                <w:i/>
              </w:rPr>
            </w:pPr>
            <w:r w:rsidRPr="007310F4">
              <w:rPr>
                <w:i/>
              </w:rPr>
              <w:t>0.00</w:t>
            </w:r>
          </w:p>
        </w:tc>
        <w:tc>
          <w:tcPr>
            <w:tcW w:w="2089" w:type="dxa"/>
            <w:gridSpan w:val="2"/>
          </w:tcPr>
          <w:p w14:paraId="2E5B7DFE" w14:textId="77777777" w:rsidR="00847214" w:rsidRPr="007310F4" w:rsidRDefault="00847214" w:rsidP="00A770ED">
            <w:pPr>
              <w:tabs>
                <w:tab w:val="left" w:pos="1395"/>
              </w:tabs>
              <w:jc w:val="center"/>
              <w:rPr>
                <w:i/>
              </w:rPr>
            </w:pPr>
            <w:r w:rsidRPr="007310F4">
              <w:rPr>
                <w:i/>
              </w:rPr>
              <w:t>0.00</w:t>
            </w:r>
          </w:p>
        </w:tc>
        <w:tc>
          <w:tcPr>
            <w:tcW w:w="2254" w:type="dxa"/>
            <w:gridSpan w:val="2"/>
          </w:tcPr>
          <w:p w14:paraId="06FD5703" w14:textId="77777777" w:rsidR="00847214" w:rsidRPr="007310F4" w:rsidRDefault="00847214" w:rsidP="00A770ED">
            <w:pPr>
              <w:tabs>
                <w:tab w:val="left" w:pos="1395"/>
              </w:tabs>
              <w:jc w:val="center"/>
              <w:rPr>
                <w:i/>
              </w:rPr>
            </w:pPr>
            <w:r>
              <w:rPr>
                <w:i/>
              </w:rPr>
              <w:t>0.00</w:t>
            </w:r>
          </w:p>
        </w:tc>
      </w:tr>
      <w:tr w:rsidR="00847214" w14:paraId="6A75CDB5" w14:textId="77777777" w:rsidTr="00A770ED">
        <w:trPr>
          <w:trHeight w:val="90"/>
        </w:trPr>
        <w:tc>
          <w:tcPr>
            <w:tcW w:w="9016" w:type="dxa"/>
            <w:gridSpan w:val="7"/>
          </w:tcPr>
          <w:p w14:paraId="5307B9F5" w14:textId="77777777" w:rsidR="00847214" w:rsidRDefault="00847214" w:rsidP="00A770ED">
            <w:pPr>
              <w:tabs>
                <w:tab w:val="left" w:pos="1395"/>
              </w:tabs>
              <w:jc w:val="center"/>
              <w:rPr>
                <w:b/>
              </w:rPr>
            </w:pPr>
          </w:p>
        </w:tc>
      </w:tr>
      <w:tr w:rsidR="00847214" w14:paraId="098CE1C5" w14:textId="77777777" w:rsidTr="00A770ED">
        <w:trPr>
          <w:trHeight w:val="70"/>
        </w:trPr>
        <w:tc>
          <w:tcPr>
            <w:tcW w:w="2830" w:type="dxa"/>
            <w:gridSpan w:val="2"/>
          </w:tcPr>
          <w:p w14:paraId="44619390" w14:textId="77777777" w:rsidR="00847214" w:rsidRPr="00543FFD" w:rsidRDefault="00847214" w:rsidP="00A770ED">
            <w:pPr>
              <w:rPr>
                <w:b/>
              </w:rPr>
            </w:pPr>
            <w:r w:rsidRPr="00543FFD">
              <w:rPr>
                <w:b/>
              </w:rPr>
              <w:t>Decisions needed to deliver the budgeted savings</w:t>
            </w:r>
            <w:r w:rsidRPr="00543FFD">
              <w:rPr>
                <w:b/>
              </w:rPr>
              <w:br/>
            </w:r>
          </w:p>
          <w:p w14:paraId="6E66C9FC" w14:textId="77777777" w:rsidR="00847214" w:rsidRDefault="00847214" w:rsidP="00A770ED"/>
          <w:p w14:paraId="785FBE1B" w14:textId="77777777" w:rsidR="00847214" w:rsidRDefault="00847214" w:rsidP="00A770ED"/>
          <w:p w14:paraId="0C0D11DD" w14:textId="77777777" w:rsidR="00847214" w:rsidRDefault="00847214" w:rsidP="00A770ED"/>
          <w:p w14:paraId="6C730F18" w14:textId="77777777" w:rsidR="00847214" w:rsidRDefault="00847214" w:rsidP="00A770ED"/>
          <w:p w14:paraId="1516F452" w14:textId="77777777" w:rsidR="00847214" w:rsidRDefault="00847214" w:rsidP="00A770ED"/>
          <w:p w14:paraId="2CA7B725" w14:textId="77777777" w:rsidR="00847214" w:rsidRDefault="00847214" w:rsidP="00A770ED"/>
        </w:tc>
        <w:tc>
          <w:tcPr>
            <w:tcW w:w="6186" w:type="dxa"/>
            <w:gridSpan w:val="5"/>
          </w:tcPr>
          <w:p w14:paraId="3929D99D" w14:textId="77777777" w:rsidR="00847214" w:rsidRPr="00011899" w:rsidRDefault="00847214" w:rsidP="00A770ED">
            <w:pPr>
              <w:spacing w:after="0"/>
            </w:pPr>
            <w:r w:rsidRPr="00011899">
              <w:t xml:space="preserve">Approval </w:t>
            </w:r>
            <w:r>
              <w:t>to implement a revised s</w:t>
            </w:r>
            <w:r w:rsidRPr="00011899">
              <w:t xml:space="preserve">taffing structure, subject to consultation. </w:t>
            </w:r>
          </w:p>
          <w:p w14:paraId="158E2757" w14:textId="77777777" w:rsidR="00847214" w:rsidRDefault="00847214" w:rsidP="00A770ED">
            <w:pPr>
              <w:spacing w:after="0"/>
            </w:pPr>
          </w:p>
          <w:p w14:paraId="0987FD24" w14:textId="77777777" w:rsidR="00847214" w:rsidRDefault="00847214" w:rsidP="00A770ED">
            <w:pPr>
              <w:spacing w:after="0"/>
            </w:pPr>
            <w:r>
              <w:t>The revised staffing structure will involve:</w:t>
            </w:r>
          </w:p>
          <w:p w14:paraId="4106FAF6" w14:textId="77777777" w:rsidR="00847214" w:rsidRDefault="00847214" w:rsidP="00A770ED">
            <w:pPr>
              <w:spacing w:after="0"/>
            </w:pPr>
          </w:p>
          <w:p w14:paraId="43D681A3" w14:textId="77777777" w:rsidR="00847214" w:rsidRDefault="00847214" w:rsidP="00847214">
            <w:pPr>
              <w:pStyle w:val="ListParagraph"/>
              <w:numPr>
                <w:ilvl w:val="0"/>
                <w:numId w:val="36"/>
              </w:numPr>
              <w:autoSpaceDE/>
              <w:autoSpaceDN/>
              <w:adjustRightInd/>
              <w:spacing w:after="0"/>
              <w:jc w:val="left"/>
            </w:pPr>
            <w:r>
              <w:t>Some delayering of management posts.</w:t>
            </w:r>
          </w:p>
          <w:p w14:paraId="173834FE" w14:textId="77777777" w:rsidR="00847214" w:rsidRDefault="00847214" w:rsidP="00847214">
            <w:pPr>
              <w:pStyle w:val="ListParagraph"/>
              <w:numPr>
                <w:ilvl w:val="0"/>
                <w:numId w:val="36"/>
              </w:numPr>
              <w:autoSpaceDE/>
              <w:autoSpaceDN/>
              <w:adjustRightInd/>
              <w:spacing w:after="0"/>
              <w:jc w:val="left"/>
            </w:pPr>
            <w:r>
              <w:t xml:space="preserve">Change of grade mix and reconfiguration of posts to recognise efficiencies and to invest in growth areas that will deliver additional income streams to the County Council such as social care service users, review of Direct Payments, increased provision of Financial Safeguarding services and Deferred Payments arrangements. </w:t>
            </w:r>
          </w:p>
          <w:p w14:paraId="6255A187" w14:textId="77777777" w:rsidR="00847214" w:rsidRDefault="00847214" w:rsidP="00847214">
            <w:pPr>
              <w:pStyle w:val="ListParagraph"/>
              <w:numPr>
                <w:ilvl w:val="0"/>
                <w:numId w:val="36"/>
              </w:numPr>
              <w:autoSpaceDE/>
              <w:autoSpaceDN/>
              <w:adjustRightInd/>
              <w:spacing w:after="0"/>
              <w:jc w:val="left"/>
            </w:pPr>
            <w:r>
              <w:t>Whilst there is no overall reduction in posts the overall restructure will yield a recurring annual revenue saving on staffing costs of £0.153m.</w:t>
            </w:r>
          </w:p>
          <w:p w14:paraId="0A22AD29" w14:textId="77777777" w:rsidR="00847214" w:rsidRDefault="00847214" w:rsidP="00847214">
            <w:pPr>
              <w:pStyle w:val="ListParagraph"/>
              <w:numPr>
                <w:ilvl w:val="0"/>
                <w:numId w:val="36"/>
              </w:numPr>
              <w:autoSpaceDE/>
              <w:autoSpaceDN/>
              <w:adjustRightInd/>
              <w:spacing w:after="0"/>
              <w:jc w:val="left"/>
            </w:pPr>
            <w:r>
              <w:t>Furthermore changes are expected to generate an additional £1.590m of income relating in the main to Re-Assessment activity, further review of Direct Payments, Financial Safeguarding and Deferred Payments arrangements.</w:t>
            </w:r>
          </w:p>
          <w:p w14:paraId="6F59ADB2" w14:textId="77777777" w:rsidR="00847214" w:rsidRDefault="00847214" w:rsidP="00A770ED">
            <w:pPr>
              <w:pStyle w:val="ListParagraph"/>
              <w:spacing w:after="0"/>
            </w:pPr>
          </w:p>
          <w:p w14:paraId="5E698185" w14:textId="77777777" w:rsidR="00847214" w:rsidRDefault="00847214" w:rsidP="00847214">
            <w:pPr>
              <w:pStyle w:val="ListParagraph"/>
              <w:numPr>
                <w:ilvl w:val="0"/>
                <w:numId w:val="36"/>
              </w:numPr>
              <w:autoSpaceDE/>
              <w:autoSpaceDN/>
              <w:adjustRightInd/>
              <w:spacing w:after="0"/>
              <w:jc w:val="left"/>
            </w:pPr>
            <w:r>
              <w:t>Overall therefore the full year revenue effect of the final staffing restructure is:-</w:t>
            </w:r>
          </w:p>
          <w:p w14:paraId="109AAEE6" w14:textId="77777777" w:rsidR="00847214" w:rsidRDefault="00847214" w:rsidP="00A770ED">
            <w:pPr>
              <w:pStyle w:val="ListParagraph"/>
              <w:spacing w:after="0"/>
            </w:pPr>
          </w:p>
          <w:p w14:paraId="19347065" w14:textId="77777777" w:rsidR="00847214" w:rsidRDefault="00847214" w:rsidP="00A770ED">
            <w:pPr>
              <w:pStyle w:val="ListParagraph"/>
              <w:spacing w:after="0"/>
            </w:pPr>
            <w:r>
              <w:t>Reduction in staffing costs   £    0.153m</w:t>
            </w:r>
          </w:p>
          <w:p w14:paraId="0BC88712" w14:textId="77777777" w:rsidR="00847214" w:rsidRDefault="00847214" w:rsidP="00A770ED">
            <w:pPr>
              <w:pStyle w:val="ListParagraph"/>
              <w:spacing w:after="0"/>
            </w:pPr>
            <w:r>
              <w:t>Increase in income               £    1.590m</w:t>
            </w:r>
          </w:p>
          <w:p w14:paraId="26F26FBE" w14:textId="77777777" w:rsidR="00847214" w:rsidRDefault="00847214" w:rsidP="00A770ED">
            <w:pPr>
              <w:pStyle w:val="ListParagraph"/>
              <w:spacing w:after="0"/>
            </w:pPr>
            <w:r>
              <w:t>Homecare funding                £    0.157m</w:t>
            </w:r>
          </w:p>
          <w:p w14:paraId="3DB59A53" w14:textId="77777777" w:rsidR="00847214" w:rsidRDefault="00847214" w:rsidP="00A770ED">
            <w:pPr>
              <w:pStyle w:val="ListParagraph"/>
              <w:spacing w:after="0"/>
            </w:pPr>
            <w:r>
              <w:t xml:space="preserve">                                            ________ </w:t>
            </w:r>
          </w:p>
          <w:p w14:paraId="7AEE34DF" w14:textId="77777777" w:rsidR="00847214" w:rsidRDefault="00847214" w:rsidP="00A770ED">
            <w:pPr>
              <w:spacing w:after="0"/>
            </w:pPr>
            <w:r>
              <w:t xml:space="preserve">                                                         £ 1.900m saving </w:t>
            </w:r>
          </w:p>
          <w:p w14:paraId="1F6F3D3C" w14:textId="77777777" w:rsidR="00847214" w:rsidRPr="006F2802" w:rsidRDefault="00847214" w:rsidP="00A770ED">
            <w:pPr>
              <w:spacing w:after="0"/>
            </w:pPr>
          </w:p>
        </w:tc>
      </w:tr>
      <w:tr w:rsidR="00847214" w14:paraId="0F70EACB" w14:textId="77777777" w:rsidTr="00A770ED">
        <w:trPr>
          <w:trHeight w:val="70"/>
        </w:trPr>
        <w:tc>
          <w:tcPr>
            <w:tcW w:w="2830" w:type="dxa"/>
            <w:gridSpan w:val="2"/>
          </w:tcPr>
          <w:p w14:paraId="7CBDF42A" w14:textId="77777777" w:rsidR="00847214" w:rsidRDefault="00847214" w:rsidP="00A770ED">
            <w:r>
              <w:rPr>
                <w:b/>
              </w:rPr>
              <w:t>Impact upon service</w:t>
            </w:r>
          </w:p>
          <w:p w14:paraId="1E4CF8E7" w14:textId="77777777" w:rsidR="00847214" w:rsidRDefault="00847214" w:rsidP="00A770ED"/>
          <w:p w14:paraId="09F58353" w14:textId="77777777" w:rsidR="00847214" w:rsidRDefault="00847214" w:rsidP="00A770ED"/>
          <w:p w14:paraId="2ABBAC9E" w14:textId="77777777" w:rsidR="00847214" w:rsidRDefault="00847214" w:rsidP="00A770ED"/>
          <w:p w14:paraId="7CD9FC57" w14:textId="77777777" w:rsidR="00847214" w:rsidRDefault="00847214" w:rsidP="00A770ED"/>
          <w:p w14:paraId="51B298BB" w14:textId="77777777" w:rsidR="00847214" w:rsidRDefault="00847214" w:rsidP="00A770ED"/>
        </w:tc>
        <w:tc>
          <w:tcPr>
            <w:tcW w:w="6186" w:type="dxa"/>
            <w:gridSpan w:val="5"/>
          </w:tcPr>
          <w:p w14:paraId="4B9A12FA" w14:textId="77777777" w:rsidR="00847214" w:rsidRDefault="00847214" w:rsidP="00A770ED">
            <w:pPr>
              <w:spacing w:after="0"/>
            </w:pPr>
            <w:r>
              <w:t>The programme of improvement work started in the current financial year (2017/18) must continue implementation to ensure that transition into the staffing restructure is seamless.</w:t>
            </w:r>
          </w:p>
          <w:p w14:paraId="70D6E0E0" w14:textId="77777777" w:rsidR="00847214" w:rsidRDefault="00847214" w:rsidP="00A770ED">
            <w:pPr>
              <w:spacing w:after="0"/>
            </w:pPr>
          </w:p>
          <w:p w14:paraId="7E7DEC54" w14:textId="77777777" w:rsidR="00847214" w:rsidRDefault="00847214" w:rsidP="00A770ED">
            <w:pPr>
              <w:spacing w:after="0"/>
            </w:pPr>
            <w:r>
              <w:t>Much of the envisaged change is predicated upon the fuller and consistent implementation of initiatives which have already been implemented and are securing the predicted revenue streams, albeit with temporary staff.</w:t>
            </w:r>
          </w:p>
          <w:p w14:paraId="3FE05591" w14:textId="77777777" w:rsidR="00847214" w:rsidRDefault="00847214" w:rsidP="00A770ED">
            <w:pPr>
              <w:spacing w:after="0"/>
            </w:pPr>
          </w:p>
          <w:p w14:paraId="1C3F69AE" w14:textId="77777777" w:rsidR="00847214" w:rsidRDefault="00847214" w:rsidP="00A770ED">
            <w:pPr>
              <w:spacing w:after="0"/>
            </w:pPr>
            <w:r>
              <w:t>The ultimate universal adoption in Exchequer of Lean thinking initiatives, drives to Flexible working, paperless activity and working smarter - as laid out in the Exchequer Service plan - are expected to be key enablers of the new staffing structure which help to potentiate its effect and achievement of target savings.</w:t>
            </w:r>
          </w:p>
          <w:p w14:paraId="47C5EF0F" w14:textId="77777777" w:rsidR="00847214" w:rsidRPr="006F2802" w:rsidRDefault="00847214" w:rsidP="00A770ED">
            <w:pPr>
              <w:spacing w:after="0"/>
            </w:pPr>
          </w:p>
        </w:tc>
      </w:tr>
      <w:tr w:rsidR="00847214" w14:paraId="41051D25" w14:textId="77777777" w:rsidTr="00A770ED">
        <w:trPr>
          <w:trHeight w:val="70"/>
        </w:trPr>
        <w:tc>
          <w:tcPr>
            <w:tcW w:w="2830" w:type="dxa"/>
            <w:gridSpan w:val="2"/>
          </w:tcPr>
          <w:p w14:paraId="79EC2723" w14:textId="77777777" w:rsidR="00847214" w:rsidRDefault="00847214" w:rsidP="00A770ED">
            <w:pPr>
              <w:jc w:val="left"/>
            </w:pPr>
            <w:r>
              <w:rPr>
                <w:b/>
              </w:rPr>
              <w:t>Actions needed to deliver the target savings</w:t>
            </w:r>
          </w:p>
          <w:p w14:paraId="73A66F29" w14:textId="77777777" w:rsidR="00847214" w:rsidRDefault="00847214" w:rsidP="00A770ED"/>
          <w:p w14:paraId="53036510" w14:textId="77777777" w:rsidR="00847214" w:rsidRDefault="00847214" w:rsidP="00A770ED"/>
        </w:tc>
        <w:tc>
          <w:tcPr>
            <w:tcW w:w="6186" w:type="dxa"/>
            <w:gridSpan w:val="5"/>
          </w:tcPr>
          <w:p w14:paraId="444909AD" w14:textId="77777777" w:rsidR="00847214" w:rsidRPr="006F2802" w:rsidRDefault="00847214" w:rsidP="00A770ED">
            <w:pPr>
              <w:spacing w:after="0"/>
            </w:pPr>
            <w:r>
              <w:t>Over and above our normal business activity and the dictates of our adopted Service Plan for 2017/18 the main action needed to deliver these savings is to give effect to the Staffing Restructure and this will involve consultation and filling of the structure in accordance with proper practice</w:t>
            </w:r>
          </w:p>
        </w:tc>
      </w:tr>
    </w:tbl>
    <w:p w14:paraId="7C3BF279" w14:textId="77777777" w:rsidR="00847214" w:rsidRDefault="00847214" w:rsidP="00847214"/>
    <w:p w14:paraId="22D20A97" w14:textId="77777777" w:rsidR="00847214" w:rsidRDefault="00847214" w:rsidP="00847214">
      <w:pPr>
        <w:spacing w:after="0"/>
        <w:rPr>
          <w:b/>
        </w:rPr>
      </w:pPr>
      <w:r>
        <w:rPr>
          <w:b/>
        </w:rPr>
        <w:t>What does this service deliver?</w:t>
      </w:r>
    </w:p>
    <w:p w14:paraId="6EECF56E" w14:textId="77777777" w:rsidR="00847214" w:rsidRDefault="00847214" w:rsidP="00847214">
      <w:pPr>
        <w:spacing w:after="0"/>
        <w:rPr>
          <w:b/>
        </w:rPr>
      </w:pPr>
    </w:p>
    <w:p w14:paraId="13906E1B" w14:textId="77777777" w:rsidR="00847214" w:rsidRPr="00185BA5" w:rsidRDefault="00847214" w:rsidP="00847214">
      <w:pPr>
        <w:pStyle w:val="ListParagraph"/>
        <w:numPr>
          <w:ilvl w:val="1"/>
          <w:numId w:val="37"/>
        </w:numPr>
        <w:autoSpaceDE/>
        <w:autoSpaceDN/>
        <w:adjustRightInd/>
        <w:spacing w:after="0" w:line="259" w:lineRule="auto"/>
        <w:ind w:left="567" w:hanging="567"/>
        <w:contextualSpacing w:val="0"/>
        <w:jc w:val="left"/>
      </w:pPr>
      <w:r>
        <w:t xml:space="preserve">Exchequer Services </w:t>
      </w:r>
      <w:r w:rsidRPr="00185BA5">
        <w:t>provide</w:t>
      </w:r>
      <w:r>
        <w:t>s</w:t>
      </w:r>
      <w:r w:rsidRPr="00185BA5">
        <w:t xml:space="preserve"> </w:t>
      </w:r>
      <w:r>
        <w:t xml:space="preserve">the following </w:t>
      </w:r>
      <w:r w:rsidRPr="00185BA5">
        <w:t>services</w:t>
      </w:r>
      <w:r>
        <w:t xml:space="preserve"> to our customers and consumers </w:t>
      </w:r>
      <w:r w:rsidRPr="00185BA5">
        <w:t>in the following areas:-</w:t>
      </w:r>
    </w:p>
    <w:p w14:paraId="26DCC013" w14:textId="77777777" w:rsidR="00847214" w:rsidRPr="00185BA5" w:rsidRDefault="00847214" w:rsidP="00847214">
      <w:pPr>
        <w:pStyle w:val="ListParagraph"/>
        <w:numPr>
          <w:ilvl w:val="0"/>
          <w:numId w:val="38"/>
        </w:numPr>
        <w:autoSpaceDE/>
        <w:autoSpaceDN/>
        <w:adjustRightInd/>
        <w:spacing w:after="0" w:line="259" w:lineRule="auto"/>
        <w:ind w:left="1418" w:hanging="851"/>
        <w:jc w:val="left"/>
      </w:pPr>
      <w:r w:rsidRPr="00185BA5">
        <w:t>Financial assessments</w:t>
      </w:r>
    </w:p>
    <w:p w14:paraId="7DC17091" w14:textId="77777777" w:rsidR="00847214" w:rsidRPr="00185BA5" w:rsidRDefault="00847214" w:rsidP="00847214">
      <w:pPr>
        <w:pStyle w:val="ListParagraph"/>
        <w:numPr>
          <w:ilvl w:val="0"/>
          <w:numId w:val="38"/>
        </w:numPr>
        <w:autoSpaceDE/>
        <w:autoSpaceDN/>
        <w:adjustRightInd/>
        <w:spacing w:after="0" w:line="259" w:lineRule="auto"/>
        <w:ind w:left="1418" w:hanging="851"/>
        <w:jc w:val="left"/>
      </w:pPr>
      <w:r w:rsidRPr="00185BA5">
        <w:t>Deferred payments</w:t>
      </w:r>
    </w:p>
    <w:p w14:paraId="01085873" w14:textId="77777777" w:rsidR="00847214" w:rsidRPr="00185BA5" w:rsidRDefault="00847214" w:rsidP="00847214">
      <w:pPr>
        <w:pStyle w:val="ListParagraph"/>
        <w:numPr>
          <w:ilvl w:val="0"/>
          <w:numId w:val="38"/>
        </w:numPr>
        <w:autoSpaceDE/>
        <w:autoSpaceDN/>
        <w:adjustRightInd/>
        <w:spacing w:after="0" w:line="259" w:lineRule="auto"/>
        <w:ind w:left="1418" w:hanging="851"/>
        <w:jc w:val="left"/>
      </w:pPr>
      <w:r w:rsidRPr="00185BA5">
        <w:t>Deprivation</w:t>
      </w:r>
    </w:p>
    <w:p w14:paraId="3835EB4D" w14:textId="77777777" w:rsidR="00847214" w:rsidRPr="00185BA5" w:rsidRDefault="00847214" w:rsidP="00847214">
      <w:pPr>
        <w:pStyle w:val="ListParagraph"/>
        <w:numPr>
          <w:ilvl w:val="0"/>
          <w:numId w:val="38"/>
        </w:numPr>
        <w:autoSpaceDE/>
        <w:autoSpaceDN/>
        <w:adjustRightInd/>
        <w:spacing w:after="0" w:line="259" w:lineRule="auto"/>
        <w:ind w:left="1418" w:hanging="851"/>
        <w:jc w:val="left"/>
      </w:pPr>
      <w:r w:rsidRPr="00185BA5">
        <w:t>Direct payments to individuals</w:t>
      </w:r>
    </w:p>
    <w:p w14:paraId="0790B34E" w14:textId="77777777" w:rsidR="00847214" w:rsidRPr="00185BA5" w:rsidRDefault="00847214" w:rsidP="00847214">
      <w:pPr>
        <w:pStyle w:val="ListParagraph"/>
        <w:numPr>
          <w:ilvl w:val="0"/>
          <w:numId w:val="38"/>
        </w:numPr>
        <w:autoSpaceDE/>
        <w:autoSpaceDN/>
        <w:adjustRightInd/>
        <w:spacing w:after="0" w:line="259" w:lineRule="auto"/>
        <w:ind w:left="1418" w:hanging="851"/>
        <w:jc w:val="left"/>
      </w:pPr>
      <w:r w:rsidRPr="00185BA5">
        <w:t>Cashiering</w:t>
      </w:r>
    </w:p>
    <w:p w14:paraId="553B7D78" w14:textId="77777777" w:rsidR="00847214" w:rsidRPr="00185BA5" w:rsidRDefault="00847214" w:rsidP="00847214">
      <w:pPr>
        <w:pStyle w:val="ListParagraph"/>
        <w:numPr>
          <w:ilvl w:val="0"/>
          <w:numId w:val="38"/>
        </w:numPr>
        <w:autoSpaceDE/>
        <w:autoSpaceDN/>
        <w:adjustRightInd/>
        <w:spacing w:after="0" w:line="259" w:lineRule="auto"/>
        <w:ind w:left="1418" w:hanging="851"/>
        <w:jc w:val="left"/>
      </w:pPr>
      <w:r w:rsidRPr="00185BA5">
        <w:t>Debt management</w:t>
      </w:r>
    </w:p>
    <w:p w14:paraId="66493F08" w14:textId="77777777" w:rsidR="00847214" w:rsidRPr="00185BA5" w:rsidRDefault="00847214" w:rsidP="00847214">
      <w:pPr>
        <w:pStyle w:val="ListParagraph"/>
        <w:numPr>
          <w:ilvl w:val="0"/>
          <w:numId w:val="38"/>
        </w:numPr>
        <w:autoSpaceDE/>
        <w:autoSpaceDN/>
        <w:adjustRightInd/>
        <w:spacing w:after="0" w:line="259" w:lineRule="auto"/>
        <w:ind w:left="1418" w:hanging="851"/>
        <w:jc w:val="left"/>
      </w:pPr>
      <w:r w:rsidRPr="00185BA5">
        <w:t>Billing of Income</w:t>
      </w:r>
    </w:p>
    <w:p w14:paraId="2303F8F7" w14:textId="77777777" w:rsidR="00847214" w:rsidRPr="00185BA5" w:rsidRDefault="00847214" w:rsidP="00847214">
      <w:pPr>
        <w:pStyle w:val="ListParagraph"/>
        <w:numPr>
          <w:ilvl w:val="0"/>
          <w:numId w:val="38"/>
        </w:numPr>
        <w:autoSpaceDE/>
        <w:autoSpaceDN/>
        <w:adjustRightInd/>
        <w:spacing w:after="0" w:line="259" w:lineRule="auto"/>
        <w:ind w:left="1418" w:hanging="851"/>
        <w:jc w:val="left"/>
      </w:pPr>
      <w:r w:rsidRPr="00185BA5">
        <w:t>Deputyship &amp; Appointee services</w:t>
      </w:r>
    </w:p>
    <w:p w14:paraId="6A72D426" w14:textId="77777777" w:rsidR="00847214" w:rsidRPr="00185BA5" w:rsidRDefault="00847214" w:rsidP="00847214">
      <w:pPr>
        <w:pStyle w:val="ListParagraph"/>
        <w:numPr>
          <w:ilvl w:val="0"/>
          <w:numId w:val="38"/>
        </w:numPr>
        <w:autoSpaceDE/>
        <w:autoSpaceDN/>
        <w:adjustRightInd/>
        <w:spacing w:after="0" w:line="259" w:lineRule="auto"/>
        <w:ind w:left="1418" w:hanging="851"/>
        <w:jc w:val="left"/>
      </w:pPr>
      <w:r w:rsidRPr="00185BA5">
        <w:t>Payments re Children's services &amp; Schools</w:t>
      </w:r>
    </w:p>
    <w:p w14:paraId="5241AD64" w14:textId="77777777" w:rsidR="00847214" w:rsidRPr="00185BA5" w:rsidRDefault="00847214" w:rsidP="00847214">
      <w:pPr>
        <w:pStyle w:val="ListParagraph"/>
        <w:numPr>
          <w:ilvl w:val="0"/>
          <w:numId w:val="38"/>
        </w:numPr>
        <w:autoSpaceDE/>
        <w:autoSpaceDN/>
        <w:adjustRightInd/>
        <w:spacing w:after="0" w:line="259" w:lineRule="auto"/>
        <w:ind w:left="1418" w:hanging="851"/>
        <w:jc w:val="left"/>
      </w:pPr>
      <w:r w:rsidRPr="00185BA5">
        <w:t>Payments re Adult's services</w:t>
      </w:r>
    </w:p>
    <w:p w14:paraId="3CA5AB45" w14:textId="77777777" w:rsidR="00847214" w:rsidRPr="00185BA5" w:rsidRDefault="00847214" w:rsidP="00847214">
      <w:pPr>
        <w:pStyle w:val="ListParagraph"/>
        <w:numPr>
          <w:ilvl w:val="0"/>
          <w:numId w:val="38"/>
        </w:numPr>
        <w:autoSpaceDE/>
        <w:autoSpaceDN/>
        <w:adjustRightInd/>
        <w:spacing w:after="0" w:line="259" w:lineRule="auto"/>
        <w:ind w:left="1418" w:hanging="851"/>
        <w:jc w:val="left"/>
      </w:pPr>
      <w:r w:rsidRPr="00185BA5">
        <w:t>Payments re Property, Highways and Companies</w:t>
      </w:r>
    </w:p>
    <w:p w14:paraId="3AA85D05" w14:textId="77777777" w:rsidR="00847214" w:rsidRDefault="00847214" w:rsidP="00847214">
      <w:pPr>
        <w:pStyle w:val="ListParagraph"/>
        <w:numPr>
          <w:ilvl w:val="0"/>
          <w:numId w:val="38"/>
        </w:numPr>
        <w:autoSpaceDE/>
        <w:autoSpaceDN/>
        <w:adjustRightInd/>
        <w:spacing w:after="0" w:line="259" w:lineRule="auto"/>
        <w:ind w:left="1418" w:hanging="851"/>
        <w:contextualSpacing w:val="0"/>
        <w:jc w:val="left"/>
        <w:rPr>
          <w:color w:val="000000" w:themeColor="text1"/>
        </w:rPr>
      </w:pPr>
      <w:r w:rsidRPr="00CF20E8">
        <w:t>Payments r</w:t>
      </w:r>
      <w:r w:rsidRPr="00CF20E8">
        <w:rPr>
          <w:color w:val="000000" w:themeColor="text1"/>
        </w:rPr>
        <w:t>e other Corporate entities</w:t>
      </w:r>
    </w:p>
    <w:p w14:paraId="68055252" w14:textId="77777777" w:rsidR="00847214" w:rsidRPr="00C15218" w:rsidRDefault="00847214" w:rsidP="00847214">
      <w:pPr>
        <w:autoSpaceDE/>
        <w:autoSpaceDN/>
        <w:adjustRightInd/>
        <w:spacing w:after="0" w:line="259" w:lineRule="auto"/>
        <w:ind w:left="567"/>
        <w:jc w:val="left"/>
        <w:rPr>
          <w:color w:val="000000" w:themeColor="text1"/>
        </w:rPr>
      </w:pPr>
    </w:p>
    <w:p w14:paraId="2F33F4E6" w14:textId="77777777" w:rsidR="00847214" w:rsidRDefault="00847214" w:rsidP="00847214">
      <w:pPr>
        <w:pStyle w:val="ListParagraph"/>
        <w:numPr>
          <w:ilvl w:val="1"/>
          <w:numId w:val="37"/>
        </w:numPr>
        <w:autoSpaceDE/>
        <w:autoSpaceDN/>
        <w:adjustRightInd/>
        <w:spacing w:after="0" w:line="259" w:lineRule="auto"/>
        <w:ind w:left="567" w:hanging="567"/>
        <w:contextualSpacing w:val="0"/>
        <w:jc w:val="left"/>
        <w:rPr>
          <w:color w:val="000000" w:themeColor="text1"/>
        </w:rPr>
      </w:pPr>
      <w:r w:rsidRPr="00CF20E8">
        <w:rPr>
          <w:color w:val="000000" w:themeColor="text1"/>
        </w:rPr>
        <w:t>Our services are mainly</w:t>
      </w:r>
      <w:r>
        <w:rPr>
          <w:color w:val="000000" w:themeColor="text1"/>
        </w:rPr>
        <w:t xml:space="preserve"> office based, utilising expert systems to process transaction streams which typically involve payment, billing and receipt of income or debt management functions.</w:t>
      </w:r>
    </w:p>
    <w:p w14:paraId="7746DE9D" w14:textId="77777777" w:rsidR="00847214" w:rsidRDefault="00847214" w:rsidP="00847214">
      <w:pPr>
        <w:pStyle w:val="ListParagraph"/>
        <w:spacing w:after="0"/>
        <w:ind w:left="567" w:hanging="567"/>
        <w:contextualSpacing w:val="0"/>
        <w:rPr>
          <w:color w:val="000000" w:themeColor="text1"/>
        </w:rPr>
      </w:pPr>
    </w:p>
    <w:p w14:paraId="74D71CAD" w14:textId="77777777" w:rsidR="00847214" w:rsidRDefault="00847214" w:rsidP="00847214">
      <w:pPr>
        <w:pStyle w:val="ListParagraph"/>
        <w:spacing w:after="0"/>
        <w:ind w:left="567"/>
        <w:contextualSpacing w:val="0"/>
        <w:rPr>
          <w:color w:val="000000" w:themeColor="text1"/>
        </w:rPr>
      </w:pPr>
      <w:r>
        <w:rPr>
          <w:color w:val="000000" w:themeColor="text1"/>
        </w:rPr>
        <w:t>We also conduct financial assessment services for social care service users &amp; this involves peripatetic work where assessment staff usually conduct financial assessments in service user's homes.</w:t>
      </w:r>
    </w:p>
    <w:p w14:paraId="7B740B8F" w14:textId="77777777" w:rsidR="00847214" w:rsidRPr="00C15218" w:rsidRDefault="00847214" w:rsidP="00847214">
      <w:pPr>
        <w:spacing w:after="0"/>
        <w:rPr>
          <w:color w:val="000000" w:themeColor="text1"/>
        </w:rPr>
      </w:pPr>
    </w:p>
    <w:p w14:paraId="2DEC70C0" w14:textId="77777777" w:rsidR="00847214" w:rsidRDefault="00847214" w:rsidP="00847214">
      <w:pPr>
        <w:pStyle w:val="ListParagraph"/>
        <w:numPr>
          <w:ilvl w:val="1"/>
          <w:numId w:val="37"/>
        </w:numPr>
        <w:autoSpaceDE/>
        <w:autoSpaceDN/>
        <w:adjustRightInd/>
        <w:spacing w:after="0" w:line="259" w:lineRule="auto"/>
        <w:ind w:left="567" w:hanging="567"/>
        <w:contextualSpacing w:val="0"/>
        <w:jc w:val="left"/>
        <w:rPr>
          <w:color w:val="000000" w:themeColor="text1"/>
        </w:rPr>
      </w:pPr>
      <w:r>
        <w:rPr>
          <w:color w:val="000000" w:themeColor="text1"/>
        </w:rPr>
        <w:t>We work for most service areas in the County Council who use a wide range of our services with Social Care being our largest internal customer.</w:t>
      </w:r>
    </w:p>
    <w:p w14:paraId="62AE3CB5" w14:textId="77777777" w:rsidR="00847214" w:rsidRPr="00C15218" w:rsidRDefault="00847214" w:rsidP="00847214">
      <w:pPr>
        <w:autoSpaceDE/>
        <w:autoSpaceDN/>
        <w:adjustRightInd/>
        <w:spacing w:after="0" w:line="259" w:lineRule="auto"/>
        <w:jc w:val="left"/>
        <w:rPr>
          <w:color w:val="000000" w:themeColor="text1"/>
        </w:rPr>
      </w:pPr>
    </w:p>
    <w:p w14:paraId="515BC61E" w14:textId="77777777" w:rsidR="00847214" w:rsidRDefault="00847214" w:rsidP="00847214">
      <w:pPr>
        <w:pStyle w:val="ListParagraph"/>
        <w:numPr>
          <w:ilvl w:val="1"/>
          <w:numId w:val="37"/>
        </w:numPr>
        <w:autoSpaceDE/>
        <w:autoSpaceDN/>
        <w:adjustRightInd/>
        <w:spacing w:after="0" w:line="259" w:lineRule="auto"/>
        <w:ind w:left="567" w:hanging="567"/>
        <w:contextualSpacing w:val="0"/>
        <w:jc w:val="left"/>
        <w:rPr>
          <w:color w:val="000000" w:themeColor="text1"/>
        </w:rPr>
      </w:pPr>
      <w:r>
        <w:rPr>
          <w:color w:val="000000" w:themeColor="text1"/>
        </w:rPr>
        <w:t>Consumers of or services cover a broad spectrum of stakeholders including Public Bodies, Social Care service users, private individuals and companies which trade with the County Council.</w:t>
      </w:r>
    </w:p>
    <w:p w14:paraId="48CC48FC" w14:textId="77777777" w:rsidR="00847214" w:rsidRDefault="00847214" w:rsidP="00847214">
      <w:pPr>
        <w:spacing w:after="0"/>
        <w:rPr>
          <w:b/>
        </w:rPr>
      </w:pPr>
    </w:p>
    <w:p w14:paraId="6018CE73" w14:textId="77777777" w:rsidR="00847214" w:rsidRDefault="00847214" w:rsidP="00847214">
      <w:pPr>
        <w:spacing w:after="0" w:line="259" w:lineRule="auto"/>
        <w:rPr>
          <w:rFonts w:eastAsiaTheme="minorHAnsi"/>
          <w:b/>
          <w:u w:val="single"/>
        </w:rPr>
      </w:pPr>
    </w:p>
    <w:p w14:paraId="32B508FD" w14:textId="77777777" w:rsidR="00847214" w:rsidRDefault="00847214" w:rsidP="00847214">
      <w:pPr>
        <w:spacing w:after="0" w:line="259" w:lineRule="auto"/>
        <w:rPr>
          <w:rFonts w:eastAsiaTheme="minorHAnsi"/>
          <w:b/>
          <w:u w:val="single"/>
        </w:rPr>
      </w:pPr>
    </w:p>
    <w:p w14:paraId="6626AB5F" w14:textId="77777777" w:rsidR="00847214" w:rsidRDefault="00847214" w:rsidP="00847214">
      <w:pPr>
        <w:spacing w:after="0" w:line="259" w:lineRule="auto"/>
        <w:rPr>
          <w:rFonts w:eastAsiaTheme="minorHAnsi"/>
          <w:b/>
          <w:u w:val="single"/>
        </w:rPr>
      </w:pPr>
    </w:p>
    <w:p w14:paraId="74895711" w14:textId="77777777" w:rsidR="00847214" w:rsidRDefault="00847214" w:rsidP="00847214">
      <w:pPr>
        <w:spacing w:after="0" w:line="259" w:lineRule="auto"/>
        <w:rPr>
          <w:rFonts w:eastAsiaTheme="minorHAnsi"/>
          <w:b/>
          <w:u w:val="single"/>
        </w:rPr>
      </w:pPr>
    </w:p>
    <w:p w14:paraId="53DE152B" w14:textId="77777777" w:rsidR="00847214" w:rsidRDefault="00847214" w:rsidP="00847214">
      <w:pPr>
        <w:spacing w:after="0" w:line="259" w:lineRule="auto"/>
        <w:rPr>
          <w:rFonts w:eastAsiaTheme="minorHAnsi"/>
          <w:b/>
          <w:u w:val="single"/>
        </w:rPr>
      </w:pPr>
    </w:p>
    <w:p w14:paraId="09DF0557" w14:textId="77777777" w:rsidR="00847214" w:rsidRDefault="00847214" w:rsidP="00847214">
      <w:pPr>
        <w:spacing w:after="0" w:line="259" w:lineRule="auto"/>
        <w:rPr>
          <w:rFonts w:eastAsiaTheme="minorHAnsi"/>
          <w:b/>
          <w:u w:val="single"/>
        </w:rPr>
      </w:pPr>
    </w:p>
    <w:p w14:paraId="4BDC919A" w14:textId="77777777" w:rsidR="00847214" w:rsidRDefault="00847214" w:rsidP="00847214">
      <w:pPr>
        <w:spacing w:after="0" w:line="259" w:lineRule="auto"/>
        <w:rPr>
          <w:rFonts w:eastAsiaTheme="minorHAnsi"/>
          <w:b/>
          <w:u w:val="single"/>
        </w:rPr>
      </w:pPr>
    </w:p>
    <w:p w14:paraId="67CAA738" w14:textId="77777777" w:rsidR="00847214" w:rsidRDefault="00847214" w:rsidP="00847214">
      <w:pPr>
        <w:spacing w:after="0" w:line="259" w:lineRule="auto"/>
        <w:rPr>
          <w:rFonts w:eastAsiaTheme="minorHAnsi"/>
          <w:b/>
          <w:u w:val="single"/>
        </w:rPr>
      </w:pPr>
    </w:p>
    <w:p w14:paraId="647E0D39" w14:textId="77777777" w:rsidR="00847214" w:rsidRDefault="00847214" w:rsidP="00847214">
      <w:pPr>
        <w:spacing w:after="0" w:line="259" w:lineRule="auto"/>
        <w:rPr>
          <w:rFonts w:eastAsiaTheme="minorHAnsi"/>
          <w:b/>
          <w:u w:val="single"/>
        </w:rPr>
      </w:pPr>
    </w:p>
    <w:p w14:paraId="52CE238A" w14:textId="77777777" w:rsidR="00847214" w:rsidRDefault="00847214" w:rsidP="00847214">
      <w:pPr>
        <w:spacing w:after="0" w:line="259" w:lineRule="auto"/>
        <w:rPr>
          <w:rFonts w:eastAsiaTheme="minorHAnsi"/>
          <w:b/>
          <w:u w:val="single"/>
        </w:rPr>
      </w:pPr>
    </w:p>
    <w:p w14:paraId="49364B2F" w14:textId="77777777" w:rsidR="00847214" w:rsidRDefault="00847214" w:rsidP="00847214">
      <w:pPr>
        <w:spacing w:after="0" w:line="259" w:lineRule="auto"/>
        <w:rPr>
          <w:rFonts w:eastAsiaTheme="minorHAnsi"/>
          <w:b/>
          <w:u w:val="single"/>
        </w:rPr>
      </w:pPr>
    </w:p>
    <w:p w14:paraId="42EF330D" w14:textId="77777777" w:rsidR="00847214" w:rsidRDefault="00847214" w:rsidP="00847214">
      <w:pPr>
        <w:spacing w:after="0" w:line="259" w:lineRule="auto"/>
        <w:rPr>
          <w:rFonts w:eastAsiaTheme="minorHAnsi"/>
          <w:b/>
          <w:u w:val="single"/>
        </w:rPr>
      </w:pPr>
    </w:p>
    <w:p w14:paraId="6D863F8E" w14:textId="77777777" w:rsidR="00847214" w:rsidRDefault="00847214" w:rsidP="00847214">
      <w:pPr>
        <w:spacing w:after="0" w:line="259" w:lineRule="auto"/>
        <w:rPr>
          <w:rFonts w:eastAsiaTheme="minorHAnsi"/>
          <w:b/>
          <w:u w:val="single"/>
        </w:rPr>
      </w:pPr>
    </w:p>
    <w:p w14:paraId="52410F83" w14:textId="77777777" w:rsidR="00847214" w:rsidRDefault="00847214" w:rsidP="00847214">
      <w:pPr>
        <w:spacing w:after="0" w:line="259" w:lineRule="auto"/>
        <w:rPr>
          <w:rFonts w:eastAsiaTheme="minorHAnsi"/>
          <w:b/>
          <w:u w:val="single"/>
        </w:rPr>
      </w:pPr>
    </w:p>
    <w:p w14:paraId="24FD0835" w14:textId="77777777" w:rsidR="00847214" w:rsidRDefault="00847214" w:rsidP="00847214">
      <w:pPr>
        <w:spacing w:after="0" w:line="259" w:lineRule="auto"/>
        <w:rPr>
          <w:rFonts w:eastAsiaTheme="minorHAnsi"/>
          <w:b/>
          <w:u w:val="single"/>
        </w:rPr>
      </w:pPr>
    </w:p>
    <w:p w14:paraId="1A309726" w14:textId="77777777" w:rsidR="00847214" w:rsidRDefault="00847214" w:rsidP="00847214">
      <w:pPr>
        <w:spacing w:after="0" w:line="259" w:lineRule="auto"/>
        <w:rPr>
          <w:rFonts w:eastAsiaTheme="minorHAnsi"/>
          <w:b/>
          <w:u w:val="single"/>
        </w:rPr>
      </w:pPr>
    </w:p>
    <w:p w14:paraId="552341A1" w14:textId="77777777" w:rsidR="00847214" w:rsidRDefault="00847214" w:rsidP="00847214">
      <w:pPr>
        <w:spacing w:after="0" w:line="259" w:lineRule="auto"/>
        <w:rPr>
          <w:rFonts w:eastAsiaTheme="minorHAnsi"/>
          <w:b/>
          <w:u w:val="single"/>
        </w:rPr>
      </w:pPr>
    </w:p>
    <w:p w14:paraId="44999980" w14:textId="77777777" w:rsidR="00847214" w:rsidRDefault="00847214" w:rsidP="00847214">
      <w:pPr>
        <w:spacing w:after="0" w:line="259" w:lineRule="auto"/>
        <w:rPr>
          <w:rFonts w:eastAsiaTheme="minorHAnsi"/>
          <w:b/>
          <w:u w:val="single"/>
        </w:rPr>
      </w:pPr>
    </w:p>
    <w:p w14:paraId="53A29F70" w14:textId="77777777" w:rsidR="00847214" w:rsidRDefault="00847214" w:rsidP="00847214">
      <w:pPr>
        <w:spacing w:after="0" w:line="259" w:lineRule="auto"/>
        <w:rPr>
          <w:rFonts w:eastAsiaTheme="minorHAnsi"/>
          <w:b/>
          <w:u w:val="single"/>
        </w:rPr>
      </w:pPr>
    </w:p>
    <w:p w14:paraId="20CB60A9" w14:textId="77777777" w:rsidR="00847214" w:rsidRDefault="00847214" w:rsidP="00847214">
      <w:pPr>
        <w:spacing w:after="0" w:line="259" w:lineRule="auto"/>
        <w:rPr>
          <w:rFonts w:eastAsiaTheme="minorHAnsi"/>
          <w:b/>
          <w:u w:val="single"/>
        </w:rPr>
      </w:pPr>
    </w:p>
    <w:p w14:paraId="3547E61F" w14:textId="77777777" w:rsidR="00847214" w:rsidRDefault="00847214" w:rsidP="00847214">
      <w:pPr>
        <w:spacing w:after="0" w:line="259" w:lineRule="auto"/>
        <w:rPr>
          <w:rFonts w:eastAsiaTheme="minorHAnsi"/>
          <w:b/>
          <w:u w:val="single"/>
        </w:rPr>
      </w:pPr>
    </w:p>
    <w:p w14:paraId="22540BFB" w14:textId="77777777" w:rsidR="00847214" w:rsidRDefault="00847214" w:rsidP="00847214">
      <w:pPr>
        <w:spacing w:after="0" w:line="259" w:lineRule="auto"/>
        <w:rPr>
          <w:rFonts w:eastAsiaTheme="minorHAnsi"/>
          <w:b/>
          <w:u w:val="single"/>
        </w:rPr>
      </w:pPr>
    </w:p>
    <w:p w14:paraId="0D5C520F" w14:textId="77777777" w:rsidR="00847214" w:rsidRDefault="00847214" w:rsidP="00847214">
      <w:pPr>
        <w:spacing w:after="0" w:line="259" w:lineRule="auto"/>
        <w:rPr>
          <w:rFonts w:eastAsiaTheme="minorHAnsi"/>
          <w:b/>
          <w:u w:val="single"/>
        </w:rPr>
      </w:pPr>
    </w:p>
    <w:p w14:paraId="29C4D3EE" w14:textId="77777777" w:rsidR="00847214" w:rsidRDefault="00847214" w:rsidP="00847214">
      <w:pPr>
        <w:spacing w:after="0" w:line="259" w:lineRule="auto"/>
        <w:rPr>
          <w:rFonts w:eastAsiaTheme="minorHAnsi"/>
          <w:b/>
          <w:u w:val="single"/>
        </w:rPr>
      </w:pPr>
    </w:p>
    <w:p w14:paraId="7F031A10" w14:textId="77777777" w:rsidR="00847214" w:rsidRDefault="00847214" w:rsidP="00847214">
      <w:pPr>
        <w:spacing w:after="0" w:line="259" w:lineRule="auto"/>
        <w:rPr>
          <w:rFonts w:eastAsiaTheme="minorHAnsi"/>
          <w:b/>
          <w:u w:val="single"/>
        </w:rPr>
      </w:pPr>
    </w:p>
    <w:p w14:paraId="350BD864" w14:textId="77777777" w:rsidR="00847214" w:rsidRDefault="00847214" w:rsidP="00847214">
      <w:pPr>
        <w:spacing w:after="0" w:line="259" w:lineRule="auto"/>
        <w:rPr>
          <w:rFonts w:eastAsiaTheme="minorHAnsi"/>
          <w:b/>
          <w:u w:val="single"/>
        </w:rPr>
      </w:pPr>
    </w:p>
    <w:p w14:paraId="2279427B" w14:textId="77777777" w:rsidR="00847214" w:rsidRDefault="00847214" w:rsidP="00847214">
      <w:pPr>
        <w:spacing w:after="0" w:line="259" w:lineRule="auto"/>
        <w:rPr>
          <w:rFonts w:eastAsiaTheme="minorHAnsi"/>
          <w:b/>
          <w:u w:val="single"/>
        </w:rPr>
      </w:pPr>
    </w:p>
    <w:p w14:paraId="20F82D78" w14:textId="77777777" w:rsidR="00847214" w:rsidRDefault="00847214" w:rsidP="00847214">
      <w:pPr>
        <w:spacing w:after="0" w:line="259" w:lineRule="auto"/>
        <w:rPr>
          <w:rFonts w:eastAsiaTheme="minorHAnsi"/>
          <w:b/>
          <w:u w:val="single"/>
        </w:rPr>
      </w:pPr>
    </w:p>
    <w:p w14:paraId="6BF524B1" w14:textId="77777777" w:rsidR="00847214" w:rsidRDefault="00847214" w:rsidP="00847214">
      <w:pPr>
        <w:spacing w:after="0" w:line="259" w:lineRule="auto"/>
        <w:rPr>
          <w:rFonts w:eastAsiaTheme="minorHAnsi"/>
          <w:b/>
          <w:u w:val="single"/>
        </w:rPr>
      </w:pPr>
    </w:p>
    <w:p w14:paraId="368D7ACF" w14:textId="77777777" w:rsidR="00847214" w:rsidRDefault="00847214" w:rsidP="00847214">
      <w:pPr>
        <w:spacing w:after="0" w:line="259" w:lineRule="auto"/>
        <w:rPr>
          <w:rFonts w:eastAsiaTheme="minorHAnsi"/>
          <w:b/>
          <w:u w:val="single"/>
        </w:rPr>
      </w:pPr>
    </w:p>
    <w:p w14:paraId="6CAD2F3D" w14:textId="77777777" w:rsidR="00847214" w:rsidRDefault="00847214" w:rsidP="00847214">
      <w:pPr>
        <w:spacing w:after="0" w:line="259" w:lineRule="auto"/>
        <w:rPr>
          <w:rFonts w:eastAsiaTheme="minorHAnsi"/>
          <w:b/>
          <w:u w:val="single"/>
        </w:rPr>
      </w:pPr>
    </w:p>
    <w:p w14:paraId="4AFA2168" w14:textId="77777777" w:rsidR="00847214" w:rsidRDefault="00847214" w:rsidP="00847214">
      <w:pPr>
        <w:spacing w:after="0" w:line="259" w:lineRule="auto"/>
        <w:rPr>
          <w:rFonts w:eastAsiaTheme="minorHAnsi"/>
          <w:b/>
          <w:u w:val="single"/>
        </w:rPr>
      </w:pPr>
    </w:p>
    <w:p w14:paraId="78E0827F" w14:textId="77777777" w:rsidR="00847214" w:rsidRDefault="00847214" w:rsidP="00847214">
      <w:pPr>
        <w:spacing w:after="0" w:line="259" w:lineRule="auto"/>
        <w:rPr>
          <w:rFonts w:eastAsiaTheme="minorHAnsi"/>
          <w:b/>
          <w:u w:val="single"/>
        </w:rPr>
      </w:pPr>
    </w:p>
    <w:p w14:paraId="57FB3BAB" w14:textId="77777777" w:rsidR="00847214" w:rsidRDefault="00847214" w:rsidP="00847214">
      <w:r>
        <w:rPr>
          <w:noProof/>
          <w:lang w:eastAsia="en-GB"/>
        </w:rPr>
        <w:drawing>
          <wp:anchor distT="0" distB="0" distL="114300" distR="114300" simplePos="0" relativeHeight="251666944" behindDoc="1" locked="0" layoutInCell="1" allowOverlap="1" wp14:anchorId="6722DC9D" wp14:editId="3F764F1F">
            <wp:simplePos x="0" y="0"/>
            <wp:positionH relativeFrom="column">
              <wp:posOffset>-914400</wp:posOffset>
            </wp:positionH>
            <wp:positionV relativeFrom="paragraph">
              <wp:posOffset>-1028700</wp:posOffset>
            </wp:positionV>
            <wp:extent cx="7647940" cy="10858500"/>
            <wp:effectExtent l="19050" t="0" r="0" b="0"/>
            <wp:wrapNone/>
            <wp:docPr id="12" name="Picture 12"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5C2D00F0" w14:textId="77777777" w:rsidR="00847214" w:rsidRDefault="00847214" w:rsidP="00847214"/>
    <w:p w14:paraId="4589CDA8" w14:textId="77777777" w:rsidR="00847214" w:rsidRDefault="00847214" w:rsidP="00847214"/>
    <w:p w14:paraId="52A37109" w14:textId="77777777" w:rsidR="00847214" w:rsidRDefault="00847214" w:rsidP="00847214"/>
    <w:p w14:paraId="6334394A" w14:textId="77777777" w:rsidR="00847214" w:rsidRDefault="00847214" w:rsidP="00847214"/>
    <w:p w14:paraId="6586AF9C" w14:textId="77777777" w:rsidR="00847214" w:rsidRDefault="00847214" w:rsidP="00847214"/>
    <w:p w14:paraId="7B0BEACE" w14:textId="77777777" w:rsidR="00847214" w:rsidRDefault="00847214" w:rsidP="00847214"/>
    <w:p w14:paraId="133BD9B3" w14:textId="77777777" w:rsidR="00847214" w:rsidRDefault="00847214" w:rsidP="00847214"/>
    <w:p w14:paraId="7A1B5B0D" w14:textId="77777777" w:rsidR="00847214" w:rsidRDefault="00847214" w:rsidP="00847214"/>
    <w:p w14:paraId="0680F651" w14:textId="77777777" w:rsidR="00847214" w:rsidRDefault="00847214" w:rsidP="00847214"/>
    <w:p w14:paraId="1C7626D1" w14:textId="77777777" w:rsidR="00847214" w:rsidRDefault="00847214" w:rsidP="00847214"/>
    <w:p w14:paraId="7BBBEBE6" w14:textId="77777777" w:rsidR="00847214" w:rsidRDefault="00847214" w:rsidP="00847214"/>
    <w:p w14:paraId="7355DDCC" w14:textId="77777777" w:rsidR="00847214" w:rsidRDefault="00847214" w:rsidP="00847214">
      <w:r>
        <w:rPr>
          <w:noProof/>
          <w:lang w:eastAsia="en-GB"/>
        </w:rPr>
        <mc:AlternateContent>
          <mc:Choice Requires="wps">
            <w:drawing>
              <wp:anchor distT="0" distB="0" distL="114300" distR="114300" simplePos="0" relativeHeight="251667968" behindDoc="0" locked="0" layoutInCell="1" allowOverlap="1" wp14:anchorId="38C63B2B" wp14:editId="27D8B178">
                <wp:simplePos x="0" y="0"/>
                <wp:positionH relativeFrom="column">
                  <wp:posOffset>-342900</wp:posOffset>
                </wp:positionH>
                <wp:positionV relativeFrom="paragraph">
                  <wp:posOffset>188595</wp:posOffset>
                </wp:positionV>
                <wp:extent cx="4914900" cy="449580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A0F29" w14:textId="77777777" w:rsidR="00612F03" w:rsidRPr="002F35BA" w:rsidRDefault="00612F03" w:rsidP="00847214">
                            <w:pPr>
                              <w:outlineLvl w:val="0"/>
                              <w:rPr>
                                <w:rFonts w:ascii="Corbel" w:hAnsi="Corbel"/>
                                <w:b/>
                                <w:sz w:val="44"/>
                              </w:rPr>
                            </w:pPr>
                            <w:r w:rsidRPr="002F35BA">
                              <w:rPr>
                                <w:rFonts w:ascii="Corbel" w:hAnsi="Corbel"/>
                                <w:b/>
                                <w:sz w:val="44"/>
                              </w:rPr>
                              <w:t>Section 4</w:t>
                            </w:r>
                          </w:p>
                          <w:p w14:paraId="561466F1" w14:textId="77777777" w:rsidR="00612F03" w:rsidRPr="009838D0" w:rsidRDefault="00612F03" w:rsidP="00847214">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Increase in Administration Fees/Charges for Deferred Payment Agreements</w:t>
                            </w:r>
                            <w:r>
                              <w:rPr>
                                <w:rFonts w:ascii="Corbel" w:hAnsi="Corbel"/>
                                <w:b/>
                                <w:color w:val="C00000"/>
                                <w:sz w:val="40"/>
                                <w:szCs w:val="40"/>
                              </w:rPr>
                              <w:br/>
                            </w:r>
                            <w:r w:rsidRPr="002F35BA">
                              <w:rPr>
                                <w:rFonts w:ascii="Corbel" w:hAnsi="Corbel"/>
                                <w:b/>
                                <w:sz w:val="44"/>
                              </w:rPr>
                              <w:t>For</w:t>
                            </w:r>
                            <w:r>
                              <w:rPr>
                                <w:rFonts w:ascii="Corbel" w:hAnsi="Corbel"/>
                                <w:b/>
                                <w:sz w:val="44"/>
                              </w:rPr>
                              <w:t xml:space="preserve"> </w:t>
                            </w:r>
                            <w:r w:rsidRPr="002F35BA">
                              <w:rPr>
                                <w:rFonts w:ascii="Corbel" w:hAnsi="Corbel"/>
                                <w:b/>
                                <w:sz w:val="44"/>
                              </w:rPr>
                              <w:t>Decision Making Items</w:t>
                            </w:r>
                            <w:r>
                              <w:rPr>
                                <w:rFonts w:ascii="Corbel" w:hAnsi="Corbel"/>
                                <w:b/>
                                <w:sz w:val="44"/>
                              </w:rPr>
                              <w:br/>
                            </w:r>
                            <w:r>
                              <w:br/>
                              <w:t>September 2017</w:t>
                            </w:r>
                          </w:p>
                          <w:p w14:paraId="67BE1D97" w14:textId="77777777" w:rsidR="00612F03" w:rsidRPr="002F35BA" w:rsidRDefault="00612F03" w:rsidP="00847214">
                            <w:pPr>
                              <w:rPr>
                                <w:rFonts w:ascii="Corbel" w:hAnsi="Corbel"/>
                                <w:b/>
                                <w:sz w:val="44"/>
                              </w:rPr>
                            </w:pPr>
                          </w:p>
                          <w:p w14:paraId="0382153B" w14:textId="77777777" w:rsidR="00612F03" w:rsidRPr="002F35BA" w:rsidRDefault="00612F03" w:rsidP="00847214">
                            <w:pPr>
                              <w:rPr>
                                <w:rFonts w:ascii="Corbel" w:hAnsi="Corbel"/>
                              </w:rPr>
                            </w:pPr>
                          </w:p>
                        </w:txbxContent>
                      </wps:txbx>
                      <wps:bodyPr rot="0" vert="horz" wrap="square" lIns="91440" tIns="91440" rIns="91440" bIns="91440" anchor="t" anchorCtr="0" upright="1"/>
                    </wps:wsp>
                  </a:graphicData>
                </a:graphic>
                <wp14:sizeRelH relativeFrom="page">
                  <wp14:pctWidth>0</wp14:pctWidth>
                </wp14:sizeRelH>
                <wp14:sizeRelV relativeFrom="page">
                  <wp14:pctHeight>0</wp14:pctHeight>
                </wp14:sizeRelV>
              </wp:anchor>
            </w:drawing>
          </mc:Choice>
          <mc:Fallback>
            <w:pict>
              <v:shape w14:anchorId="38C63B2B" id="_x0000_s1030" type="#_x0000_t202" style="position:absolute;left:0;text-align:left;margin-left:-27pt;margin-top:14.85pt;width:387pt;height:3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" filled="f" stroked="f">
                <v:textbox inset=",7.2pt,,7.2pt">
                  <w:txbxContent>
                    <w:p w14:paraId="4BAA0F29" w14:textId="77777777" w:rsidR="00612F03" w:rsidRPr="002F35BA" w:rsidRDefault="00612F03" w:rsidP="00847214">
                      <w:pPr>
                        <w:outlineLvl w:val="0"/>
                        <w:rPr>
                          <w:rFonts w:ascii="Corbel" w:hAnsi="Corbel"/>
                          <w:b/>
                          <w:sz w:val="44"/>
                        </w:rPr>
                      </w:pPr>
                      <w:r w:rsidRPr="002F35BA">
                        <w:rPr>
                          <w:rFonts w:ascii="Corbel" w:hAnsi="Corbel"/>
                          <w:b/>
                          <w:sz w:val="44"/>
                        </w:rPr>
                        <w:t>Section 4</w:t>
                      </w:r>
                    </w:p>
                    <w:p w14:paraId="561466F1" w14:textId="77777777" w:rsidR="00612F03" w:rsidRPr="009838D0" w:rsidRDefault="00612F03" w:rsidP="00847214">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Increase in Administration Fees/Charges for Deferred Payment Agreements</w:t>
                      </w:r>
                      <w:r>
                        <w:rPr>
                          <w:rFonts w:ascii="Corbel" w:hAnsi="Corbel"/>
                          <w:b/>
                          <w:color w:val="C00000"/>
                          <w:sz w:val="40"/>
                          <w:szCs w:val="40"/>
                        </w:rPr>
                        <w:br/>
                      </w:r>
                      <w:proofErr w:type="gramStart"/>
                      <w:r w:rsidRPr="002F35BA">
                        <w:rPr>
                          <w:rFonts w:ascii="Corbel" w:hAnsi="Corbel"/>
                          <w:b/>
                          <w:sz w:val="44"/>
                        </w:rPr>
                        <w:t>For</w:t>
                      </w:r>
                      <w:proofErr w:type="gramEnd"/>
                      <w:r>
                        <w:rPr>
                          <w:rFonts w:ascii="Corbel" w:hAnsi="Corbel"/>
                          <w:b/>
                          <w:sz w:val="44"/>
                        </w:rPr>
                        <w:t xml:space="preserve"> </w:t>
                      </w:r>
                      <w:r w:rsidRPr="002F35BA">
                        <w:rPr>
                          <w:rFonts w:ascii="Corbel" w:hAnsi="Corbel"/>
                          <w:b/>
                          <w:sz w:val="44"/>
                        </w:rPr>
                        <w:t>Decision Making Items</w:t>
                      </w:r>
                      <w:r>
                        <w:rPr>
                          <w:rFonts w:ascii="Corbel" w:hAnsi="Corbel"/>
                          <w:b/>
                          <w:sz w:val="44"/>
                        </w:rPr>
                        <w:br/>
                      </w:r>
                      <w:r>
                        <w:br/>
                        <w:t>September 2017</w:t>
                      </w:r>
                    </w:p>
                    <w:p w14:paraId="67BE1D97" w14:textId="77777777" w:rsidR="00612F03" w:rsidRPr="002F35BA" w:rsidRDefault="00612F03" w:rsidP="00847214">
                      <w:pPr>
                        <w:rPr>
                          <w:rFonts w:ascii="Corbel" w:hAnsi="Corbel"/>
                          <w:b/>
                          <w:sz w:val="44"/>
                        </w:rPr>
                      </w:pPr>
                    </w:p>
                    <w:p w14:paraId="0382153B" w14:textId="77777777" w:rsidR="00612F03" w:rsidRPr="002F35BA" w:rsidRDefault="00612F03" w:rsidP="00847214">
                      <w:pPr>
                        <w:rPr>
                          <w:rFonts w:ascii="Corbel" w:hAnsi="Corbel"/>
                        </w:rPr>
                      </w:pPr>
                    </w:p>
                  </w:txbxContent>
                </v:textbox>
              </v:shape>
            </w:pict>
          </mc:Fallback>
        </mc:AlternateContent>
      </w:r>
    </w:p>
    <w:p w14:paraId="402AD611" w14:textId="77777777" w:rsidR="00847214" w:rsidRDefault="00847214" w:rsidP="00847214"/>
    <w:p w14:paraId="466326DD" w14:textId="77777777" w:rsidR="00847214" w:rsidRDefault="00847214" w:rsidP="00847214"/>
    <w:p w14:paraId="64D6BA35" w14:textId="77777777" w:rsidR="00847214" w:rsidRDefault="00847214" w:rsidP="00847214"/>
    <w:p w14:paraId="1CB27FDD" w14:textId="77777777" w:rsidR="00847214" w:rsidRDefault="00847214" w:rsidP="00847214"/>
    <w:p w14:paraId="06DFF763" w14:textId="77777777" w:rsidR="00847214" w:rsidRDefault="00847214" w:rsidP="00847214"/>
    <w:p w14:paraId="592249FC" w14:textId="77777777" w:rsidR="00847214" w:rsidRDefault="00847214" w:rsidP="00847214"/>
    <w:p w14:paraId="137D2B28" w14:textId="77777777" w:rsidR="00847214" w:rsidRDefault="00847214" w:rsidP="00847214"/>
    <w:p w14:paraId="43ED5281" w14:textId="77777777" w:rsidR="00847214" w:rsidRDefault="00847214" w:rsidP="00847214"/>
    <w:p w14:paraId="028308D1" w14:textId="77777777" w:rsidR="00847214" w:rsidRDefault="00847214" w:rsidP="00847214">
      <w:pPr>
        <w:rPr>
          <w:b/>
        </w:rPr>
      </w:pPr>
      <w:r>
        <w:rPr>
          <w:b/>
        </w:rPr>
        <w:br w:type="page"/>
      </w:r>
    </w:p>
    <w:p w14:paraId="77F5E741" w14:textId="77777777" w:rsidR="00847214" w:rsidRDefault="00847214" w:rsidP="00847214">
      <w:pPr>
        <w:outlineLvl w:val="0"/>
        <w:rPr>
          <w:b/>
        </w:rPr>
      </w:pPr>
      <w:r>
        <w:rPr>
          <w:b/>
        </w:rPr>
        <w:t xml:space="preserve">What is the Purpose of the </w:t>
      </w:r>
      <w:r w:rsidRPr="009B0987">
        <w:rPr>
          <w:b/>
        </w:rPr>
        <w:t>Equality Decision-Making Analysis</w:t>
      </w:r>
      <w:r>
        <w:rPr>
          <w:b/>
        </w:rPr>
        <w:t>?</w:t>
      </w:r>
    </w:p>
    <w:p w14:paraId="2FB5A4B3" w14:textId="77777777" w:rsidR="00847214" w:rsidRDefault="00847214" w:rsidP="00847214">
      <w: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667C29C9" w14:textId="77777777" w:rsidR="00847214" w:rsidRDefault="00847214" w:rsidP="00847214">
      <w: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445BFE27" w14:textId="77777777" w:rsidR="00847214" w:rsidRDefault="00847214" w:rsidP="00847214">
      <w: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1831FADB" w14:textId="77777777" w:rsidR="00847214" w:rsidRDefault="00847214" w:rsidP="00847214">
      <w: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5071717C" w14:textId="77777777" w:rsidR="00847214" w:rsidRDefault="00847214" w:rsidP="00847214">
      <w: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2B1B784A" w14:textId="77777777" w:rsidR="00847214" w:rsidRDefault="00847214" w:rsidP="00847214">
      <w:r>
        <w:t>This process should be completed with reference to the most recent, updated version of the Equality Analysis Step by Step Guidance (to be distributed) or EHRC guidance at</w:t>
      </w:r>
    </w:p>
    <w:p w14:paraId="57E28B58" w14:textId="77777777" w:rsidR="00847214" w:rsidRDefault="008D550D" w:rsidP="00847214">
      <w:hyperlink r:id="rId21" w:history="1">
        <w:r w:rsidR="00847214" w:rsidRPr="006261CC">
          <w:rPr>
            <w:rStyle w:val="Hyperlink"/>
          </w:rPr>
          <w:t>http://www.equalityhumanrights.com/private-and-public-sector-guidance/public-sector-providers/public-sector-equality-duty</w:t>
        </w:r>
      </w:hyperlink>
    </w:p>
    <w:p w14:paraId="29088E5B" w14:textId="77777777" w:rsidR="00847214" w:rsidRDefault="00847214" w:rsidP="00847214">
      <w: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4849F54D" w14:textId="77777777" w:rsidR="00847214" w:rsidRDefault="00847214" w:rsidP="00847214">
      <w:r>
        <w:t>The documents should also be retained following any decision as they may be requested as part of enquiries from the Equality and Human Rights Commission or Freedom of Information requests.</w:t>
      </w:r>
    </w:p>
    <w:p w14:paraId="5854664F" w14:textId="77777777" w:rsidR="00847214" w:rsidRDefault="00847214" w:rsidP="00847214">
      <w:r>
        <w:t>Specific advice on completing the Equality Analysis and advice, support and training on the Equality Duty and its implications is available from the County Equality and Cohesion Team by contacting</w:t>
      </w:r>
    </w:p>
    <w:p w14:paraId="38E5CEA6" w14:textId="77777777" w:rsidR="00847214" w:rsidRDefault="00847214" w:rsidP="00847214">
      <w:r>
        <w:t>Jeanette Binns (Equality and Cohesion Manager) at</w:t>
      </w:r>
    </w:p>
    <w:p w14:paraId="633589FF" w14:textId="77777777" w:rsidR="00847214" w:rsidRDefault="008D550D" w:rsidP="00847214">
      <w:pPr>
        <w:outlineLvl w:val="0"/>
      </w:pPr>
      <w:hyperlink r:id="rId22" w:history="1">
        <w:r w:rsidR="00847214" w:rsidRPr="00016FA1">
          <w:rPr>
            <w:rStyle w:val="Hyperlink"/>
          </w:rPr>
          <w:t>Jeanette.binns@lancashire.gov.uk</w:t>
        </w:r>
      </w:hyperlink>
    </w:p>
    <w:p w14:paraId="17FBF7B9" w14:textId="77777777" w:rsidR="00847214" w:rsidRDefault="00847214" w:rsidP="00847214">
      <w:pPr>
        <w:outlineLvl w:val="0"/>
        <w:rPr>
          <w:b/>
        </w:rPr>
      </w:pPr>
      <w:r>
        <w:br w:type="page"/>
      </w:r>
      <w:r>
        <w:rPr>
          <w:b/>
        </w:rPr>
        <w:t>Name/Nature of the Decision</w:t>
      </w:r>
    </w:p>
    <w:tbl>
      <w:tblPr>
        <w:tblStyle w:val="TableGrid"/>
        <w:tblW w:w="0" w:type="auto"/>
        <w:tblLook w:val="04A0" w:firstRow="1" w:lastRow="0" w:firstColumn="1" w:lastColumn="0" w:noHBand="0" w:noVBand="1"/>
      </w:tblPr>
      <w:tblGrid>
        <w:gridCol w:w="9016"/>
      </w:tblGrid>
      <w:tr w:rsidR="00847214" w14:paraId="1AE343B3" w14:textId="77777777" w:rsidTr="00A770ED">
        <w:tc>
          <w:tcPr>
            <w:tcW w:w="9242" w:type="dxa"/>
          </w:tcPr>
          <w:p w14:paraId="385B1FE4" w14:textId="77777777" w:rsidR="00847214" w:rsidRDefault="00847214" w:rsidP="00A770ED">
            <w:pPr>
              <w:outlineLvl w:val="0"/>
              <w:rPr>
                <w:b/>
              </w:rPr>
            </w:pPr>
            <w:r>
              <w:t>Approval is being sought to increase the Administration Charge for Deferred Payment Agreements</w:t>
            </w:r>
          </w:p>
        </w:tc>
      </w:tr>
    </w:tbl>
    <w:p w14:paraId="1BA8E3A6" w14:textId="77777777" w:rsidR="00847214" w:rsidRDefault="00847214" w:rsidP="00847214">
      <w:pPr>
        <w:outlineLvl w:val="0"/>
        <w:rPr>
          <w:b/>
        </w:rPr>
      </w:pPr>
    </w:p>
    <w:p w14:paraId="393224EE" w14:textId="77777777" w:rsidR="00847214" w:rsidRDefault="00847214" w:rsidP="00847214">
      <w:pPr>
        <w:outlineLvl w:val="0"/>
        <w:rPr>
          <w:b/>
        </w:rPr>
      </w:pPr>
      <w:r>
        <w:rPr>
          <w:b/>
        </w:rPr>
        <w:t>What in summary is the proposal being considered?</w:t>
      </w:r>
    </w:p>
    <w:tbl>
      <w:tblPr>
        <w:tblStyle w:val="TableGrid"/>
        <w:tblW w:w="0" w:type="auto"/>
        <w:tblLook w:val="04A0" w:firstRow="1" w:lastRow="0" w:firstColumn="1" w:lastColumn="0" w:noHBand="0" w:noVBand="1"/>
      </w:tblPr>
      <w:tblGrid>
        <w:gridCol w:w="9016"/>
      </w:tblGrid>
      <w:tr w:rsidR="00847214" w14:paraId="7FB7FDBD" w14:textId="77777777" w:rsidTr="00A770ED">
        <w:tc>
          <w:tcPr>
            <w:tcW w:w="9016" w:type="dxa"/>
          </w:tcPr>
          <w:p w14:paraId="53BF9F31" w14:textId="77777777" w:rsidR="00847214" w:rsidRDefault="00847214" w:rsidP="00A770ED">
            <w:pPr>
              <w:outlineLvl w:val="0"/>
            </w:pPr>
            <w:r>
              <w:t>Following the introduction of the Care Act 2014 and its requirement for Local Authorities to implement a Deferred Payment Scheme (DPS) which is intended to be run on a cost-neutral basis, this was introduced by Lancashire in April 2015.  The DPS policy states the Council will set its administration charge at a level which does not exceed the actual costs incurred in provision of the DPS, as set out in the Care Act regulations.  The authority set its administration charge as a one-off fee of £500.  This charge no longer covers the actual costs in providing this service.</w:t>
            </w:r>
          </w:p>
          <w:p w14:paraId="794B07BE" w14:textId="77777777" w:rsidR="00847214" w:rsidRDefault="00847214" w:rsidP="00A770ED">
            <w:pPr>
              <w:outlineLvl w:val="0"/>
            </w:pPr>
            <w:r>
              <w:t>We are considering three administration charges which are over and above the interest rate charged on the deferred amount:</w:t>
            </w:r>
          </w:p>
          <w:p w14:paraId="4E750845" w14:textId="77777777" w:rsidR="00847214" w:rsidRDefault="00847214" w:rsidP="00847214">
            <w:pPr>
              <w:pStyle w:val="ListParagraph"/>
              <w:numPr>
                <w:ilvl w:val="0"/>
                <w:numId w:val="58"/>
              </w:numPr>
              <w:autoSpaceDE/>
              <w:autoSpaceDN/>
              <w:adjustRightInd/>
              <w:spacing w:after="200" w:line="276" w:lineRule="auto"/>
              <w:jc w:val="left"/>
              <w:outlineLvl w:val="0"/>
            </w:pPr>
            <w:r>
              <w:t>One off Arrangement Fee for setting up the DPA (Set up Fee).</w:t>
            </w:r>
          </w:p>
          <w:p w14:paraId="7ACB2FD5" w14:textId="77777777" w:rsidR="00847214" w:rsidRDefault="00847214" w:rsidP="00847214">
            <w:pPr>
              <w:pStyle w:val="ListParagraph"/>
              <w:numPr>
                <w:ilvl w:val="0"/>
                <w:numId w:val="58"/>
              </w:numPr>
              <w:autoSpaceDE/>
              <w:autoSpaceDN/>
              <w:adjustRightInd/>
              <w:spacing w:after="200" w:line="276" w:lineRule="auto"/>
              <w:jc w:val="left"/>
              <w:outlineLvl w:val="0"/>
            </w:pPr>
            <w:r>
              <w:t>Annual Charge covering Care Act 2014 requirements, Bi Annual Statements, Equity monitoring, notification of changes in gross cost of placement, increase and decrease of interest rates (Set on 1 January and 1 July).</w:t>
            </w:r>
          </w:p>
          <w:p w14:paraId="5FF6E661" w14:textId="77777777" w:rsidR="00847214" w:rsidRDefault="00847214" w:rsidP="00847214">
            <w:pPr>
              <w:pStyle w:val="ListParagraph"/>
              <w:numPr>
                <w:ilvl w:val="0"/>
                <w:numId w:val="58"/>
              </w:numPr>
              <w:autoSpaceDE/>
              <w:autoSpaceDN/>
              <w:adjustRightInd/>
              <w:spacing w:after="200" w:line="276" w:lineRule="auto"/>
              <w:jc w:val="left"/>
              <w:outlineLvl w:val="0"/>
            </w:pPr>
            <w:r>
              <w:t xml:space="preserve">One Off  Termination Fee </w:t>
            </w:r>
          </w:p>
          <w:p w14:paraId="1DF0F593" w14:textId="77777777" w:rsidR="00847214" w:rsidRDefault="00847214" w:rsidP="00A770ED">
            <w:pPr>
              <w:outlineLvl w:val="0"/>
            </w:pPr>
            <w:r>
              <w:t>The Administration Fees will cover:</w:t>
            </w:r>
          </w:p>
          <w:p w14:paraId="4009D62E" w14:textId="77777777" w:rsidR="00847214" w:rsidRPr="00BD43B8" w:rsidRDefault="00847214" w:rsidP="00847214">
            <w:pPr>
              <w:numPr>
                <w:ilvl w:val="0"/>
                <w:numId w:val="59"/>
              </w:numPr>
              <w:autoSpaceDE/>
              <w:autoSpaceDN/>
              <w:adjustRightInd/>
              <w:spacing w:before="100" w:beforeAutospacing="1" w:after="100" w:afterAutospacing="1"/>
              <w:jc w:val="left"/>
              <w:rPr>
                <w:rFonts w:eastAsia="Times New Roman" w:cs="Arial"/>
                <w:szCs w:val="28"/>
                <w:lang w:val="en" w:eastAsia="en-GB"/>
              </w:rPr>
            </w:pPr>
            <w:r w:rsidRPr="00BD43B8">
              <w:rPr>
                <w:rFonts w:eastAsia="Times New Roman" w:cs="Arial"/>
                <w:szCs w:val="28"/>
                <w:lang w:val="en" w:eastAsia="en-GB"/>
              </w:rPr>
              <w:t>registering a legal charge with the Land Registry against the title of the property, including Land Registry search charges and any identity checks required</w:t>
            </w:r>
          </w:p>
          <w:p w14:paraId="546A6B04" w14:textId="77777777" w:rsidR="00847214" w:rsidRPr="00BD43B8" w:rsidRDefault="00847214" w:rsidP="00847214">
            <w:pPr>
              <w:numPr>
                <w:ilvl w:val="0"/>
                <w:numId w:val="59"/>
              </w:numPr>
              <w:autoSpaceDE/>
              <w:autoSpaceDN/>
              <w:adjustRightInd/>
              <w:spacing w:before="100" w:beforeAutospacing="1" w:after="100" w:afterAutospacing="1"/>
              <w:jc w:val="left"/>
              <w:rPr>
                <w:rFonts w:eastAsia="Times New Roman" w:cs="Arial"/>
                <w:szCs w:val="28"/>
                <w:lang w:val="en" w:eastAsia="en-GB"/>
              </w:rPr>
            </w:pPr>
            <w:r w:rsidRPr="00BD43B8">
              <w:rPr>
                <w:rFonts w:eastAsia="Times New Roman" w:cs="Arial"/>
                <w:szCs w:val="28"/>
                <w:lang w:val="en" w:eastAsia="en-GB"/>
              </w:rPr>
              <w:t>undertaking relevant postage, printing and telecommunications</w:t>
            </w:r>
          </w:p>
          <w:p w14:paraId="11985D29" w14:textId="77777777" w:rsidR="00847214" w:rsidRPr="00BD43B8" w:rsidRDefault="00847214" w:rsidP="00847214">
            <w:pPr>
              <w:numPr>
                <w:ilvl w:val="0"/>
                <w:numId w:val="59"/>
              </w:numPr>
              <w:autoSpaceDE/>
              <w:autoSpaceDN/>
              <w:adjustRightInd/>
              <w:spacing w:before="100" w:beforeAutospacing="1" w:after="100" w:afterAutospacing="1"/>
              <w:jc w:val="left"/>
              <w:rPr>
                <w:rFonts w:eastAsia="Times New Roman" w:cs="Arial"/>
                <w:szCs w:val="28"/>
                <w:lang w:val="en" w:eastAsia="en-GB"/>
              </w:rPr>
            </w:pPr>
            <w:r w:rsidRPr="00BD43B8">
              <w:rPr>
                <w:rFonts w:eastAsia="Times New Roman" w:cs="Arial"/>
                <w:szCs w:val="28"/>
                <w:lang w:val="en" w:eastAsia="en-GB"/>
              </w:rPr>
              <w:t>costs of time spent by those providing the service</w:t>
            </w:r>
          </w:p>
          <w:p w14:paraId="1D3AA62B" w14:textId="77777777" w:rsidR="00847214" w:rsidRPr="00BD43B8" w:rsidRDefault="00847214" w:rsidP="00847214">
            <w:pPr>
              <w:numPr>
                <w:ilvl w:val="0"/>
                <w:numId w:val="59"/>
              </w:numPr>
              <w:autoSpaceDE/>
              <w:autoSpaceDN/>
              <w:adjustRightInd/>
              <w:spacing w:before="100" w:beforeAutospacing="1" w:after="100" w:afterAutospacing="1"/>
              <w:jc w:val="left"/>
              <w:rPr>
                <w:rFonts w:eastAsia="Times New Roman" w:cs="Arial"/>
                <w:szCs w:val="28"/>
                <w:lang w:val="en" w:eastAsia="en-GB"/>
              </w:rPr>
            </w:pPr>
            <w:r w:rsidRPr="00BD43B8">
              <w:rPr>
                <w:rFonts w:eastAsia="Times New Roman" w:cs="Arial"/>
                <w:szCs w:val="28"/>
                <w:lang w:val="en" w:eastAsia="en-GB"/>
              </w:rPr>
              <w:t>cost of valuation and re-valuation of the property</w:t>
            </w:r>
          </w:p>
          <w:p w14:paraId="6E0582E7" w14:textId="77777777" w:rsidR="00847214" w:rsidRPr="00BD43B8" w:rsidRDefault="00847214" w:rsidP="00847214">
            <w:pPr>
              <w:numPr>
                <w:ilvl w:val="0"/>
                <w:numId w:val="59"/>
              </w:numPr>
              <w:autoSpaceDE/>
              <w:autoSpaceDN/>
              <w:adjustRightInd/>
              <w:spacing w:before="100" w:beforeAutospacing="1" w:after="100" w:afterAutospacing="1"/>
              <w:jc w:val="left"/>
              <w:rPr>
                <w:rFonts w:eastAsia="Times New Roman" w:cs="Arial"/>
                <w:szCs w:val="28"/>
                <w:lang w:val="en" w:eastAsia="en-GB"/>
              </w:rPr>
            </w:pPr>
            <w:r w:rsidRPr="00BD43B8">
              <w:rPr>
                <w:rFonts w:eastAsia="Times New Roman" w:cs="Arial"/>
                <w:szCs w:val="28"/>
                <w:lang w:val="en" w:eastAsia="en-GB"/>
              </w:rPr>
              <w:t>costs for removal of charges against property</w:t>
            </w:r>
          </w:p>
          <w:p w14:paraId="647BDC77" w14:textId="77777777" w:rsidR="00847214" w:rsidRDefault="00847214" w:rsidP="00847214">
            <w:pPr>
              <w:numPr>
                <w:ilvl w:val="0"/>
                <w:numId w:val="59"/>
              </w:numPr>
              <w:autoSpaceDE/>
              <w:autoSpaceDN/>
              <w:adjustRightInd/>
              <w:spacing w:before="100" w:beforeAutospacing="1" w:after="100" w:afterAutospacing="1"/>
              <w:jc w:val="left"/>
              <w:outlineLvl w:val="0"/>
            </w:pPr>
            <w:r w:rsidRPr="00BD43B8">
              <w:rPr>
                <w:rFonts w:eastAsia="Times New Roman" w:cs="Arial"/>
                <w:szCs w:val="28"/>
                <w:lang w:val="en" w:eastAsia="en-GB"/>
              </w:rPr>
              <w:t>overheads, including where appropriate (shares of) payroll, audit, management costs, legal service</w:t>
            </w:r>
          </w:p>
          <w:p w14:paraId="7EC5A781" w14:textId="77777777" w:rsidR="00847214" w:rsidRDefault="00847214" w:rsidP="00A770ED">
            <w:pPr>
              <w:outlineLvl w:val="0"/>
              <w:rPr>
                <w:b/>
              </w:rPr>
            </w:pPr>
            <w:r>
              <w:t xml:space="preserve">The Cabinet will be asked to approve the Increase in Administration Fees.  </w:t>
            </w:r>
          </w:p>
        </w:tc>
      </w:tr>
    </w:tbl>
    <w:p w14:paraId="508E41DB" w14:textId="77777777" w:rsidR="00847214" w:rsidRDefault="00847214" w:rsidP="00847214">
      <w:pPr>
        <w:rPr>
          <w:b/>
        </w:rPr>
      </w:pPr>
    </w:p>
    <w:p w14:paraId="7C8154AF" w14:textId="77777777" w:rsidR="00847214" w:rsidRDefault="00847214" w:rsidP="00847214">
      <w:r w:rsidRPr="00933B1E">
        <w:t xml:space="preserve">Is the decision likely to affect people across the county in a similar way or are specific areas likely to be affected – e.g. are a set number of branches/sites to be affected?  If so you will need to consider whether there are equality related issues </w:t>
      </w:r>
      <w:r>
        <w:t xml:space="preserve">associated with </w:t>
      </w:r>
      <w:r w:rsidRPr="00933B1E">
        <w:t>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30FF892E" w14:textId="77777777" w:rsidTr="00A770ED">
        <w:tc>
          <w:tcPr>
            <w:tcW w:w="9242" w:type="dxa"/>
          </w:tcPr>
          <w:p w14:paraId="089AAD85" w14:textId="77777777" w:rsidR="00847214" w:rsidRDefault="00847214" w:rsidP="00A770ED">
            <w:r>
              <w:t>The increase in administration charge will affect any person or their representative who applies for a Deferred Payment or already has a Deferred Payment Agreement under the scheme across the County and does not relate to any separately identified specific geographical areas within Lancashire.</w:t>
            </w:r>
          </w:p>
        </w:tc>
      </w:tr>
    </w:tbl>
    <w:p w14:paraId="563E7696" w14:textId="77777777" w:rsidR="00847214" w:rsidRPr="004F2BE6" w:rsidRDefault="00847214" w:rsidP="00847214"/>
    <w:p w14:paraId="35584045" w14:textId="77777777" w:rsidR="00847214" w:rsidRDefault="00847214" w:rsidP="00847214">
      <w:pPr>
        <w:rPr>
          <w:b/>
        </w:rPr>
      </w:pPr>
      <w:r>
        <w:rPr>
          <w:b/>
        </w:rPr>
        <w:t xml:space="preserve">Could the decision have a particular impact on any group of individuals sharing protected characteristics under the Equality Act 2010, namely: </w:t>
      </w:r>
    </w:p>
    <w:p w14:paraId="15A66080" w14:textId="77777777" w:rsidR="00847214" w:rsidRPr="004603AC" w:rsidRDefault="00847214" w:rsidP="00847214">
      <w:pPr>
        <w:pStyle w:val="ColorfulList-Accent11"/>
        <w:numPr>
          <w:ilvl w:val="0"/>
          <w:numId w:val="54"/>
        </w:numPr>
        <w:rPr>
          <w:sz w:val="24"/>
          <w:szCs w:val="24"/>
        </w:rPr>
      </w:pPr>
      <w:r w:rsidRPr="004603AC">
        <w:rPr>
          <w:sz w:val="24"/>
          <w:szCs w:val="24"/>
        </w:rPr>
        <w:t>Age</w:t>
      </w:r>
    </w:p>
    <w:p w14:paraId="2AD0C247" w14:textId="77777777" w:rsidR="00847214" w:rsidRPr="004603AC" w:rsidRDefault="00847214" w:rsidP="00847214">
      <w:pPr>
        <w:pStyle w:val="ColorfulList-Accent11"/>
        <w:numPr>
          <w:ilvl w:val="0"/>
          <w:numId w:val="54"/>
        </w:numPr>
        <w:rPr>
          <w:sz w:val="24"/>
          <w:szCs w:val="24"/>
        </w:rPr>
      </w:pPr>
      <w:r w:rsidRPr="004603AC">
        <w:rPr>
          <w:sz w:val="24"/>
          <w:szCs w:val="24"/>
        </w:rPr>
        <w:t>Disability including Deaf people</w:t>
      </w:r>
    </w:p>
    <w:p w14:paraId="25B9E4FA" w14:textId="77777777" w:rsidR="00847214" w:rsidRPr="004603AC" w:rsidRDefault="00847214" w:rsidP="00847214">
      <w:pPr>
        <w:pStyle w:val="ColorfulList-Accent11"/>
        <w:numPr>
          <w:ilvl w:val="0"/>
          <w:numId w:val="54"/>
        </w:numPr>
        <w:rPr>
          <w:sz w:val="24"/>
          <w:szCs w:val="24"/>
        </w:rPr>
      </w:pPr>
      <w:r w:rsidRPr="004603AC">
        <w:rPr>
          <w:sz w:val="24"/>
          <w:szCs w:val="24"/>
        </w:rPr>
        <w:t>Gender reassignment</w:t>
      </w:r>
    </w:p>
    <w:p w14:paraId="679213B9" w14:textId="77777777" w:rsidR="00847214" w:rsidRPr="004603AC" w:rsidRDefault="00847214" w:rsidP="00847214">
      <w:pPr>
        <w:pStyle w:val="ColorfulList-Accent11"/>
        <w:numPr>
          <w:ilvl w:val="0"/>
          <w:numId w:val="54"/>
        </w:numPr>
        <w:rPr>
          <w:sz w:val="24"/>
          <w:szCs w:val="24"/>
        </w:rPr>
      </w:pPr>
      <w:r w:rsidRPr="004603AC">
        <w:rPr>
          <w:sz w:val="24"/>
          <w:szCs w:val="24"/>
        </w:rPr>
        <w:t>Pregnancy and maternity</w:t>
      </w:r>
    </w:p>
    <w:p w14:paraId="6A0B964B" w14:textId="77777777" w:rsidR="00847214" w:rsidRPr="004603AC" w:rsidRDefault="00847214" w:rsidP="00847214">
      <w:pPr>
        <w:pStyle w:val="ColorfulList-Accent11"/>
        <w:numPr>
          <w:ilvl w:val="0"/>
          <w:numId w:val="54"/>
        </w:numPr>
        <w:rPr>
          <w:sz w:val="24"/>
          <w:szCs w:val="24"/>
        </w:rPr>
      </w:pPr>
      <w:r w:rsidRPr="004603AC">
        <w:rPr>
          <w:sz w:val="24"/>
          <w:szCs w:val="24"/>
        </w:rPr>
        <w:t>Race/ethnicity/nationality</w:t>
      </w:r>
    </w:p>
    <w:p w14:paraId="59919F46" w14:textId="77777777" w:rsidR="00847214" w:rsidRPr="004603AC" w:rsidRDefault="00847214" w:rsidP="00847214">
      <w:pPr>
        <w:pStyle w:val="ColorfulList-Accent11"/>
        <w:numPr>
          <w:ilvl w:val="0"/>
          <w:numId w:val="54"/>
        </w:numPr>
        <w:rPr>
          <w:sz w:val="24"/>
          <w:szCs w:val="24"/>
        </w:rPr>
      </w:pPr>
      <w:r w:rsidRPr="004603AC">
        <w:rPr>
          <w:sz w:val="24"/>
          <w:szCs w:val="24"/>
        </w:rPr>
        <w:t>Religion or belief</w:t>
      </w:r>
    </w:p>
    <w:p w14:paraId="42982D13" w14:textId="77777777" w:rsidR="00847214" w:rsidRPr="004603AC" w:rsidRDefault="00847214" w:rsidP="00847214">
      <w:pPr>
        <w:pStyle w:val="ColorfulList-Accent11"/>
        <w:numPr>
          <w:ilvl w:val="0"/>
          <w:numId w:val="54"/>
        </w:numPr>
        <w:rPr>
          <w:sz w:val="24"/>
          <w:szCs w:val="24"/>
        </w:rPr>
      </w:pPr>
      <w:r w:rsidRPr="004603AC">
        <w:rPr>
          <w:sz w:val="24"/>
          <w:szCs w:val="24"/>
        </w:rPr>
        <w:t>Sex/gender</w:t>
      </w:r>
    </w:p>
    <w:p w14:paraId="63061A47" w14:textId="77777777" w:rsidR="00847214" w:rsidRPr="004603AC" w:rsidRDefault="00847214" w:rsidP="00847214">
      <w:pPr>
        <w:pStyle w:val="ColorfulList-Accent11"/>
        <w:numPr>
          <w:ilvl w:val="0"/>
          <w:numId w:val="54"/>
        </w:numPr>
        <w:rPr>
          <w:sz w:val="24"/>
          <w:szCs w:val="24"/>
        </w:rPr>
      </w:pPr>
      <w:r w:rsidRPr="004603AC">
        <w:rPr>
          <w:sz w:val="24"/>
          <w:szCs w:val="24"/>
        </w:rPr>
        <w:t>Sexual orientation</w:t>
      </w:r>
    </w:p>
    <w:p w14:paraId="7C2AF09A" w14:textId="77777777" w:rsidR="00847214" w:rsidRPr="004603AC" w:rsidRDefault="00847214" w:rsidP="00847214">
      <w:pPr>
        <w:pStyle w:val="ColorfulList-Accent11"/>
        <w:numPr>
          <w:ilvl w:val="0"/>
          <w:numId w:val="54"/>
        </w:numPr>
        <w:rPr>
          <w:sz w:val="24"/>
          <w:szCs w:val="24"/>
        </w:rPr>
      </w:pPr>
      <w:r w:rsidRPr="004603AC">
        <w:rPr>
          <w:sz w:val="24"/>
          <w:szCs w:val="24"/>
        </w:rPr>
        <w:t>Marriage or Civil Partnership Status</w:t>
      </w:r>
    </w:p>
    <w:p w14:paraId="165D49D8" w14:textId="77777777" w:rsidR="00847214" w:rsidRPr="004603AC" w:rsidRDefault="00847214" w:rsidP="00847214">
      <w:pPr>
        <w:pStyle w:val="ColorfulList-Accent11"/>
        <w:rPr>
          <w:sz w:val="24"/>
          <w:szCs w:val="24"/>
        </w:rPr>
      </w:pPr>
    </w:p>
    <w:p w14:paraId="13E6ADBA" w14:textId="77777777" w:rsidR="00847214" w:rsidRPr="004603AC" w:rsidRDefault="00847214" w:rsidP="00847214">
      <w:pPr>
        <w:pStyle w:val="ColorfulList-Accent11"/>
        <w:ind w:left="0"/>
        <w:rPr>
          <w:sz w:val="24"/>
          <w:szCs w:val="24"/>
        </w:rPr>
      </w:pPr>
      <w:r w:rsidRPr="004603AC">
        <w:rPr>
          <w:sz w:val="24"/>
          <w:szCs w:val="24"/>
        </w:rPr>
        <w:t xml:space="preserve">In considering this question you should identify and record any particular impact on people in a sub-group of any of the above – e.g. people with a particular disability or from a particular religious or ethnic group. </w:t>
      </w:r>
    </w:p>
    <w:p w14:paraId="13A36C46" w14:textId="77777777" w:rsidR="00847214" w:rsidRPr="004603AC" w:rsidRDefault="00847214" w:rsidP="00847214">
      <w:pPr>
        <w:pStyle w:val="ColorfulList-Accent11"/>
        <w:rPr>
          <w:sz w:val="24"/>
          <w:szCs w:val="24"/>
        </w:rPr>
      </w:pPr>
    </w:p>
    <w:p w14:paraId="7F7D79A4" w14:textId="77777777" w:rsidR="00847214" w:rsidRPr="004603AC" w:rsidRDefault="00847214" w:rsidP="00847214">
      <w:pPr>
        <w:pStyle w:val="ColorfulList-Accent11"/>
        <w:ind w:left="0"/>
        <w:rPr>
          <w:sz w:val="24"/>
          <w:szCs w:val="24"/>
        </w:rPr>
      </w:pPr>
      <w:r w:rsidRPr="004603AC">
        <w:rPr>
          <w:sz w:val="24"/>
          <w:szCs w:val="24"/>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
        <w:tblW w:w="0" w:type="auto"/>
        <w:tblLook w:val="04A0" w:firstRow="1" w:lastRow="0" w:firstColumn="1" w:lastColumn="0" w:noHBand="0" w:noVBand="1"/>
      </w:tblPr>
      <w:tblGrid>
        <w:gridCol w:w="9016"/>
      </w:tblGrid>
      <w:tr w:rsidR="00847214" w14:paraId="783E895D" w14:textId="77777777" w:rsidTr="00A770ED">
        <w:tc>
          <w:tcPr>
            <w:tcW w:w="9242" w:type="dxa"/>
          </w:tcPr>
          <w:p w14:paraId="0BB07BF9" w14:textId="77777777" w:rsidR="00847214" w:rsidRDefault="00847214" w:rsidP="00A770ED">
            <w:pPr>
              <w:outlineLvl w:val="0"/>
            </w:pPr>
            <w:r>
              <w:t>The Department of Health produced an impact assessment on the Care Act regulations covering the provisions that gave local authorities a duty to offer deferred payments incorporating an equality impact assessment.  This concluded that DPA's benefit people in residential care and their families by improved well-being through a reduction in stress and anxiety for those who go into residential care as they will not have to sell their home, wider peace of mind benefits for anyone who may be at risk of having to sell their home in the future and financial protection for home owners.</w:t>
            </w:r>
          </w:p>
          <w:p w14:paraId="0C90A872" w14:textId="77777777" w:rsidR="00847214" w:rsidRDefault="00847214" w:rsidP="00A770ED">
            <w:pPr>
              <w:outlineLvl w:val="0"/>
            </w:pPr>
            <w:r>
              <w:t xml:space="preserve">The population using care is almost exclusively disabled (physically or mentally) and is predominantly female and aged 75+.  </w:t>
            </w:r>
          </w:p>
          <w:p w14:paraId="249ADE9B" w14:textId="77777777" w:rsidR="00847214" w:rsidRDefault="00847214" w:rsidP="00A770ED">
            <w:pPr>
              <w:outlineLvl w:val="0"/>
            </w:pPr>
            <w:r>
              <w:t>DPA's predominantly benefit homeowners with low income and/or savings, who tend to belong to lower and middle socioeconomic groups.</w:t>
            </w:r>
          </w:p>
          <w:p w14:paraId="645A94D5" w14:textId="77777777" w:rsidR="00847214" w:rsidRDefault="00847214" w:rsidP="00A770ED">
            <w:pPr>
              <w:outlineLvl w:val="0"/>
            </w:pPr>
            <w:r>
              <w:t>DPA's do not differentiate on the basis of race, however ethnic minorities are under represented amongst social care users' currently in residential care and because of this may make fewer agreements.</w:t>
            </w:r>
          </w:p>
          <w:p w14:paraId="020C95E3" w14:textId="77777777" w:rsidR="00847214" w:rsidRDefault="00847214" w:rsidP="00A770ED">
            <w:pPr>
              <w:outlineLvl w:val="0"/>
            </w:pPr>
            <w:r>
              <w:t>DPA's do not differentiate on the basis of faith, however charging of interest may pose a barrier to faith groups who have objections on religious grounds.</w:t>
            </w:r>
          </w:p>
          <w:p w14:paraId="37DEC529" w14:textId="77777777" w:rsidR="00847214" w:rsidRPr="00105992" w:rsidRDefault="00847214" w:rsidP="00A770ED">
            <w:pPr>
              <w:outlineLvl w:val="0"/>
              <w:rPr>
                <w:b/>
              </w:rPr>
            </w:pPr>
          </w:p>
        </w:tc>
      </w:tr>
    </w:tbl>
    <w:p w14:paraId="1228B2F8" w14:textId="77777777" w:rsidR="00847214" w:rsidRDefault="00847214" w:rsidP="00847214">
      <w:pPr>
        <w:pStyle w:val="ColorfulList-Accent11"/>
        <w:ind w:left="0"/>
      </w:pPr>
    </w:p>
    <w:p w14:paraId="3E668313" w14:textId="77777777" w:rsidR="00847214" w:rsidRDefault="00847214" w:rsidP="00847214">
      <w:r>
        <w:t>If you have answered "Yes" to this question in relation to any of the above characteristics, – please go to Question 1.</w:t>
      </w:r>
    </w:p>
    <w:tbl>
      <w:tblPr>
        <w:tblStyle w:val="TableGrid"/>
        <w:tblW w:w="0" w:type="auto"/>
        <w:tblLook w:val="04A0" w:firstRow="1" w:lastRow="0" w:firstColumn="1" w:lastColumn="0" w:noHBand="0" w:noVBand="1"/>
      </w:tblPr>
      <w:tblGrid>
        <w:gridCol w:w="9016"/>
      </w:tblGrid>
      <w:tr w:rsidR="00847214" w14:paraId="2DD8F711" w14:textId="77777777" w:rsidTr="00A770ED">
        <w:tc>
          <w:tcPr>
            <w:tcW w:w="9242" w:type="dxa"/>
          </w:tcPr>
          <w:p w14:paraId="7DBF4578" w14:textId="77777777" w:rsidR="00847214" w:rsidRPr="00105992" w:rsidRDefault="00847214" w:rsidP="00A770ED">
            <w:pPr>
              <w:outlineLvl w:val="0"/>
              <w:rPr>
                <w:b/>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78B255C" w14:textId="77777777" w:rsidR="00847214" w:rsidRDefault="00847214" w:rsidP="00847214"/>
    <w:p w14:paraId="302520A0" w14:textId="77777777" w:rsidR="00847214" w:rsidRDefault="00847214" w:rsidP="00847214">
      <w: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03462C71" w14:textId="77777777" w:rsidTr="00A770ED">
        <w:tc>
          <w:tcPr>
            <w:tcW w:w="9242" w:type="dxa"/>
          </w:tcPr>
          <w:p w14:paraId="1B616AAD" w14:textId="77777777" w:rsidR="00847214" w:rsidRDefault="00847214" w:rsidP="00A770ED">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623AA5E" w14:textId="77777777" w:rsidR="00847214" w:rsidRDefault="00847214" w:rsidP="00847214"/>
    <w:p w14:paraId="114B9E49" w14:textId="77777777" w:rsidR="00847214" w:rsidRDefault="00847214" w:rsidP="00847214">
      <w:pPr>
        <w:rPr>
          <w:b/>
        </w:rPr>
      </w:pPr>
      <w:r>
        <w:rPr>
          <w:b/>
        </w:rPr>
        <w:br w:type="page"/>
      </w:r>
    </w:p>
    <w:p w14:paraId="1D04219A" w14:textId="77777777" w:rsidR="00847214" w:rsidRPr="00500678" w:rsidRDefault="00847214" w:rsidP="00847214">
      <w:pPr>
        <w:outlineLvl w:val="0"/>
        <w:rPr>
          <w:b/>
        </w:rPr>
      </w:pPr>
      <w:r w:rsidRPr="00500678">
        <w:rPr>
          <w:b/>
        </w:rPr>
        <w:t xml:space="preserve">Question </w:t>
      </w:r>
      <w:r>
        <w:rPr>
          <w:b/>
        </w:rPr>
        <w:t>1 – Background Evidence</w:t>
      </w:r>
    </w:p>
    <w:p w14:paraId="4289C492" w14:textId="77777777" w:rsidR="00847214" w:rsidRDefault="00847214" w:rsidP="00847214">
      <w: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3A46F4A6" w14:textId="77777777" w:rsidR="00847214" w:rsidRPr="004603AC" w:rsidRDefault="00847214" w:rsidP="00847214">
      <w:pPr>
        <w:pStyle w:val="ColorfulList-Accent11"/>
        <w:numPr>
          <w:ilvl w:val="0"/>
          <w:numId w:val="54"/>
        </w:numPr>
        <w:rPr>
          <w:sz w:val="24"/>
          <w:szCs w:val="24"/>
        </w:rPr>
      </w:pPr>
      <w:r w:rsidRPr="004603AC">
        <w:rPr>
          <w:sz w:val="24"/>
          <w:szCs w:val="24"/>
        </w:rPr>
        <w:t>Age</w:t>
      </w:r>
    </w:p>
    <w:p w14:paraId="4F245574" w14:textId="77777777" w:rsidR="00847214" w:rsidRPr="004603AC" w:rsidRDefault="00847214" w:rsidP="00847214">
      <w:pPr>
        <w:pStyle w:val="ColorfulList-Accent11"/>
        <w:numPr>
          <w:ilvl w:val="0"/>
          <w:numId w:val="54"/>
        </w:numPr>
        <w:rPr>
          <w:sz w:val="24"/>
          <w:szCs w:val="24"/>
        </w:rPr>
      </w:pPr>
      <w:r w:rsidRPr="004603AC">
        <w:rPr>
          <w:sz w:val="24"/>
          <w:szCs w:val="24"/>
        </w:rPr>
        <w:t>Disability including Deaf people</w:t>
      </w:r>
    </w:p>
    <w:p w14:paraId="3FEF121E" w14:textId="77777777" w:rsidR="00847214" w:rsidRPr="004603AC" w:rsidRDefault="00847214" w:rsidP="00847214">
      <w:pPr>
        <w:pStyle w:val="ColorfulList-Accent11"/>
        <w:numPr>
          <w:ilvl w:val="0"/>
          <w:numId w:val="54"/>
        </w:numPr>
        <w:rPr>
          <w:sz w:val="24"/>
          <w:szCs w:val="24"/>
        </w:rPr>
      </w:pPr>
      <w:r w:rsidRPr="004603AC">
        <w:rPr>
          <w:sz w:val="24"/>
          <w:szCs w:val="24"/>
        </w:rPr>
        <w:t>Gender reassignment/gender identity</w:t>
      </w:r>
    </w:p>
    <w:p w14:paraId="5196CD9B" w14:textId="77777777" w:rsidR="00847214" w:rsidRPr="004603AC" w:rsidRDefault="00847214" w:rsidP="00847214">
      <w:pPr>
        <w:pStyle w:val="ColorfulList-Accent11"/>
        <w:numPr>
          <w:ilvl w:val="0"/>
          <w:numId w:val="54"/>
        </w:numPr>
        <w:rPr>
          <w:sz w:val="24"/>
          <w:szCs w:val="24"/>
        </w:rPr>
      </w:pPr>
      <w:r w:rsidRPr="004603AC">
        <w:rPr>
          <w:sz w:val="24"/>
          <w:szCs w:val="24"/>
        </w:rPr>
        <w:t>Pregnancy and maternity</w:t>
      </w:r>
    </w:p>
    <w:p w14:paraId="215AA2CE" w14:textId="77777777" w:rsidR="00847214" w:rsidRPr="004603AC" w:rsidRDefault="00847214" w:rsidP="00847214">
      <w:pPr>
        <w:pStyle w:val="ColorfulList-Accent11"/>
        <w:numPr>
          <w:ilvl w:val="0"/>
          <w:numId w:val="54"/>
        </w:numPr>
        <w:rPr>
          <w:sz w:val="24"/>
          <w:szCs w:val="24"/>
        </w:rPr>
      </w:pPr>
      <w:r w:rsidRPr="004603AC">
        <w:rPr>
          <w:sz w:val="24"/>
          <w:szCs w:val="24"/>
        </w:rPr>
        <w:t>Race/Ethnicity/Nationality</w:t>
      </w:r>
    </w:p>
    <w:p w14:paraId="2D24771A" w14:textId="77777777" w:rsidR="00847214" w:rsidRPr="004603AC" w:rsidRDefault="00847214" w:rsidP="00847214">
      <w:pPr>
        <w:pStyle w:val="ColorfulList-Accent11"/>
        <w:numPr>
          <w:ilvl w:val="0"/>
          <w:numId w:val="54"/>
        </w:numPr>
        <w:rPr>
          <w:sz w:val="24"/>
          <w:szCs w:val="24"/>
        </w:rPr>
      </w:pPr>
      <w:r w:rsidRPr="004603AC">
        <w:rPr>
          <w:sz w:val="24"/>
          <w:szCs w:val="24"/>
        </w:rPr>
        <w:t>Religion or belief</w:t>
      </w:r>
    </w:p>
    <w:p w14:paraId="6AF9F81C" w14:textId="77777777" w:rsidR="00847214" w:rsidRPr="004603AC" w:rsidRDefault="00847214" w:rsidP="00847214">
      <w:pPr>
        <w:pStyle w:val="ColorfulList-Accent11"/>
        <w:numPr>
          <w:ilvl w:val="0"/>
          <w:numId w:val="54"/>
        </w:numPr>
        <w:rPr>
          <w:sz w:val="24"/>
          <w:szCs w:val="24"/>
        </w:rPr>
      </w:pPr>
      <w:r w:rsidRPr="004603AC">
        <w:rPr>
          <w:sz w:val="24"/>
          <w:szCs w:val="24"/>
        </w:rPr>
        <w:t>Sex/gender</w:t>
      </w:r>
    </w:p>
    <w:p w14:paraId="12B037F2" w14:textId="77777777" w:rsidR="00847214" w:rsidRPr="004603AC" w:rsidRDefault="00847214" w:rsidP="00847214">
      <w:pPr>
        <w:pStyle w:val="ColorfulList-Accent11"/>
        <w:numPr>
          <w:ilvl w:val="0"/>
          <w:numId w:val="54"/>
        </w:numPr>
        <w:rPr>
          <w:sz w:val="24"/>
          <w:szCs w:val="24"/>
        </w:rPr>
      </w:pPr>
      <w:r w:rsidRPr="004603AC">
        <w:rPr>
          <w:sz w:val="24"/>
          <w:szCs w:val="24"/>
        </w:rPr>
        <w:t>Sexual orientation</w:t>
      </w:r>
    </w:p>
    <w:p w14:paraId="0D5EF670" w14:textId="77777777" w:rsidR="00847214" w:rsidRPr="004603AC" w:rsidRDefault="00847214" w:rsidP="00847214">
      <w:pPr>
        <w:pStyle w:val="ColorfulList-Accent11"/>
        <w:numPr>
          <w:ilvl w:val="0"/>
          <w:numId w:val="54"/>
        </w:numPr>
        <w:rPr>
          <w:sz w:val="24"/>
          <w:szCs w:val="24"/>
        </w:rPr>
      </w:pPr>
      <w:r w:rsidRPr="004603AC">
        <w:rPr>
          <w:sz w:val="24"/>
          <w:szCs w:val="24"/>
        </w:rPr>
        <w:t xml:space="preserve">Marriage or Civil Partnership status  (in respect of  which the s. 149 requires only that due regard be paid to the need to eliminate discrimination, harassment or victimisation or other conduct which is prohibited by the Act). </w:t>
      </w:r>
    </w:p>
    <w:p w14:paraId="0F20F105" w14:textId="77777777" w:rsidR="00847214" w:rsidRPr="004603AC" w:rsidRDefault="00847214" w:rsidP="00847214">
      <w:pPr>
        <w:pStyle w:val="ColorfulList-Accent11"/>
        <w:rPr>
          <w:sz w:val="24"/>
          <w:szCs w:val="24"/>
        </w:rPr>
      </w:pPr>
    </w:p>
    <w:p w14:paraId="7DCB077B" w14:textId="77777777" w:rsidR="00847214" w:rsidRPr="004603AC" w:rsidRDefault="00847214" w:rsidP="00847214">
      <w:pPr>
        <w:pStyle w:val="ColorfulList-Accent11"/>
        <w:ind w:left="0"/>
        <w:rPr>
          <w:sz w:val="24"/>
          <w:szCs w:val="24"/>
        </w:rPr>
      </w:pPr>
      <w:r w:rsidRPr="004603AC">
        <w:rPr>
          <w:sz w:val="24"/>
          <w:szCs w:val="24"/>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70EB0280" w14:textId="77777777" w:rsidR="00847214" w:rsidRDefault="00847214" w:rsidP="00847214">
      <w:pPr>
        <w:pStyle w:val="ColorfulList-Accent11"/>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0BA285A4" w14:textId="77777777" w:rsidTr="00A770ED">
        <w:tc>
          <w:tcPr>
            <w:tcW w:w="9242" w:type="dxa"/>
          </w:tcPr>
          <w:p w14:paraId="02CBDC6B" w14:textId="77777777" w:rsidR="00847214" w:rsidRDefault="00847214" w:rsidP="00A770ED">
            <w:r>
              <w:t>DPA's are subject to an eligibility criteria, notably whether someone needs residential care and whether they have limited liquid assets.  Beyond this, DPS does not actively discriminate on the basis of equalities characteristics such as age, gender, sexual orientation, or belief.</w:t>
            </w:r>
          </w:p>
          <w:p w14:paraId="61D3A858" w14:textId="77777777" w:rsidR="00847214" w:rsidRDefault="00847214" w:rsidP="00A770ED">
            <w:r>
              <w:t xml:space="preserve">Currently we have 113 DPA's of which there are 98 Females and 15 Males of which 35 have dementia, 68 are physically frail, 2 have a mental illness and 8 have a physical disability. </w:t>
            </w:r>
          </w:p>
          <w:p w14:paraId="0FEE3002" w14:textId="77777777" w:rsidR="00847214" w:rsidRDefault="00847214" w:rsidP="00A770ED">
            <w:r>
              <w:t xml:space="preserve"> </w:t>
            </w:r>
          </w:p>
          <w:p w14:paraId="3FB486C2" w14:textId="77777777" w:rsidR="00847214" w:rsidRDefault="00847214" w:rsidP="00A770ED">
            <w:r>
              <w:t>It is noted that the payment of interest and charges on DPA's may present a barrier to Muslim care users.  This is because of the tenets of Sharia (Islamic) law, which prohibit the payment of interest.</w:t>
            </w:r>
          </w:p>
        </w:tc>
      </w:tr>
    </w:tbl>
    <w:p w14:paraId="74ED8ACA" w14:textId="77777777" w:rsidR="00847214" w:rsidRDefault="00847214" w:rsidP="00847214"/>
    <w:p w14:paraId="57F259A6" w14:textId="77777777" w:rsidR="00847214" w:rsidRDefault="00847214" w:rsidP="00847214">
      <w:pPr>
        <w:rPr>
          <w:b/>
        </w:rPr>
      </w:pPr>
      <w:r>
        <w:rPr>
          <w:b/>
        </w:rPr>
        <w:t>Question 2 – Engagement/Consultation</w:t>
      </w:r>
    </w:p>
    <w:p w14:paraId="07660F4C" w14:textId="77777777" w:rsidR="00847214" w:rsidRDefault="00847214" w:rsidP="00847214">
      <w:r>
        <w:t xml:space="preserve">How have you tried to involve people/groups that are potentially affected by your decision?   Please describe what engagement has taken place, with whom and when. </w:t>
      </w:r>
    </w:p>
    <w:p w14:paraId="71658FDA" w14:textId="77777777" w:rsidR="00847214" w:rsidRDefault="00847214" w:rsidP="00847214">
      <w: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5930161C" w14:textId="77777777" w:rsidTr="00A770ED">
        <w:tc>
          <w:tcPr>
            <w:tcW w:w="9242" w:type="dxa"/>
          </w:tcPr>
          <w:p w14:paraId="604C95B4" w14:textId="77777777" w:rsidR="00847214" w:rsidRDefault="00847214" w:rsidP="00A770ED">
            <w:r>
              <w:t xml:space="preserve">The Department of Health conducted an engagement exercise over Autumn 2011 with care users and members of the care and support sector on reform of social care, encompassed discussion of proposals of the universal DPA.  </w:t>
            </w:r>
          </w:p>
          <w:p w14:paraId="75180FCD" w14:textId="77777777" w:rsidR="00847214" w:rsidRDefault="00847214" w:rsidP="00A770ED">
            <w:r>
              <w:t>The engagement found support for DPA's; a workshop on funding reform involving representatives from local authorities and disabilities groups noted that DPA's would give people additional choices and flexibility in meeting their care costs and there was strong support for them.</w:t>
            </w:r>
          </w:p>
          <w:p w14:paraId="37231D84" w14:textId="77777777" w:rsidR="00847214" w:rsidRDefault="00847214" w:rsidP="00A770ED">
            <w:r>
              <w:t>A user consultation will be undertaken as proposals are put forward for decision making.</w:t>
            </w:r>
          </w:p>
        </w:tc>
      </w:tr>
    </w:tbl>
    <w:p w14:paraId="24CD231D" w14:textId="77777777" w:rsidR="00847214" w:rsidRDefault="00847214" w:rsidP="00847214"/>
    <w:p w14:paraId="6CC8DB6F" w14:textId="77777777" w:rsidR="00847214" w:rsidRDefault="00847214" w:rsidP="00847214">
      <w:pPr>
        <w:outlineLvl w:val="0"/>
        <w:rPr>
          <w:b/>
        </w:rPr>
      </w:pPr>
      <w:r w:rsidRPr="00500678">
        <w:rPr>
          <w:b/>
        </w:rPr>
        <w:t xml:space="preserve">Question </w:t>
      </w:r>
      <w:r>
        <w:rPr>
          <w:b/>
        </w:rPr>
        <w:t xml:space="preserve">3 – Analysing Impact </w:t>
      </w:r>
    </w:p>
    <w:p w14:paraId="70973199" w14:textId="77777777" w:rsidR="00847214" w:rsidRDefault="00847214" w:rsidP="00847214">
      <w:r>
        <w:t>Could your proposal potentially disadvantage particular groups sharing any of the protected characteristics and if so which groups and in what way?</w:t>
      </w:r>
    </w:p>
    <w:p w14:paraId="7356B995" w14:textId="77777777" w:rsidR="00847214" w:rsidRDefault="00847214" w:rsidP="00847214">
      <w: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611A84D5" w14:textId="77777777" w:rsidR="00847214" w:rsidRDefault="00847214" w:rsidP="00847214">
      <w:r>
        <w:t>Could your proposal potentially impact on individuals sharing the protected characteristics in any of the following ways?</w:t>
      </w:r>
    </w:p>
    <w:p w14:paraId="5166DB62" w14:textId="77777777" w:rsidR="00847214" w:rsidRDefault="00847214" w:rsidP="00847214">
      <w:pPr>
        <w:ind w:left="720" w:hanging="360"/>
      </w:pPr>
      <w:r>
        <w:t>-</w:t>
      </w:r>
      <w: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71FB300A" w14:textId="77777777" w:rsidR="00847214" w:rsidRPr="004603AC" w:rsidRDefault="00847214" w:rsidP="00847214">
      <w:pPr>
        <w:pStyle w:val="ColorfulList-Accent11"/>
        <w:numPr>
          <w:ilvl w:val="0"/>
          <w:numId w:val="56"/>
        </w:numPr>
        <w:rPr>
          <w:sz w:val="24"/>
          <w:szCs w:val="24"/>
        </w:rPr>
      </w:pPr>
      <w:r w:rsidRPr="004603AC">
        <w:rPr>
          <w:sz w:val="24"/>
          <w:szCs w:val="24"/>
        </w:rPr>
        <w:t xml:space="preserve">Could it advance equality of opportunity for those who share a particular protected characteristic? If not could it be developed or modified in order to do so? </w:t>
      </w:r>
    </w:p>
    <w:p w14:paraId="4C6EEFFC" w14:textId="77777777" w:rsidR="00847214" w:rsidRPr="004603AC" w:rsidRDefault="00847214" w:rsidP="00847214">
      <w:pPr>
        <w:pStyle w:val="ColorfulList-Accent11"/>
        <w:rPr>
          <w:sz w:val="24"/>
          <w:szCs w:val="24"/>
        </w:rPr>
      </w:pPr>
    </w:p>
    <w:p w14:paraId="56F9763B" w14:textId="77777777" w:rsidR="00847214" w:rsidRPr="004603AC" w:rsidRDefault="00847214" w:rsidP="00847214">
      <w:pPr>
        <w:pStyle w:val="ColorfulList-Accent11"/>
        <w:numPr>
          <w:ilvl w:val="0"/>
          <w:numId w:val="55"/>
        </w:numPr>
        <w:rPr>
          <w:sz w:val="24"/>
          <w:szCs w:val="24"/>
        </w:rPr>
      </w:pPr>
      <w:r w:rsidRPr="004603AC">
        <w:rPr>
          <w:sz w:val="24"/>
          <w:szCs w:val="24"/>
        </w:rPr>
        <w:t>Does it encourage persons who share a relevant protected characteristic to participate in public life or in any activity in which participation by such persons is disproportionately low? If not could it be developed or modified in order to do so?</w:t>
      </w:r>
    </w:p>
    <w:p w14:paraId="3B398D8D" w14:textId="77777777" w:rsidR="00847214" w:rsidRPr="004603AC" w:rsidRDefault="00847214" w:rsidP="00847214">
      <w:pPr>
        <w:pStyle w:val="ColorfulList-Accent11"/>
        <w:rPr>
          <w:sz w:val="24"/>
          <w:szCs w:val="24"/>
        </w:rPr>
      </w:pPr>
    </w:p>
    <w:p w14:paraId="29F82514" w14:textId="77777777" w:rsidR="00847214" w:rsidRDefault="00847214" w:rsidP="00847214">
      <w:pPr>
        <w:numPr>
          <w:ilvl w:val="0"/>
          <w:numId w:val="55"/>
        </w:numPr>
        <w:autoSpaceDE/>
        <w:autoSpaceDN/>
        <w:adjustRightInd/>
        <w:spacing w:after="200" w:line="276" w:lineRule="auto"/>
        <w:jc w:val="left"/>
      </w:pPr>
      <w: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571E4A19" w14:textId="77777777" w:rsidTr="00A770ED">
        <w:tc>
          <w:tcPr>
            <w:tcW w:w="9016" w:type="dxa"/>
          </w:tcPr>
          <w:p w14:paraId="2FB3355A" w14:textId="77777777" w:rsidR="00847214" w:rsidRDefault="00847214" w:rsidP="00A770ED">
            <w:r>
              <w:t>There are two areas where those with protected characteristics may potentially be disadvantaged as follows:</w:t>
            </w:r>
          </w:p>
          <w:p w14:paraId="0912834F" w14:textId="77777777" w:rsidR="00847214" w:rsidRDefault="00847214" w:rsidP="00A770ED">
            <w:r>
              <w:t>1 – The payment of interest and charges on DPA's may present a barrier to Muslim care users.  This is because of the tenets of Sharia (Islamic) Law, which prohibit the payment of interest.</w:t>
            </w:r>
          </w:p>
          <w:p w14:paraId="2644175C" w14:textId="77777777" w:rsidR="00847214" w:rsidRDefault="00847214" w:rsidP="00A770ED">
            <w:r>
              <w:t>2 – Where a person lacks capacity to request a DPA, a Deputy or Attorney (a person with a relevant Enduring Power of Attorney or Lasting Power of Attorney) may request a DPA on their behalf.</w:t>
            </w:r>
          </w:p>
          <w:p w14:paraId="1D40FDF7" w14:textId="77777777" w:rsidR="00847214" w:rsidRDefault="00847214" w:rsidP="00A770ED">
            <w:r>
              <w:t>If a family member requests a DPA and they do not have the legal power to act on behalf of the person, then the person and the family member are given information and advice on how to obtain this.</w:t>
            </w:r>
          </w:p>
          <w:p w14:paraId="615BA287" w14:textId="77777777" w:rsidR="00847214" w:rsidRDefault="00847214" w:rsidP="00A770ED">
            <w:r>
              <w:t>The Council must not enter into a DPA with a person lacking the requisite mental capacity unless the proper arrangements are in place.</w:t>
            </w:r>
          </w:p>
          <w:p w14:paraId="1376FEEB" w14:textId="77777777" w:rsidR="00847214" w:rsidRDefault="00847214" w:rsidP="00A770ED">
            <w:r>
              <w:t>Results of the consultation will be taken into account.</w:t>
            </w:r>
          </w:p>
        </w:tc>
      </w:tr>
    </w:tbl>
    <w:p w14:paraId="400D7AEC" w14:textId="77777777" w:rsidR="00847214" w:rsidRPr="00884B56" w:rsidRDefault="00847214" w:rsidP="00847214"/>
    <w:p w14:paraId="60318168" w14:textId="77777777" w:rsidR="00847214" w:rsidRDefault="00847214" w:rsidP="00847214">
      <w:pPr>
        <w:outlineLvl w:val="0"/>
        <w:rPr>
          <w:b/>
        </w:rPr>
      </w:pPr>
      <w:r w:rsidRPr="00A07547">
        <w:rPr>
          <w:b/>
        </w:rPr>
        <w:t xml:space="preserve">Question </w:t>
      </w:r>
      <w:r>
        <w:rPr>
          <w:b/>
        </w:rPr>
        <w:t>4 –Combined/Cumulative Effect</w:t>
      </w:r>
    </w:p>
    <w:p w14:paraId="663E4C2B" w14:textId="77777777" w:rsidR="00847214" w:rsidRDefault="00847214" w:rsidP="00847214">
      <w:r>
        <w:t>Could the effects of your decision combine with other factors or decisions taken at local or national level to exacerbate the impact on any groups?</w:t>
      </w:r>
    </w:p>
    <w:p w14:paraId="7EFD0235" w14:textId="77777777" w:rsidR="00847214" w:rsidRDefault="00847214" w:rsidP="00847214">
      <w: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4B4A9D5F" w14:textId="77777777" w:rsidR="00847214" w:rsidRPr="00703828" w:rsidRDefault="00847214" w:rsidP="00847214">
      <w: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4DA2A92A" w14:textId="77777777" w:rsidTr="00A770ED">
        <w:tc>
          <w:tcPr>
            <w:tcW w:w="9242" w:type="dxa"/>
          </w:tcPr>
          <w:p w14:paraId="08841191" w14:textId="77777777" w:rsidR="00847214" w:rsidRPr="003C2620" w:rsidRDefault="00847214" w:rsidP="00A770ED">
            <w:r w:rsidRPr="00472D85">
              <w:rPr>
                <w:rFonts w:cs="Arial"/>
                <w:szCs w:val="28"/>
              </w:rPr>
              <w:t xml:space="preserve">At a national level, any changes in </w:t>
            </w:r>
            <w:r>
              <w:rPr>
                <w:rFonts w:cs="Arial"/>
                <w:szCs w:val="28"/>
              </w:rPr>
              <w:t xml:space="preserve">current guidance and legislation around Deferred Payment Schemes </w:t>
            </w:r>
            <w:r w:rsidRPr="00472D85">
              <w:rPr>
                <w:rFonts w:cs="Arial"/>
                <w:szCs w:val="28"/>
              </w:rPr>
              <w:t>could impact on individuals covered by this policy.  </w:t>
            </w:r>
          </w:p>
        </w:tc>
      </w:tr>
    </w:tbl>
    <w:p w14:paraId="744080A7" w14:textId="77777777" w:rsidR="00847214" w:rsidRDefault="00847214" w:rsidP="00847214">
      <w:pPr>
        <w:rPr>
          <w:b/>
        </w:rPr>
      </w:pPr>
    </w:p>
    <w:p w14:paraId="6994830C" w14:textId="77777777" w:rsidR="00847214" w:rsidRDefault="00847214" w:rsidP="00847214">
      <w:pPr>
        <w:outlineLvl w:val="0"/>
        <w:rPr>
          <w:b/>
        </w:rPr>
      </w:pPr>
      <w:r>
        <w:rPr>
          <w:b/>
        </w:rPr>
        <w:t>Question 5 – Identifying Initial Results of Your Analysis</w:t>
      </w:r>
    </w:p>
    <w:p w14:paraId="01745149" w14:textId="77777777" w:rsidR="00847214" w:rsidRDefault="00847214" w:rsidP="00847214">
      <w:r>
        <w:t>As a result of your analysis have you changed/amended your original proposal?</w:t>
      </w:r>
    </w:p>
    <w:p w14:paraId="665EFC8A" w14:textId="77777777" w:rsidR="00847214" w:rsidRDefault="00847214" w:rsidP="00847214">
      <w:r>
        <w:t xml:space="preserve">Please identify how – </w:t>
      </w:r>
    </w:p>
    <w:p w14:paraId="650B1B9D" w14:textId="77777777" w:rsidR="00847214" w:rsidRDefault="00847214" w:rsidP="00847214">
      <w:r>
        <w:t xml:space="preserve">For example: </w:t>
      </w:r>
    </w:p>
    <w:p w14:paraId="762F4766" w14:textId="77777777" w:rsidR="00847214" w:rsidRDefault="00847214" w:rsidP="00847214">
      <w:r>
        <w:t>Adjusted the original proposal – briefly outline the adjustments</w:t>
      </w:r>
    </w:p>
    <w:p w14:paraId="0ED30D71" w14:textId="77777777" w:rsidR="00847214" w:rsidRDefault="00847214" w:rsidP="00847214">
      <w:r>
        <w:t>Continuing with the Original Proposal – briefly explain why</w:t>
      </w:r>
    </w:p>
    <w:p w14:paraId="51B7656B" w14:textId="77777777" w:rsidR="00847214" w:rsidRDefault="00847214" w:rsidP="00847214">
      <w:r>
        <w:t>Stopped the Proposal and Revised it - briefly explain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6428659E" w14:textId="77777777" w:rsidTr="00A770ED">
        <w:tc>
          <w:tcPr>
            <w:tcW w:w="9242" w:type="dxa"/>
          </w:tcPr>
          <w:p w14:paraId="03BA8AA6" w14:textId="77777777" w:rsidR="00847214" w:rsidRDefault="00847214" w:rsidP="00A770ED">
            <w:r>
              <w:t>The proposal has not been changed to reflect the two areas identified at question 3, as it may create greater inequity to create separate provisions for these two groups to counteract the impact of the charges on them; i.e.</w:t>
            </w:r>
          </w:p>
          <w:p w14:paraId="2665AE70" w14:textId="77777777" w:rsidR="00847214" w:rsidRDefault="00847214" w:rsidP="00847214">
            <w:pPr>
              <w:pStyle w:val="ListParagraph"/>
              <w:numPr>
                <w:ilvl w:val="0"/>
                <w:numId w:val="57"/>
              </w:numPr>
              <w:autoSpaceDE/>
              <w:autoSpaceDN/>
              <w:adjustRightInd/>
              <w:spacing w:after="200" w:line="276" w:lineRule="auto"/>
              <w:jc w:val="left"/>
            </w:pPr>
            <w:r>
              <w:t>Not charging interest on the basis of faith</w:t>
            </w:r>
          </w:p>
          <w:p w14:paraId="25E1D801" w14:textId="77777777" w:rsidR="00847214" w:rsidRDefault="00847214" w:rsidP="00847214">
            <w:pPr>
              <w:pStyle w:val="ListParagraph"/>
              <w:numPr>
                <w:ilvl w:val="0"/>
                <w:numId w:val="57"/>
              </w:numPr>
              <w:autoSpaceDE/>
              <w:autoSpaceDN/>
              <w:adjustRightInd/>
              <w:spacing w:after="200" w:line="276" w:lineRule="auto"/>
              <w:jc w:val="left"/>
            </w:pPr>
            <w:r>
              <w:t>Not allowing choice on the basis of mental capacity.</w:t>
            </w:r>
          </w:p>
        </w:tc>
      </w:tr>
    </w:tbl>
    <w:p w14:paraId="7CCF54A2" w14:textId="77777777" w:rsidR="00847214" w:rsidRDefault="00847214" w:rsidP="00847214"/>
    <w:p w14:paraId="38EEBCD1" w14:textId="77777777" w:rsidR="00847214" w:rsidRDefault="00847214" w:rsidP="00847214"/>
    <w:p w14:paraId="39CE8268" w14:textId="77777777" w:rsidR="00847214" w:rsidRPr="00C14AAF" w:rsidRDefault="00847214" w:rsidP="00847214">
      <w:pPr>
        <w:outlineLvl w:val="0"/>
        <w:rPr>
          <w:b/>
        </w:rPr>
      </w:pPr>
      <w:r w:rsidRPr="00C14AAF">
        <w:rPr>
          <w:b/>
        </w:rPr>
        <w:t xml:space="preserve">Question </w:t>
      </w:r>
      <w:r>
        <w:rPr>
          <w:b/>
        </w:rPr>
        <w:t>6 - Mitigation</w:t>
      </w:r>
    </w:p>
    <w:p w14:paraId="426D9983" w14:textId="77777777" w:rsidR="00847214" w:rsidRDefault="00847214" w:rsidP="00847214">
      <w: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01A7063E" w14:textId="77777777" w:rsidR="00847214" w:rsidRDefault="00847214" w:rsidP="00847214">
      <w:r>
        <w:t>Also consider if any mitigation might adversely affect any other groups and how this might be managed.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42601C46" w14:textId="77777777" w:rsidTr="00A770ED">
        <w:tc>
          <w:tcPr>
            <w:tcW w:w="9242" w:type="dxa"/>
          </w:tcPr>
          <w:p w14:paraId="7FA72F38" w14:textId="77777777" w:rsidR="00847214" w:rsidRDefault="00847214" w:rsidP="00A770ED">
            <w:r>
              <w:t>The DOH during its legislative passage of the Care Act 2014 added Section 36 to all DPA to be offered in a manner that would make them compliant with Sharia Law.  There were mixed views in response to the consultation as to whether it was necessary to enact this or and as such it was decided not to enact if for 2015.  The DOH intends to engage further with the Muslim community to understand whether there would be a demand for a Sharia-compliant scheme, and if so what would be required of it.</w:t>
            </w:r>
          </w:p>
          <w:p w14:paraId="4BCB681D" w14:textId="77777777" w:rsidR="00847214" w:rsidRDefault="00847214" w:rsidP="00A770ED">
            <w:r>
              <w:t>Feedback/ideas from the consultation will be considered.</w:t>
            </w:r>
          </w:p>
          <w:p w14:paraId="5565EDC9" w14:textId="77777777" w:rsidR="00847214" w:rsidRPr="003C2620" w:rsidRDefault="00847214" w:rsidP="00A770ED"/>
        </w:tc>
      </w:tr>
    </w:tbl>
    <w:p w14:paraId="7C29849D" w14:textId="77777777" w:rsidR="00847214" w:rsidRDefault="00847214" w:rsidP="00847214">
      <w:pPr>
        <w:rPr>
          <w:b/>
        </w:rPr>
      </w:pPr>
    </w:p>
    <w:p w14:paraId="5FD17D69" w14:textId="77777777" w:rsidR="00847214" w:rsidRDefault="00847214" w:rsidP="00847214">
      <w:pPr>
        <w:outlineLvl w:val="0"/>
        <w:rPr>
          <w:b/>
        </w:rPr>
      </w:pPr>
      <w:r>
        <w:rPr>
          <w:b/>
        </w:rPr>
        <w:t>Question 7 – Balancing the Proposal/Countervailing Factors</w:t>
      </w:r>
    </w:p>
    <w:p w14:paraId="02C50116" w14:textId="77777777" w:rsidR="00847214" w:rsidRDefault="00847214" w:rsidP="00847214">
      <w: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5AC75799" w14:textId="77777777" w:rsidR="00847214" w:rsidRDefault="00847214" w:rsidP="008472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33F1E16E" w14:textId="77777777" w:rsidTr="00A770ED">
        <w:tc>
          <w:tcPr>
            <w:tcW w:w="9242" w:type="dxa"/>
          </w:tcPr>
          <w:p w14:paraId="2C7861AD" w14:textId="77777777" w:rsidR="00847214" w:rsidRDefault="00847214" w:rsidP="00A770ED">
            <w:pPr>
              <w:outlineLvl w:val="0"/>
            </w:pPr>
            <w:r>
              <w:t>The proposal recommended is compliant with the regulations and Guidance supporting the provisions of the Care Act 2014 and is applied in a manner which does not aim to discriminate against those with protected characteristics.</w:t>
            </w:r>
          </w:p>
          <w:p w14:paraId="2147F334" w14:textId="77777777" w:rsidR="00847214" w:rsidRDefault="00847214" w:rsidP="00A770ED">
            <w:pPr>
              <w:rPr>
                <w:rFonts w:cs="Arial"/>
                <w:szCs w:val="28"/>
              </w:rPr>
            </w:pPr>
            <w:r w:rsidRPr="00843C46">
              <w:rPr>
                <w:rFonts w:cs="Arial"/>
                <w:szCs w:val="28"/>
              </w:rPr>
              <w:t>This proposal has been arrived at following the requirement to identify budget savings. Given the current financial position of the authority, which will have an estimated funding gap by 2021/22 of £167.132m, there is a requirement to either reduce the cost of services, or increase income. This proposal generates additional income and is not expected to have a negative impact on front line service delivery.</w:t>
            </w:r>
          </w:p>
          <w:p w14:paraId="6049E50F" w14:textId="77777777" w:rsidR="00847214" w:rsidRDefault="00847214" w:rsidP="00A770ED">
            <w:pPr>
              <w:outlineLvl w:val="0"/>
            </w:pPr>
            <w:r>
              <w:t>The need for budget savings strengthens the requirement for the Lancashire Deferred Payment Scheme to run on a cost neutral basis.</w:t>
            </w:r>
          </w:p>
          <w:p w14:paraId="0DE5621E" w14:textId="77777777" w:rsidR="00847214" w:rsidRPr="003C2620" w:rsidRDefault="00847214" w:rsidP="00A770ED">
            <w:pPr>
              <w:outlineLvl w:val="0"/>
            </w:pPr>
          </w:p>
        </w:tc>
      </w:tr>
    </w:tbl>
    <w:p w14:paraId="61620C34" w14:textId="77777777" w:rsidR="00847214" w:rsidRDefault="00847214" w:rsidP="00847214">
      <w:pPr>
        <w:outlineLvl w:val="0"/>
        <w:rPr>
          <w:b/>
        </w:rPr>
      </w:pPr>
    </w:p>
    <w:p w14:paraId="097B1F87" w14:textId="77777777" w:rsidR="00847214" w:rsidRPr="00A46E3B" w:rsidRDefault="00847214" w:rsidP="00847214">
      <w:pPr>
        <w:outlineLvl w:val="0"/>
        <w:rPr>
          <w:b/>
        </w:rPr>
      </w:pPr>
      <w:r w:rsidRPr="00AB2588">
        <w:rPr>
          <w:b/>
        </w:rPr>
        <w:t xml:space="preserve">Question </w:t>
      </w:r>
      <w:r>
        <w:rPr>
          <w:b/>
        </w:rPr>
        <w:t>8</w:t>
      </w:r>
      <w:r w:rsidRPr="00AB2588">
        <w:rPr>
          <w:b/>
        </w:rPr>
        <w:t xml:space="preserve"> – Final Proposal</w:t>
      </w:r>
    </w:p>
    <w:p w14:paraId="53754274" w14:textId="77777777" w:rsidR="00847214" w:rsidRPr="00A46E3B" w:rsidRDefault="00847214" w:rsidP="00847214">
      <w:pPr>
        <w:rPr>
          <w:i/>
        </w:rPr>
      </w:pPr>
      <w:r>
        <w:t>In summary, what is your final proposal and which groups may be affected and how?</w:t>
      </w:r>
      <w:r>
        <w:rPr>
          <w: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08E58A11" w14:textId="77777777" w:rsidTr="00A770ED">
        <w:tc>
          <w:tcPr>
            <w:tcW w:w="9242" w:type="dxa"/>
          </w:tcPr>
          <w:p w14:paraId="54832FC2" w14:textId="77777777" w:rsidR="00847214" w:rsidRDefault="00847214" w:rsidP="00A770ED">
            <w:r>
              <w:t>Approval is being sought to increase the Administration Charge for Deferred Payment Agreements.</w:t>
            </w:r>
          </w:p>
          <w:p w14:paraId="47CC1A97" w14:textId="77777777" w:rsidR="00847214" w:rsidRDefault="00847214" w:rsidP="00A770ED">
            <w:r>
              <w:t>DPA's are subject to an eligibility criteria, notably whether someone needs residential care and whether they have limited liquid assets.  Beyond this, DPS does not actively discriminate on the basis of equalities characteristics such as age, gender, sexual orientation, or belief.</w:t>
            </w:r>
          </w:p>
          <w:p w14:paraId="7C24E905" w14:textId="77777777" w:rsidR="00847214" w:rsidRDefault="00847214" w:rsidP="00A770ED">
            <w:r>
              <w:t>Currently we have 113 DPA's of which there are 98 Females and 15 Males of which 35 have dementia, 68 are physically frail, 2 have a mental illness and 8 have a physical disability.</w:t>
            </w:r>
          </w:p>
          <w:p w14:paraId="2F0C60AD" w14:textId="77777777" w:rsidR="00847214" w:rsidRDefault="00847214" w:rsidP="00A770ED"/>
        </w:tc>
      </w:tr>
    </w:tbl>
    <w:p w14:paraId="68EE7102" w14:textId="77777777" w:rsidR="00847214" w:rsidRDefault="00847214" w:rsidP="00847214"/>
    <w:p w14:paraId="1E725AD5" w14:textId="77777777" w:rsidR="00847214" w:rsidRDefault="00847214" w:rsidP="00847214">
      <w:pPr>
        <w:outlineLvl w:val="0"/>
        <w:rPr>
          <w:b/>
        </w:rPr>
      </w:pPr>
      <w:r w:rsidRPr="00AB2588">
        <w:rPr>
          <w:b/>
        </w:rPr>
        <w:t xml:space="preserve">Question </w:t>
      </w:r>
      <w:r>
        <w:rPr>
          <w:b/>
        </w:rPr>
        <w:t>9</w:t>
      </w:r>
      <w:r w:rsidRPr="00AB2588">
        <w:rPr>
          <w:b/>
        </w:rPr>
        <w:t xml:space="preserve"> – Review and Monitoring Arrangements</w:t>
      </w:r>
    </w:p>
    <w:p w14:paraId="24134F95" w14:textId="77777777" w:rsidR="00847214" w:rsidRDefault="00847214" w:rsidP="00847214">
      <w: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5228946E" w14:textId="77777777" w:rsidTr="00A770ED">
        <w:tc>
          <w:tcPr>
            <w:tcW w:w="9242" w:type="dxa"/>
          </w:tcPr>
          <w:p w14:paraId="13E0D56F" w14:textId="77777777" w:rsidR="00847214" w:rsidRDefault="00847214" w:rsidP="00A770ED">
            <w:r>
              <w:t>The Financial Assessment, Review and Direct Payment Service will monitor any feedback received and use this for future evidence when increasing DPA administration charges.</w:t>
            </w:r>
          </w:p>
          <w:p w14:paraId="3368AFAF" w14:textId="77777777" w:rsidR="00847214" w:rsidRPr="003C2620" w:rsidRDefault="00847214" w:rsidP="00A770ED">
            <w:r>
              <w:t>It will review the cost of delivering the service based on the administration charge set to ensure where possible it is run as cost neutral service as dictated by Care Act 2014.</w:t>
            </w:r>
          </w:p>
        </w:tc>
      </w:tr>
    </w:tbl>
    <w:p w14:paraId="79D32137" w14:textId="77777777" w:rsidR="00847214" w:rsidRDefault="00847214" w:rsidP="00847214">
      <w:pPr>
        <w:rPr>
          <w:b/>
        </w:rPr>
      </w:pPr>
    </w:p>
    <w:p w14:paraId="33AE3258" w14:textId="77777777" w:rsidR="00847214" w:rsidRPr="00AB2588" w:rsidRDefault="00847214" w:rsidP="00847214">
      <w:pPr>
        <w:rPr>
          <w:b/>
        </w:rPr>
      </w:pPr>
    </w:p>
    <w:p w14:paraId="3CCE1B15" w14:textId="77777777" w:rsidR="00847214" w:rsidRDefault="00847214" w:rsidP="00847214">
      <w:pPr>
        <w:outlineLvl w:val="0"/>
      </w:pPr>
      <w:r>
        <w:t>Equality Analysis Prepared By Karen Jones</w:t>
      </w:r>
    </w:p>
    <w:p w14:paraId="49F1C88C" w14:textId="77777777" w:rsidR="00847214" w:rsidRDefault="00847214" w:rsidP="00847214">
      <w:pPr>
        <w:outlineLvl w:val="0"/>
      </w:pPr>
      <w:r>
        <w:t>Position/Role Financial Assessment, Review and Direct Payment Service Manager</w:t>
      </w:r>
    </w:p>
    <w:p w14:paraId="5BA78D7B" w14:textId="77777777" w:rsidR="00847214" w:rsidRDefault="00847214" w:rsidP="00847214">
      <w:pPr>
        <w:outlineLvl w:val="0"/>
      </w:pPr>
      <w:r>
        <w:t>Equality Analysis Endorsed by Line Manager and/or Service Head:  Jackie Mould/Derek Jackson</w:t>
      </w:r>
    </w:p>
    <w:p w14:paraId="45EB93BB" w14:textId="77777777" w:rsidR="00847214" w:rsidRDefault="00847214" w:rsidP="00847214">
      <w:pPr>
        <w:outlineLvl w:val="0"/>
      </w:pPr>
      <w:r>
        <w:t xml:space="preserve">Decision Signed Off By </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p>
    <w:p w14:paraId="798F43EC" w14:textId="77777777" w:rsidR="00847214" w:rsidRDefault="00847214" w:rsidP="00847214">
      <w:pPr>
        <w:outlineLvl w:val="0"/>
      </w:pPr>
      <w:r>
        <w:t xml:space="preserve">Cabinet Member or Director </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p>
    <w:p w14:paraId="082DB085" w14:textId="77777777" w:rsidR="00847214" w:rsidRDefault="00847214" w:rsidP="00847214"/>
    <w:p w14:paraId="5BD9947D" w14:textId="77777777" w:rsidR="00847214" w:rsidRDefault="00847214" w:rsidP="00847214">
      <w:pPr>
        <w:rPr>
          <w:b/>
        </w:rPr>
      </w:pPr>
      <w:r>
        <w:rPr>
          <w:b/>
        </w:rPr>
        <w:t>Please remember to ensure the Equality Decision Making Analysis is submitted with the decision-making report and a copy is retained with other papers relating to the decision.</w:t>
      </w:r>
    </w:p>
    <w:p w14:paraId="452265C3" w14:textId="77777777" w:rsidR="00847214" w:rsidRDefault="00847214" w:rsidP="00847214">
      <w:r>
        <w:t>For further information please contact</w:t>
      </w:r>
    </w:p>
    <w:p w14:paraId="53A6C853" w14:textId="77777777" w:rsidR="00847214" w:rsidRDefault="00847214" w:rsidP="00847214">
      <w:r>
        <w:t>Jeanette Binns – Equality &amp; Cohesion Manager</w:t>
      </w:r>
    </w:p>
    <w:p w14:paraId="405FF3DD" w14:textId="77777777" w:rsidR="00847214" w:rsidRDefault="008D550D" w:rsidP="00847214">
      <w:pPr>
        <w:outlineLvl w:val="0"/>
      </w:pPr>
      <w:hyperlink r:id="rId23" w:history="1">
        <w:r w:rsidR="00847214" w:rsidRPr="00C91E9C">
          <w:rPr>
            <w:rStyle w:val="Hyperlink"/>
          </w:rPr>
          <w:t>Jeanette.binns@lancashire.gov.uk</w:t>
        </w:r>
      </w:hyperlink>
    </w:p>
    <w:p w14:paraId="3C1B4BB6" w14:textId="77777777" w:rsidR="00847214" w:rsidRPr="008021FB" w:rsidRDefault="00847214" w:rsidP="00847214">
      <w:r>
        <w:t>Thank you</w:t>
      </w:r>
    </w:p>
    <w:p w14:paraId="7E346A91" w14:textId="77777777" w:rsidR="00847214" w:rsidRDefault="00847214" w:rsidP="00847214">
      <w:pPr>
        <w:spacing w:after="0" w:line="259" w:lineRule="auto"/>
        <w:rPr>
          <w:rFonts w:eastAsiaTheme="minorHAnsi"/>
          <w:b/>
          <w:u w:val="single"/>
        </w:rPr>
      </w:pPr>
    </w:p>
    <w:p w14:paraId="3BE93AA1" w14:textId="77777777" w:rsidR="00847214" w:rsidRDefault="00847214" w:rsidP="00847214">
      <w:pPr>
        <w:spacing w:after="0" w:line="259" w:lineRule="auto"/>
        <w:rPr>
          <w:rFonts w:eastAsiaTheme="minorHAnsi"/>
          <w:b/>
          <w:u w:val="single"/>
        </w:rPr>
      </w:pPr>
    </w:p>
    <w:p w14:paraId="7D7B195D" w14:textId="77777777" w:rsidR="00847214" w:rsidRDefault="00847214" w:rsidP="00847214">
      <w:pPr>
        <w:spacing w:after="0" w:line="259" w:lineRule="auto"/>
        <w:rPr>
          <w:rFonts w:eastAsiaTheme="minorHAnsi"/>
          <w:b/>
          <w:u w:val="single"/>
        </w:rPr>
      </w:pPr>
    </w:p>
    <w:p w14:paraId="7688EDAF" w14:textId="77777777" w:rsidR="00847214" w:rsidRDefault="00847214" w:rsidP="00847214">
      <w:pPr>
        <w:spacing w:after="0" w:line="259" w:lineRule="auto"/>
        <w:rPr>
          <w:rFonts w:eastAsiaTheme="minorHAnsi"/>
          <w:b/>
          <w:u w:val="single"/>
        </w:rPr>
      </w:pPr>
    </w:p>
    <w:p w14:paraId="7E1337CD" w14:textId="77777777" w:rsidR="00847214" w:rsidRDefault="00847214" w:rsidP="00847214">
      <w:pPr>
        <w:spacing w:after="0" w:line="259" w:lineRule="auto"/>
        <w:rPr>
          <w:rFonts w:eastAsiaTheme="minorHAnsi"/>
          <w:b/>
          <w:u w:val="single"/>
        </w:rPr>
      </w:pPr>
    </w:p>
    <w:p w14:paraId="42509C99" w14:textId="77777777" w:rsidR="00847214" w:rsidRDefault="00847214" w:rsidP="00847214">
      <w:pPr>
        <w:spacing w:after="0" w:line="259" w:lineRule="auto"/>
        <w:rPr>
          <w:rFonts w:eastAsiaTheme="minorHAnsi"/>
          <w:b/>
          <w:u w:val="single"/>
        </w:rPr>
      </w:pPr>
    </w:p>
    <w:p w14:paraId="29946D6E" w14:textId="77777777" w:rsidR="00847214" w:rsidRDefault="00847214" w:rsidP="00847214">
      <w:r>
        <w:rPr>
          <w:noProof/>
          <w:lang w:eastAsia="en-GB"/>
        </w:rPr>
        <w:drawing>
          <wp:anchor distT="0" distB="0" distL="114300" distR="114300" simplePos="0" relativeHeight="251668992" behindDoc="1" locked="0" layoutInCell="1" allowOverlap="1" wp14:anchorId="3F1D220F" wp14:editId="5BB06EA4">
            <wp:simplePos x="0" y="0"/>
            <wp:positionH relativeFrom="column">
              <wp:posOffset>-914400</wp:posOffset>
            </wp:positionH>
            <wp:positionV relativeFrom="paragraph">
              <wp:posOffset>-1028700</wp:posOffset>
            </wp:positionV>
            <wp:extent cx="7647940" cy="10858500"/>
            <wp:effectExtent l="19050" t="0" r="0" b="0"/>
            <wp:wrapNone/>
            <wp:docPr id="14" name="Picture 14"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3E36D241" w14:textId="77777777" w:rsidR="00847214" w:rsidRDefault="00847214" w:rsidP="00847214"/>
    <w:p w14:paraId="582CD16B" w14:textId="77777777" w:rsidR="00847214" w:rsidRDefault="00847214" w:rsidP="00847214"/>
    <w:p w14:paraId="4A6ACC7D" w14:textId="77777777" w:rsidR="00847214" w:rsidRDefault="00847214" w:rsidP="00847214"/>
    <w:p w14:paraId="7E33B059" w14:textId="77777777" w:rsidR="00847214" w:rsidRDefault="00847214" w:rsidP="00847214"/>
    <w:p w14:paraId="2001377A" w14:textId="77777777" w:rsidR="00847214" w:rsidRDefault="00847214" w:rsidP="00847214"/>
    <w:p w14:paraId="69BA0195" w14:textId="77777777" w:rsidR="00847214" w:rsidRDefault="00847214" w:rsidP="00847214"/>
    <w:p w14:paraId="1FDBAF29" w14:textId="77777777" w:rsidR="00847214" w:rsidRDefault="00847214" w:rsidP="00847214"/>
    <w:p w14:paraId="49DB7F4D" w14:textId="77777777" w:rsidR="00847214" w:rsidRDefault="00847214" w:rsidP="00847214"/>
    <w:p w14:paraId="04AF8AC9" w14:textId="77777777" w:rsidR="00847214" w:rsidRDefault="00847214" w:rsidP="00847214"/>
    <w:p w14:paraId="5D6C0461" w14:textId="77777777" w:rsidR="00847214" w:rsidRDefault="00847214" w:rsidP="00847214"/>
    <w:p w14:paraId="13F0E265" w14:textId="77777777" w:rsidR="00847214" w:rsidRDefault="00847214" w:rsidP="00847214"/>
    <w:p w14:paraId="1B29F869" w14:textId="77777777" w:rsidR="00847214" w:rsidRDefault="00847214" w:rsidP="00847214">
      <w:r>
        <w:rPr>
          <w:noProof/>
          <w:lang w:eastAsia="en-GB"/>
        </w:rPr>
        <mc:AlternateContent>
          <mc:Choice Requires="wps">
            <w:drawing>
              <wp:anchor distT="0" distB="0" distL="114300" distR="114300" simplePos="0" relativeHeight="251670016" behindDoc="0" locked="0" layoutInCell="1" allowOverlap="1" wp14:anchorId="1A917793" wp14:editId="59A50EC1">
                <wp:simplePos x="0" y="0"/>
                <wp:positionH relativeFrom="column">
                  <wp:posOffset>-342900</wp:posOffset>
                </wp:positionH>
                <wp:positionV relativeFrom="paragraph">
                  <wp:posOffset>188595</wp:posOffset>
                </wp:positionV>
                <wp:extent cx="4914900" cy="449580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53713" w14:textId="77777777" w:rsidR="00612F03" w:rsidRPr="002F35BA" w:rsidRDefault="00612F03" w:rsidP="00847214">
                            <w:pPr>
                              <w:outlineLvl w:val="0"/>
                              <w:rPr>
                                <w:rFonts w:ascii="Corbel" w:hAnsi="Corbel"/>
                                <w:b/>
                                <w:sz w:val="44"/>
                              </w:rPr>
                            </w:pPr>
                            <w:r w:rsidRPr="002F35BA">
                              <w:rPr>
                                <w:rFonts w:ascii="Corbel" w:hAnsi="Corbel"/>
                                <w:b/>
                                <w:sz w:val="44"/>
                              </w:rPr>
                              <w:t>Section 4</w:t>
                            </w:r>
                          </w:p>
                          <w:p w14:paraId="1BCEA80D" w14:textId="77777777" w:rsidR="00612F03" w:rsidRDefault="00612F03" w:rsidP="00847214">
                            <w:pPr>
                              <w:jc w:val="left"/>
                              <w:outlineLvl w:val="0"/>
                              <w:rPr>
                                <w:rFonts w:ascii="Corbel" w:hAnsi="Corbel"/>
                                <w:b/>
                                <w:color w:val="C00000"/>
                                <w:sz w:val="40"/>
                                <w:szCs w:val="40"/>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 xml:space="preserve">Charging for Appointeeship Services </w:t>
                            </w:r>
                          </w:p>
                          <w:p w14:paraId="6211AD86" w14:textId="77777777" w:rsidR="00612F03" w:rsidRPr="004763BB" w:rsidRDefault="00612F03" w:rsidP="00847214">
                            <w:pPr>
                              <w:jc w:val="left"/>
                              <w:outlineLvl w:val="0"/>
                              <w:rPr>
                                <w:rFonts w:ascii="Corbel" w:hAnsi="Corbel"/>
                                <w:b/>
                                <w:color w:val="C00000"/>
                                <w:sz w:val="40"/>
                                <w:szCs w:val="40"/>
                              </w:rPr>
                            </w:pPr>
                            <w:r w:rsidRPr="002F35BA">
                              <w:rPr>
                                <w:rFonts w:ascii="Corbel" w:hAnsi="Corbel"/>
                                <w:b/>
                                <w:sz w:val="44"/>
                              </w:rPr>
                              <w:t>For Decision Making Items</w:t>
                            </w:r>
                            <w:r>
                              <w:rPr>
                                <w:rFonts w:ascii="Corbel" w:hAnsi="Corbel"/>
                                <w:b/>
                                <w:sz w:val="44"/>
                              </w:rPr>
                              <w:br/>
                            </w:r>
                            <w:r>
                              <w:br/>
                              <w:t>September 2017</w:t>
                            </w:r>
                          </w:p>
                          <w:p w14:paraId="5B3ACD5D" w14:textId="77777777" w:rsidR="00612F03" w:rsidRPr="002F35BA" w:rsidRDefault="00612F03" w:rsidP="00847214">
                            <w:pPr>
                              <w:rPr>
                                <w:rFonts w:ascii="Corbel" w:hAnsi="Corbel"/>
                                <w:b/>
                                <w:sz w:val="44"/>
                              </w:rPr>
                            </w:pPr>
                          </w:p>
                          <w:p w14:paraId="79E540E6" w14:textId="77777777" w:rsidR="00612F03" w:rsidRPr="002F35BA" w:rsidRDefault="00612F03" w:rsidP="00847214">
                            <w:pPr>
                              <w:rPr>
                                <w:rFonts w:ascii="Corbel" w:hAnsi="Corbel"/>
                              </w:rPr>
                            </w:pPr>
                          </w:p>
                        </w:txbxContent>
                      </wps:txbx>
                      <wps:bodyPr rot="0" vert="horz" wrap="square" lIns="91440" tIns="91440" rIns="91440" bIns="91440" anchor="t" anchorCtr="0" upright="1"/>
                    </wps:wsp>
                  </a:graphicData>
                </a:graphic>
                <wp14:sizeRelH relativeFrom="page">
                  <wp14:pctWidth>0</wp14:pctWidth>
                </wp14:sizeRelH>
                <wp14:sizeRelV relativeFrom="page">
                  <wp14:pctHeight>0</wp14:pctHeight>
                </wp14:sizeRelV>
              </wp:anchor>
            </w:drawing>
          </mc:Choice>
          <mc:Fallback>
            <w:pict>
              <v:shape w14:anchorId="1A917793" id="_x0000_s1031" type="#_x0000_t202" style="position:absolute;left:0;text-align:left;margin-left:-27pt;margin-top:14.85pt;width:387pt;height:3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" filled="f" stroked="f">
                <v:textbox inset=",7.2pt,,7.2pt">
                  <w:txbxContent>
                    <w:p w14:paraId="30753713" w14:textId="77777777" w:rsidR="00612F03" w:rsidRPr="002F35BA" w:rsidRDefault="00612F03" w:rsidP="00847214">
                      <w:pPr>
                        <w:outlineLvl w:val="0"/>
                        <w:rPr>
                          <w:rFonts w:ascii="Corbel" w:hAnsi="Corbel"/>
                          <w:b/>
                          <w:sz w:val="44"/>
                        </w:rPr>
                      </w:pPr>
                      <w:r w:rsidRPr="002F35BA">
                        <w:rPr>
                          <w:rFonts w:ascii="Corbel" w:hAnsi="Corbel"/>
                          <w:b/>
                          <w:sz w:val="44"/>
                        </w:rPr>
                        <w:t>Section 4</w:t>
                      </w:r>
                    </w:p>
                    <w:p w14:paraId="1BCEA80D" w14:textId="77777777" w:rsidR="00612F03" w:rsidRDefault="00612F03" w:rsidP="00847214">
                      <w:pPr>
                        <w:jc w:val="left"/>
                        <w:outlineLvl w:val="0"/>
                        <w:rPr>
                          <w:rFonts w:ascii="Corbel" w:hAnsi="Corbel"/>
                          <w:b/>
                          <w:color w:val="C00000"/>
                          <w:sz w:val="40"/>
                          <w:szCs w:val="40"/>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 xml:space="preserve">Charging for </w:t>
                      </w:r>
                      <w:proofErr w:type="spellStart"/>
                      <w:r>
                        <w:rPr>
                          <w:rFonts w:ascii="Corbel" w:hAnsi="Corbel"/>
                          <w:b/>
                          <w:color w:val="C00000"/>
                          <w:sz w:val="40"/>
                          <w:szCs w:val="40"/>
                        </w:rPr>
                        <w:t>Appointeeship</w:t>
                      </w:r>
                      <w:proofErr w:type="spellEnd"/>
                      <w:r>
                        <w:rPr>
                          <w:rFonts w:ascii="Corbel" w:hAnsi="Corbel"/>
                          <w:b/>
                          <w:color w:val="C00000"/>
                          <w:sz w:val="40"/>
                          <w:szCs w:val="40"/>
                        </w:rPr>
                        <w:t xml:space="preserve"> Services </w:t>
                      </w:r>
                    </w:p>
                    <w:p w14:paraId="6211AD86" w14:textId="77777777" w:rsidR="00612F03" w:rsidRPr="004763BB" w:rsidRDefault="00612F03" w:rsidP="00847214">
                      <w:pPr>
                        <w:jc w:val="left"/>
                        <w:outlineLvl w:val="0"/>
                        <w:rPr>
                          <w:rFonts w:ascii="Corbel" w:hAnsi="Corbel"/>
                          <w:b/>
                          <w:color w:val="C00000"/>
                          <w:sz w:val="40"/>
                          <w:szCs w:val="40"/>
                        </w:rPr>
                      </w:pPr>
                      <w:r w:rsidRPr="002F35BA">
                        <w:rPr>
                          <w:rFonts w:ascii="Corbel" w:hAnsi="Corbel"/>
                          <w:b/>
                          <w:sz w:val="44"/>
                        </w:rPr>
                        <w:t>For Decision Making Items</w:t>
                      </w:r>
                      <w:r>
                        <w:rPr>
                          <w:rFonts w:ascii="Corbel" w:hAnsi="Corbel"/>
                          <w:b/>
                          <w:sz w:val="44"/>
                        </w:rPr>
                        <w:br/>
                      </w:r>
                      <w:r>
                        <w:br/>
                        <w:t>September 2017</w:t>
                      </w:r>
                    </w:p>
                    <w:p w14:paraId="5B3ACD5D" w14:textId="77777777" w:rsidR="00612F03" w:rsidRPr="002F35BA" w:rsidRDefault="00612F03" w:rsidP="00847214">
                      <w:pPr>
                        <w:rPr>
                          <w:rFonts w:ascii="Corbel" w:hAnsi="Corbel"/>
                          <w:b/>
                          <w:sz w:val="44"/>
                        </w:rPr>
                      </w:pPr>
                    </w:p>
                    <w:p w14:paraId="79E540E6" w14:textId="77777777" w:rsidR="00612F03" w:rsidRPr="002F35BA" w:rsidRDefault="00612F03" w:rsidP="00847214">
                      <w:pPr>
                        <w:rPr>
                          <w:rFonts w:ascii="Corbel" w:hAnsi="Corbel"/>
                        </w:rPr>
                      </w:pPr>
                    </w:p>
                  </w:txbxContent>
                </v:textbox>
              </v:shape>
            </w:pict>
          </mc:Fallback>
        </mc:AlternateContent>
      </w:r>
    </w:p>
    <w:p w14:paraId="342BA511" w14:textId="77777777" w:rsidR="00847214" w:rsidRDefault="00847214" w:rsidP="00847214"/>
    <w:p w14:paraId="09685D9D" w14:textId="77777777" w:rsidR="00847214" w:rsidRDefault="00847214" w:rsidP="00847214"/>
    <w:p w14:paraId="03DBFAC0" w14:textId="77777777" w:rsidR="00847214" w:rsidRDefault="00847214" w:rsidP="00847214"/>
    <w:p w14:paraId="292F3965" w14:textId="77777777" w:rsidR="00847214" w:rsidRDefault="00847214" w:rsidP="00847214"/>
    <w:p w14:paraId="13B9A086" w14:textId="77777777" w:rsidR="00847214" w:rsidRDefault="00847214" w:rsidP="00847214"/>
    <w:p w14:paraId="534FFD6F" w14:textId="77777777" w:rsidR="00847214" w:rsidRDefault="00847214" w:rsidP="00847214"/>
    <w:p w14:paraId="3EBA737A" w14:textId="77777777" w:rsidR="00847214" w:rsidRDefault="00847214" w:rsidP="00847214"/>
    <w:p w14:paraId="11ECD53B" w14:textId="77777777" w:rsidR="00847214" w:rsidRDefault="00847214" w:rsidP="00847214"/>
    <w:p w14:paraId="45BCFDF8" w14:textId="77777777" w:rsidR="00847214" w:rsidRDefault="00847214" w:rsidP="00847214">
      <w:pPr>
        <w:rPr>
          <w:b/>
        </w:rPr>
      </w:pPr>
      <w:r>
        <w:rPr>
          <w:b/>
        </w:rPr>
        <w:br w:type="page"/>
      </w:r>
    </w:p>
    <w:p w14:paraId="7E67DC25" w14:textId="77777777" w:rsidR="00847214" w:rsidRDefault="00847214" w:rsidP="00847214">
      <w:pPr>
        <w:outlineLvl w:val="0"/>
        <w:rPr>
          <w:b/>
        </w:rPr>
      </w:pPr>
      <w:r>
        <w:rPr>
          <w:b/>
        </w:rPr>
        <w:t xml:space="preserve">What is the Purpose of the </w:t>
      </w:r>
      <w:r w:rsidRPr="009B0987">
        <w:rPr>
          <w:b/>
        </w:rPr>
        <w:t>Equality Decision-Making Analysis</w:t>
      </w:r>
      <w:r>
        <w:rPr>
          <w:b/>
        </w:rPr>
        <w:t>?</w:t>
      </w:r>
    </w:p>
    <w:p w14:paraId="71757B76" w14:textId="77777777" w:rsidR="00847214" w:rsidRDefault="00847214" w:rsidP="00847214">
      <w: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430E602B" w14:textId="77777777" w:rsidR="00847214" w:rsidRDefault="00847214" w:rsidP="00847214">
      <w: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198C26AB" w14:textId="77777777" w:rsidR="00847214" w:rsidRDefault="00847214" w:rsidP="00847214">
      <w: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30B427D1" w14:textId="77777777" w:rsidR="00847214" w:rsidRDefault="00847214" w:rsidP="00847214">
      <w: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0A685186" w14:textId="77777777" w:rsidR="00847214" w:rsidRDefault="00847214" w:rsidP="00847214">
      <w: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5F0C37ED" w14:textId="77777777" w:rsidR="00847214" w:rsidRDefault="00847214" w:rsidP="00847214">
      <w:r>
        <w:t>This process should be completed with reference to the most recent, updated version of the Equality Analysis Step by Step Guidance (to be distributed ) or EHRC guidance at</w:t>
      </w:r>
    </w:p>
    <w:p w14:paraId="72CA6C6A" w14:textId="77777777" w:rsidR="00847214" w:rsidRDefault="008D550D" w:rsidP="00847214">
      <w:hyperlink r:id="rId24" w:history="1">
        <w:r w:rsidR="00847214" w:rsidRPr="006261CC">
          <w:rPr>
            <w:rStyle w:val="Hyperlink"/>
          </w:rPr>
          <w:t>http://www.equalityhumanrights.com/private-and-public-sector-guidance/public-sector-providers/public-sector-equality-duty</w:t>
        </w:r>
      </w:hyperlink>
    </w:p>
    <w:p w14:paraId="5AAE1F3C" w14:textId="77777777" w:rsidR="00847214" w:rsidRDefault="00847214" w:rsidP="00847214">
      <w: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64F11D08" w14:textId="77777777" w:rsidR="00847214" w:rsidRDefault="00847214" w:rsidP="00847214">
      <w:r>
        <w:t>The documents should also be retained following any decision as they may be requested as part of enquiries from the Equality and Human Rights Commission or Freedom of Information requests.</w:t>
      </w:r>
    </w:p>
    <w:p w14:paraId="10F3ACC0" w14:textId="77777777" w:rsidR="00847214" w:rsidRDefault="00847214" w:rsidP="00847214">
      <w:r>
        <w:t>Specific advice on completing the Equality Analysis and advice, support and training on the Equality Duty and its implications is available from the County Equality and Cohesion Team by contacting</w:t>
      </w:r>
    </w:p>
    <w:p w14:paraId="6F370A5A" w14:textId="77777777" w:rsidR="00847214" w:rsidRDefault="00847214" w:rsidP="00847214">
      <w:r>
        <w:t>Jeanette Binns (Equality and Cohesion Manager) at</w:t>
      </w:r>
    </w:p>
    <w:p w14:paraId="2D951F46" w14:textId="77777777" w:rsidR="00847214" w:rsidRDefault="008D550D" w:rsidP="00847214">
      <w:pPr>
        <w:outlineLvl w:val="0"/>
      </w:pPr>
      <w:hyperlink r:id="rId25" w:history="1">
        <w:r w:rsidR="00847214" w:rsidRPr="00016FA1">
          <w:rPr>
            <w:rStyle w:val="Hyperlink"/>
          </w:rPr>
          <w:t>Jeanette.binns@lancashire.gov.uk</w:t>
        </w:r>
      </w:hyperlink>
    </w:p>
    <w:p w14:paraId="4CDD8E94" w14:textId="77777777" w:rsidR="00847214" w:rsidRDefault="00847214" w:rsidP="00847214">
      <w:pPr>
        <w:outlineLvl w:val="0"/>
        <w:rPr>
          <w:b/>
        </w:rPr>
      </w:pPr>
      <w:r>
        <w:br w:type="page"/>
      </w:r>
      <w:r>
        <w:rPr>
          <w:b/>
        </w:rPr>
        <w:t>Name/Nature of the Decision</w:t>
      </w:r>
    </w:p>
    <w:tbl>
      <w:tblPr>
        <w:tblStyle w:val="TableGrid"/>
        <w:tblW w:w="0" w:type="auto"/>
        <w:tblLook w:val="04A0" w:firstRow="1" w:lastRow="0" w:firstColumn="1" w:lastColumn="0" w:noHBand="0" w:noVBand="1"/>
      </w:tblPr>
      <w:tblGrid>
        <w:gridCol w:w="9016"/>
      </w:tblGrid>
      <w:tr w:rsidR="00847214" w14:paraId="0A4A171C" w14:textId="77777777" w:rsidTr="00A770ED">
        <w:tc>
          <w:tcPr>
            <w:tcW w:w="9242" w:type="dxa"/>
          </w:tcPr>
          <w:p w14:paraId="6AB3AEE9" w14:textId="77777777" w:rsidR="00847214" w:rsidRDefault="00847214" w:rsidP="00A770ED">
            <w:pPr>
              <w:outlineLvl w:val="0"/>
              <w:rPr>
                <w:b/>
              </w:rPr>
            </w:pPr>
            <w:r>
              <w:t>Charging for Apppointeeship services</w:t>
            </w:r>
          </w:p>
        </w:tc>
      </w:tr>
    </w:tbl>
    <w:p w14:paraId="57654751" w14:textId="77777777" w:rsidR="00847214" w:rsidRDefault="00847214" w:rsidP="00847214">
      <w:pPr>
        <w:outlineLvl w:val="0"/>
        <w:rPr>
          <w:b/>
        </w:rPr>
      </w:pPr>
    </w:p>
    <w:p w14:paraId="636DC677" w14:textId="77777777" w:rsidR="00847214" w:rsidRDefault="00847214" w:rsidP="00847214">
      <w:pPr>
        <w:outlineLvl w:val="0"/>
        <w:rPr>
          <w:b/>
        </w:rPr>
      </w:pPr>
      <w:r>
        <w:rPr>
          <w:b/>
        </w:rPr>
        <w:t>What in summary is the proposal being considered?</w:t>
      </w:r>
    </w:p>
    <w:tbl>
      <w:tblPr>
        <w:tblStyle w:val="TableGrid"/>
        <w:tblW w:w="0" w:type="auto"/>
        <w:tblLook w:val="04A0" w:firstRow="1" w:lastRow="0" w:firstColumn="1" w:lastColumn="0" w:noHBand="0" w:noVBand="1"/>
      </w:tblPr>
      <w:tblGrid>
        <w:gridCol w:w="9016"/>
      </w:tblGrid>
      <w:tr w:rsidR="00847214" w14:paraId="5C0310E3" w14:textId="77777777" w:rsidTr="00A770ED">
        <w:tc>
          <w:tcPr>
            <w:tcW w:w="9242" w:type="dxa"/>
          </w:tcPr>
          <w:p w14:paraId="0563AD7C" w14:textId="77777777" w:rsidR="00847214" w:rsidRDefault="00847214" w:rsidP="00A770ED">
            <w:pPr>
              <w:outlineLvl w:val="0"/>
              <w:rPr>
                <w:b/>
              </w:rPr>
            </w:pPr>
            <w:r>
              <w:t>To seek approval to the introduction of fees for the provision of Appointeeship Services. The local authority currently manages 143 active corporate appointeeships and is in the process of administering accounts for 12 deceased service users; there is currently no charge for this service and it is proposed to introduce a weekly charge of between £6.50 and £8. The charge ensures that service users benefitting from a discretionary service make a contributions towards the administrative cost being incurred directly on their behalf.</w:t>
            </w:r>
          </w:p>
        </w:tc>
      </w:tr>
    </w:tbl>
    <w:p w14:paraId="7CABC00F" w14:textId="77777777" w:rsidR="00847214" w:rsidRDefault="00847214" w:rsidP="00847214">
      <w:pPr>
        <w:rPr>
          <w:b/>
        </w:rPr>
      </w:pPr>
    </w:p>
    <w:p w14:paraId="63F3F95B" w14:textId="77777777" w:rsidR="00847214" w:rsidRDefault="00847214" w:rsidP="00847214">
      <w:r w:rsidRPr="00933B1E">
        <w:t xml:space="preserve">Is the decision likely to affect people across the county in a similar way or are specific areas likely to be affected – e.g. are a set number of branches/sites to be affected?  If so you will need to consider whether there are equality related issues </w:t>
      </w:r>
      <w:r>
        <w:t xml:space="preserve">associated with </w:t>
      </w:r>
      <w:r w:rsidRPr="00933B1E">
        <w:t>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45A7B30D" w14:textId="77777777" w:rsidTr="00A770ED">
        <w:tc>
          <w:tcPr>
            <w:tcW w:w="9242" w:type="dxa"/>
          </w:tcPr>
          <w:p w14:paraId="21B20648" w14:textId="77777777" w:rsidR="00847214" w:rsidRDefault="00847214" w:rsidP="00A770ED">
            <w:r>
              <w:t>No</w:t>
            </w:r>
          </w:p>
        </w:tc>
      </w:tr>
    </w:tbl>
    <w:p w14:paraId="4D8CCAB8" w14:textId="77777777" w:rsidR="00847214" w:rsidRPr="004F2BE6" w:rsidRDefault="00847214" w:rsidP="00847214"/>
    <w:p w14:paraId="2D49DC3F" w14:textId="77777777" w:rsidR="00847214" w:rsidRDefault="00847214" w:rsidP="00847214">
      <w:pPr>
        <w:rPr>
          <w:b/>
        </w:rPr>
      </w:pPr>
      <w:r>
        <w:rPr>
          <w:b/>
        </w:rPr>
        <w:t xml:space="preserve">Could the decision have a particular impact on any group of individuals sharing protected characteristics under the Equality Act 2010, namely: </w:t>
      </w:r>
    </w:p>
    <w:p w14:paraId="059329D8" w14:textId="77777777" w:rsidR="00847214" w:rsidRPr="004603AC" w:rsidRDefault="00847214" w:rsidP="00847214">
      <w:pPr>
        <w:pStyle w:val="ColorfulList-Accent11"/>
        <w:numPr>
          <w:ilvl w:val="0"/>
          <w:numId w:val="54"/>
        </w:numPr>
        <w:rPr>
          <w:sz w:val="24"/>
          <w:szCs w:val="24"/>
        </w:rPr>
      </w:pPr>
      <w:r w:rsidRPr="004603AC">
        <w:rPr>
          <w:sz w:val="24"/>
          <w:szCs w:val="24"/>
        </w:rPr>
        <w:t>Age</w:t>
      </w:r>
    </w:p>
    <w:p w14:paraId="79B8E57C" w14:textId="77777777" w:rsidR="00847214" w:rsidRPr="004603AC" w:rsidRDefault="00847214" w:rsidP="00847214">
      <w:pPr>
        <w:pStyle w:val="ColorfulList-Accent11"/>
        <w:numPr>
          <w:ilvl w:val="0"/>
          <w:numId w:val="54"/>
        </w:numPr>
        <w:rPr>
          <w:sz w:val="24"/>
          <w:szCs w:val="24"/>
        </w:rPr>
      </w:pPr>
      <w:r w:rsidRPr="004603AC">
        <w:rPr>
          <w:sz w:val="24"/>
          <w:szCs w:val="24"/>
        </w:rPr>
        <w:t>Disability including Deaf people</w:t>
      </w:r>
    </w:p>
    <w:p w14:paraId="4548B1B8" w14:textId="77777777" w:rsidR="00847214" w:rsidRPr="004603AC" w:rsidRDefault="00847214" w:rsidP="00847214">
      <w:pPr>
        <w:pStyle w:val="ColorfulList-Accent11"/>
        <w:numPr>
          <w:ilvl w:val="0"/>
          <w:numId w:val="54"/>
        </w:numPr>
        <w:rPr>
          <w:sz w:val="24"/>
          <w:szCs w:val="24"/>
        </w:rPr>
      </w:pPr>
      <w:r w:rsidRPr="004603AC">
        <w:rPr>
          <w:sz w:val="24"/>
          <w:szCs w:val="24"/>
        </w:rPr>
        <w:t>Gender reassignment</w:t>
      </w:r>
    </w:p>
    <w:p w14:paraId="10D6BA6F" w14:textId="77777777" w:rsidR="00847214" w:rsidRPr="004603AC" w:rsidRDefault="00847214" w:rsidP="00847214">
      <w:pPr>
        <w:pStyle w:val="ColorfulList-Accent11"/>
        <w:numPr>
          <w:ilvl w:val="0"/>
          <w:numId w:val="54"/>
        </w:numPr>
        <w:rPr>
          <w:sz w:val="24"/>
          <w:szCs w:val="24"/>
        </w:rPr>
      </w:pPr>
      <w:r w:rsidRPr="004603AC">
        <w:rPr>
          <w:sz w:val="24"/>
          <w:szCs w:val="24"/>
        </w:rPr>
        <w:t>Pregnancy and maternity</w:t>
      </w:r>
    </w:p>
    <w:p w14:paraId="18BAFEF5" w14:textId="77777777" w:rsidR="00847214" w:rsidRPr="004603AC" w:rsidRDefault="00847214" w:rsidP="00847214">
      <w:pPr>
        <w:pStyle w:val="ColorfulList-Accent11"/>
        <w:numPr>
          <w:ilvl w:val="0"/>
          <w:numId w:val="54"/>
        </w:numPr>
        <w:rPr>
          <w:sz w:val="24"/>
          <w:szCs w:val="24"/>
        </w:rPr>
      </w:pPr>
      <w:r w:rsidRPr="004603AC">
        <w:rPr>
          <w:sz w:val="24"/>
          <w:szCs w:val="24"/>
        </w:rPr>
        <w:t>Race/ethnicity/nationality</w:t>
      </w:r>
    </w:p>
    <w:p w14:paraId="58D3AD2E" w14:textId="77777777" w:rsidR="00847214" w:rsidRPr="004603AC" w:rsidRDefault="00847214" w:rsidP="00847214">
      <w:pPr>
        <w:pStyle w:val="ColorfulList-Accent11"/>
        <w:numPr>
          <w:ilvl w:val="0"/>
          <w:numId w:val="54"/>
        </w:numPr>
        <w:rPr>
          <w:sz w:val="24"/>
          <w:szCs w:val="24"/>
        </w:rPr>
      </w:pPr>
      <w:r w:rsidRPr="004603AC">
        <w:rPr>
          <w:sz w:val="24"/>
          <w:szCs w:val="24"/>
        </w:rPr>
        <w:t>Religion or belief</w:t>
      </w:r>
    </w:p>
    <w:p w14:paraId="4BA7B60C" w14:textId="77777777" w:rsidR="00847214" w:rsidRPr="004603AC" w:rsidRDefault="00847214" w:rsidP="00847214">
      <w:pPr>
        <w:pStyle w:val="ColorfulList-Accent11"/>
        <w:numPr>
          <w:ilvl w:val="0"/>
          <w:numId w:val="54"/>
        </w:numPr>
        <w:rPr>
          <w:sz w:val="24"/>
          <w:szCs w:val="24"/>
        </w:rPr>
      </w:pPr>
      <w:r w:rsidRPr="004603AC">
        <w:rPr>
          <w:sz w:val="24"/>
          <w:szCs w:val="24"/>
        </w:rPr>
        <w:t>Sex/gender</w:t>
      </w:r>
    </w:p>
    <w:p w14:paraId="7BFFB941" w14:textId="77777777" w:rsidR="00847214" w:rsidRPr="004603AC" w:rsidRDefault="00847214" w:rsidP="00847214">
      <w:pPr>
        <w:pStyle w:val="ColorfulList-Accent11"/>
        <w:numPr>
          <w:ilvl w:val="0"/>
          <w:numId w:val="54"/>
        </w:numPr>
        <w:rPr>
          <w:sz w:val="24"/>
          <w:szCs w:val="24"/>
        </w:rPr>
      </w:pPr>
      <w:r w:rsidRPr="004603AC">
        <w:rPr>
          <w:sz w:val="24"/>
          <w:szCs w:val="24"/>
        </w:rPr>
        <w:t>Sexual orientation</w:t>
      </w:r>
    </w:p>
    <w:p w14:paraId="1C72FD15" w14:textId="77777777" w:rsidR="00847214" w:rsidRPr="004603AC" w:rsidRDefault="00847214" w:rsidP="00847214">
      <w:pPr>
        <w:pStyle w:val="ColorfulList-Accent11"/>
        <w:numPr>
          <w:ilvl w:val="0"/>
          <w:numId w:val="54"/>
        </w:numPr>
        <w:rPr>
          <w:sz w:val="24"/>
          <w:szCs w:val="24"/>
        </w:rPr>
      </w:pPr>
      <w:r w:rsidRPr="004603AC">
        <w:rPr>
          <w:sz w:val="24"/>
          <w:szCs w:val="24"/>
        </w:rPr>
        <w:t>Marriage or Civil Partnership Status</w:t>
      </w:r>
    </w:p>
    <w:p w14:paraId="0263DBE2" w14:textId="77777777" w:rsidR="00847214" w:rsidRPr="004603AC" w:rsidRDefault="00847214" w:rsidP="00847214">
      <w:pPr>
        <w:pStyle w:val="ColorfulList-Accent11"/>
        <w:rPr>
          <w:sz w:val="24"/>
          <w:szCs w:val="24"/>
        </w:rPr>
      </w:pPr>
    </w:p>
    <w:p w14:paraId="4BF72AFE" w14:textId="77777777" w:rsidR="00847214" w:rsidRPr="004603AC" w:rsidRDefault="00847214" w:rsidP="00847214">
      <w:pPr>
        <w:pStyle w:val="ColorfulList-Accent11"/>
        <w:ind w:left="0"/>
        <w:rPr>
          <w:sz w:val="24"/>
          <w:szCs w:val="24"/>
        </w:rPr>
      </w:pPr>
      <w:r w:rsidRPr="004603AC">
        <w:rPr>
          <w:sz w:val="24"/>
          <w:szCs w:val="24"/>
        </w:rPr>
        <w:t xml:space="preserve">In considering this question you should identify and record any particular impact on people in a sub-group of any of the above – e.g. people with a particular disability or from a particular religious or ethnic group. </w:t>
      </w:r>
    </w:p>
    <w:p w14:paraId="64392D76" w14:textId="77777777" w:rsidR="00847214" w:rsidRPr="004603AC" w:rsidRDefault="00847214" w:rsidP="00847214">
      <w:pPr>
        <w:pStyle w:val="ColorfulList-Accent11"/>
        <w:rPr>
          <w:sz w:val="24"/>
          <w:szCs w:val="24"/>
        </w:rPr>
      </w:pPr>
    </w:p>
    <w:p w14:paraId="0091FAE3" w14:textId="77777777" w:rsidR="00847214" w:rsidRPr="004603AC" w:rsidRDefault="00847214" w:rsidP="00847214">
      <w:pPr>
        <w:pStyle w:val="ColorfulList-Accent11"/>
        <w:ind w:left="0"/>
        <w:rPr>
          <w:sz w:val="24"/>
          <w:szCs w:val="24"/>
        </w:rPr>
      </w:pPr>
      <w:r w:rsidRPr="004603AC">
        <w:rPr>
          <w:sz w:val="24"/>
          <w:szCs w:val="24"/>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
        <w:tblW w:w="0" w:type="auto"/>
        <w:tblLook w:val="04A0" w:firstRow="1" w:lastRow="0" w:firstColumn="1" w:lastColumn="0" w:noHBand="0" w:noVBand="1"/>
      </w:tblPr>
      <w:tblGrid>
        <w:gridCol w:w="9016"/>
      </w:tblGrid>
      <w:tr w:rsidR="00847214" w14:paraId="27776041" w14:textId="77777777" w:rsidTr="00A770ED">
        <w:tc>
          <w:tcPr>
            <w:tcW w:w="9242" w:type="dxa"/>
          </w:tcPr>
          <w:p w14:paraId="7B5282F8" w14:textId="77777777" w:rsidR="00847214" w:rsidRPr="00105992" w:rsidRDefault="00847214" w:rsidP="00A770ED">
            <w:pPr>
              <w:outlineLvl w:val="0"/>
              <w:rPr>
                <w:b/>
              </w:rPr>
            </w:pPr>
            <w:r>
              <w:t>Yes - all affected individuals will by definition be unable to manage their own financial affairs by reason of mental incapacity and therefore are likely to be included in the disability protected characteristics.</w:t>
            </w:r>
          </w:p>
        </w:tc>
      </w:tr>
    </w:tbl>
    <w:p w14:paraId="29B45BE1" w14:textId="77777777" w:rsidR="00847214" w:rsidRDefault="00847214" w:rsidP="00847214">
      <w:pPr>
        <w:pStyle w:val="ColorfulList-Accent11"/>
        <w:ind w:left="0"/>
      </w:pPr>
    </w:p>
    <w:p w14:paraId="07359E68" w14:textId="77777777" w:rsidR="00847214" w:rsidRDefault="00847214" w:rsidP="00847214">
      <w:r>
        <w:t>If you have answered "Yes" to this question in relation to any of the above characteristics, – please go to Question 1.</w:t>
      </w:r>
    </w:p>
    <w:tbl>
      <w:tblPr>
        <w:tblStyle w:val="TableGrid"/>
        <w:tblW w:w="0" w:type="auto"/>
        <w:tblLook w:val="04A0" w:firstRow="1" w:lastRow="0" w:firstColumn="1" w:lastColumn="0" w:noHBand="0" w:noVBand="1"/>
      </w:tblPr>
      <w:tblGrid>
        <w:gridCol w:w="9016"/>
      </w:tblGrid>
      <w:tr w:rsidR="00847214" w14:paraId="4AEEE63F" w14:textId="77777777" w:rsidTr="00A770ED">
        <w:tc>
          <w:tcPr>
            <w:tcW w:w="9242" w:type="dxa"/>
          </w:tcPr>
          <w:p w14:paraId="2F0AC330" w14:textId="77777777" w:rsidR="00847214" w:rsidRPr="00105992" w:rsidRDefault="00847214" w:rsidP="00A770ED">
            <w:pPr>
              <w:outlineLvl w:val="0"/>
              <w:rPr>
                <w:b/>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A03E89C" w14:textId="77777777" w:rsidR="00847214" w:rsidRDefault="00847214" w:rsidP="00847214"/>
    <w:p w14:paraId="12FF8DD4" w14:textId="77777777" w:rsidR="00847214" w:rsidRDefault="00847214" w:rsidP="00847214">
      <w: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5E123238" w14:textId="77777777" w:rsidTr="00A770ED">
        <w:tc>
          <w:tcPr>
            <w:tcW w:w="9242" w:type="dxa"/>
          </w:tcPr>
          <w:p w14:paraId="70F0B9BB" w14:textId="77777777" w:rsidR="00847214" w:rsidRDefault="00847214" w:rsidP="00A770ED">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B1D6EC6" w14:textId="77777777" w:rsidR="00847214" w:rsidRDefault="00847214" w:rsidP="00847214"/>
    <w:p w14:paraId="332F995E" w14:textId="77777777" w:rsidR="00847214" w:rsidRDefault="00847214" w:rsidP="00847214">
      <w:pPr>
        <w:rPr>
          <w:b/>
        </w:rPr>
      </w:pPr>
      <w:r>
        <w:rPr>
          <w:b/>
        </w:rPr>
        <w:br w:type="page"/>
      </w:r>
    </w:p>
    <w:p w14:paraId="441B734E" w14:textId="77777777" w:rsidR="00847214" w:rsidRPr="00500678" w:rsidRDefault="00847214" w:rsidP="00847214">
      <w:pPr>
        <w:outlineLvl w:val="0"/>
        <w:rPr>
          <w:b/>
        </w:rPr>
      </w:pPr>
      <w:r w:rsidRPr="00500678">
        <w:rPr>
          <w:b/>
        </w:rPr>
        <w:t xml:space="preserve">Question </w:t>
      </w:r>
      <w:r>
        <w:rPr>
          <w:b/>
        </w:rPr>
        <w:t>1 –  Background Evidence</w:t>
      </w:r>
    </w:p>
    <w:p w14:paraId="6C234E1A" w14:textId="77777777" w:rsidR="00847214" w:rsidRDefault="00847214" w:rsidP="00847214">
      <w: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21782253" w14:textId="77777777" w:rsidR="00847214" w:rsidRPr="004603AC" w:rsidRDefault="00847214" w:rsidP="00847214">
      <w:pPr>
        <w:pStyle w:val="ColorfulList-Accent11"/>
        <w:numPr>
          <w:ilvl w:val="0"/>
          <w:numId w:val="54"/>
        </w:numPr>
        <w:rPr>
          <w:sz w:val="24"/>
          <w:szCs w:val="24"/>
        </w:rPr>
      </w:pPr>
      <w:r w:rsidRPr="004603AC">
        <w:rPr>
          <w:sz w:val="24"/>
          <w:szCs w:val="24"/>
        </w:rPr>
        <w:t>Age</w:t>
      </w:r>
    </w:p>
    <w:p w14:paraId="18C98CC4" w14:textId="77777777" w:rsidR="00847214" w:rsidRPr="004603AC" w:rsidRDefault="00847214" w:rsidP="00847214">
      <w:pPr>
        <w:pStyle w:val="ColorfulList-Accent11"/>
        <w:numPr>
          <w:ilvl w:val="0"/>
          <w:numId w:val="54"/>
        </w:numPr>
        <w:rPr>
          <w:sz w:val="24"/>
          <w:szCs w:val="24"/>
        </w:rPr>
      </w:pPr>
      <w:r w:rsidRPr="004603AC">
        <w:rPr>
          <w:sz w:val="24"/>
          <w:szCs w:val="24"/>
        </w:rPr>
        <w:t>Disability including Deaf people</w:t>
      </w:r>
    </w:p>
    <w:p w14:paraId="072A010A" w14:textId="77777777" w:rsidR="00847214" w:rsidRPr="004603AC" w:rsidRDefault="00847214" w:rsidP="00847214">
      <w:pPr>
        <w:pStyle w:val="ColorfulList-Accent11"/>
        <w:numPr>
          <w:ilvl w:val="0"/>
          <w:numId w:val="54"/>
        </w:numPr>
        <w:rPr>
          <w:sz w:val="24"/>
          <w:szCs w:val="24"/>
        </w:rPr>
      </w:pPr>
      <w:r w:rsidRPr="004603AC">
        <w:rPr>
          <w:sz w:val="24"/>
          <w:szCs w:val="24"/>
        </w:rPr>
        <w:t>Gender reassignment/gender identity</w:t>
      </w:r>
    </w:p>
    <w:p w14:paraId="71769B32" w14:textId="77777777" w:rsidR="00847214" w:rsidRPr="004603AC" w:rsidRDefault="00847214" w:rsidP="00847214">
      <w:pPr>
        <w:pStyle w:val="ColorfulList-Accent11"/>
        <w:numPr>
          <w:ilvl w:val="0"/>
          <w:numId w:val="54"/>
        </w:numPr>
        <w:rPr>
          <w:sz w:val="24"/>
          <w:szCs w:val="24"/>
        </w:rPr>
      </w:pPr>
      <w:r w:rsidRPr="004603AC">
        <w:rPr>
          <w:sz w:val="24"/>
          <w:szCs w:val="24"/>
        </w:rPr>
        <w:t>Pregnancy and maternity</w:t>
      </w:r>
    </w:p>
    <w:p w14:paraId="6E2CC0B3" w14:textId="77777777" w:rsidR="00847214" w:rsidRPr="004603AC" w:rsidRDefault="00847214" w:rsidP="00847214">
      <w:pPr>
        <w:pStyle w:val="ColorfulList-Accent11"/>
        <w:numPr>
          <w:ilvl w:val="0"/>
          <w:numId w:val="54"/>
        </w:numPr>
        <w:rPr>
          <w:sz w:val="24"/>
          <w:szCs w:val="24"/>
        </w:rPr>
      </w:pPr>
      <w:r w:rsidRPr="004603AC">
        <w:rPr>
          <w:sz w:val="24"/>
          <w:szCs w:val="24"/>
        </w:rPr>
        <w:t>Race/Ethnicity/Nationality</w:t>
      </w:r>
    </w:p>
    <w:p w14:paraId="45E996D4" w14:textId="77777777" w:rsidR="00847214" w:rsidRPr="004603AC" w:rsidRDefault="00847214" w:rsidP="00847214">
      <w:pPr>
        <w:pStyle w:val="ColorfulList-Accent11"/>
        <w:numPr>
          <w:ilvl w:val="0"/>
          <w:numId w:val="54"/>
        </w:numPr>
        <w:rPr>
          <w:sz w:val="24"/>
          <w:szCs w:val="24"/>
        </w:rPr>
      </w:pPr>
      <w:r w:rsidRPr="004603AC">
        <w:rPr>
          <w:sz w:val="24"/>
          <w:szCs w:val="24"/>
        </w:rPr>
        <w:t>Religion or belief</w:t>
      </w:r>
    </w:p>
    <w:p w14:paraId="2D4C09F9" w14:textId="77777777" w:rsidR="00847214" w:rsidRPr="004603AC" w:rsidRDefault="00847214" w:rsidP="00847214">
      <w:pPr>
        <w:pStyle w:val="ColorfulList-Accent11"/>
        <w:numPr>
          <w:ilvl w:val="0"/>
          <w:numId w:val="54"/>
        </w:numPr>
        <w:rPr>
          <w:sz w:val="24"/>
          <w:szCs w:val="24"/>
        </w:rPr>
      </w:pPr>
      <w:r w:rsidRPr="004603AC">
        <w:rPr>
          <w:sz w:val="24"/>
          <w:szCs w:val="24"/>
        </w:rPr>
        <w:t>Sex/gender</w:t>
      </w:r>
    </w:p>
    <w:p w14:paraId="59276FD2" w14:textId="77777777" w:rsidR="00847214" w:rsidRPr="004603AC" w:rsidRDefault="00847214" w:rsidP="00847214">
      <w:pPr>
        <w:pStyle w:val="ColorfulList-Accent11"/>
        <w:numPr>
          <w:ilvl w:val="0"/>
          <w:numId w:val="54"/>
        </w:numPr>
        <w:rPr>
          <w:sz w:val="24"/>
          <w:szCs w:val="24"/>
        </w:rPr>
      </w:pPr>
      <w:r w:rsidRPr="004603AC">
        <w:rPr>
          <w:sz w:val="24"/>
          <w:szCs w:val="24"/>
        </w:rPr>
        <w:t>Sexual orientation</w:t>
      </w:r>
    </w:p>
    <w:p w14:paraId="58F9A760" w14:textId="77777777" w:rsidR="00847214" w:rsidRPr="004603AC" w:rsidRDefault="00847214" w:rsidP="00847214">
      <w:pPr>
        <w:pStyle w:val="ColorfulList-Accent11"/>
        <w:numPr>
          <w:ilvl w:val="0"/>
          <w:numId w:val="54"/>
        </w:numPr>
        <w:rPr>
          <w:sz w:val="24"/>
          <w:szCs w:val="24"/>
        </w:rPr>
      </w:pPr>
      <w:r w:rsidRPr="004603AC">
        <w:rPr>
          <w:sz w:val="24"/>
          <w:szCs w:val="24"/>
        </w:rPr>
        <w:t xml:space="preserve">Marriage or Civil Partnership status  (in respect of  which the s. 149 requires only that due regard be paid to the need to eliminate discrimination, harassment or victimisation or other conduct which is prohibited by the Act). </w:t>
      </w:r>
    </w:p>
    <w:p w14:paraId="7C96F0C7" w14:textId="77777777" w:rsidR="00847214" w:rsidRPr="004603AC" w:rsidRDefault="00847214" w:rsidP="00847214">
      <w:pPr>
        <w:pStyle w:val="ColorfulList-Accent11"/>
        <w:rPr>
          <w:sz w:val="24"/>
          <w:szCs w:val="24"/>
        </w:rPr>
      </w:pPr>
    </w:p>
    <w:p w14:paraId="459FF981" w14:textId="77777777" w:rsidR="00847214" w:rsidRPr="004603AC" w:rsidRDefault="00847214" w:rsidP="00847214">
      <w:pPr>
        <w:pStyle w:val="ColorfulList-Accent11"/>
        <w:ind w:left="0"/>
        <w:rPr>
          <w:sz w:val="24"/>
          <w:szCs w:val="24"/>
        </w:rPr>
      </w:pPr>
      <w:r w:rsidRPr="004603AC">
        <w:rPr>
          <w:sz w:val="24"/>
          <w:szCs w:val="24"/>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2533A368" w14:textId="77777777" w:rsidR="00847214" w:rsidRDefault="00847214" w:rsidP="00847214">
      <w:pPr>
        <w:pStyle w:val="ColorfulList-Accent11"/>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196E51A4" w14:textId="77777777" w:rsidTr="00A770ED">
        <w:tc>
          <w:tcPr>
            <w:tcW w:w="9242" w:type="dxa"/>
          </w:tcPr>
          <w:p w14:paraId="49108294" w14:textId="77777777" w:rsidR="00847214" w:rsidRPr="004763BB" w:rsidRDefault="00847214" w:rsidP="00A770ED">
            <w:pPr>
              <w:rPr>
                <w:i/>
              </w:rPr>
            </w:pPr>
            <w:r>
              <w:t>All affected individuals will by definition be unable to manage their own financial affairs by reason of mental incapacity and therefore are likely to be included in the disability protected characteristics.</w:t>
            </w:r>
          </w:p>
        </w:tc>
      </w:tr>
    </w:tbl>
    <w:p w14:paraId="383ECD4E" w14:textId="77777777" w:rsidR="00847214" w:rsidRDefault="00847214" w:rsidP="00847214"/>
    <w:p w14:paraId="5C57032C" w14:textId="77777777" w:rsidR="00847214" w:rsidRDefault="00847214" w:rsidP="00847214">
      <w:pPr>
        <w:rPr>
          <w:b/>
        </w:rPr>
      </w:pPr>
      <w:r>
        <w:rPr>
          <w:b/>
        </w:rPr>
        <w:t>Question 2 – Engagement/Consultation</w:t>
      </w:r>
    </w:p>
    <w:p w14:paraId="1121A706" w14:textId="77777777" w:rsidR="00847214" w:rsidRDefault="00847214" w:rsidP="00847214">
      <w:r>
        <w:t xml:space="preserve">How have you tried to involve people/groups that are potentially affected by your decision?   Please describe what engagement has taken place, with whom and when. </w:t>
      </w:r>
    </w:p>
    <w:p w14:paraId="53114434" w14:textId="77777777" w:rsidR="00847214" w:rsidRDefault="00847214" w:rsidP="00847214">
      <w: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39C50170" w14:textId="77777777" w:rsidTr="00A770ED">
        <w:tc>
          <w:tcPr>
            <w:tcW w:w="9242" w:type="dxa"/>
          </w:tcPr>
          <w:p w14:paraId="5872737A" w14:textId="77777777" w:rsidR="00847214" w:rsidRDefault="00847214" w:rsidP="00A770ED">
            <w:r>
              <w:t>It is proposed to embark on a consultation within a targeted group, those already in receipt of appointeeship services, their carers/support workers, advocacy and peer groups,</w:t>
            </w:r>
          </w:p>
        </w:tc>
      </w:tr>
    </w:tbl>
    <w:p w14:paraId="55D4F1AA" w14:textId="77777777" w:rsidR="00847214" w:rsidRDefault="00847214" w:rsidP="00847214"/>
    <w:p w14:paraId="6547E7A3" w14:textId="77777777" w:rsidR="00847214" w:rsidRDefault="00847214" w:rsidP="00847214">
      <w:pPr>
        <w:outlineLvl w:val="0"/>
        <w:rPr>
          <w:b/>
        </w:rPr>
      </w:pPr>
      <w:r w:rsidRPr="00500678">
        <w:rPr>
          <w:b/>
        </w:rPr>
        <w:t xml:space="preserve">Question </w:t>
      </w:r>
      <w:r>
        <w:rPr>
          <w:b/>
        </w:rPr>
        <w:t xml:space="preserve">3 – Analysing Impact </w:t>
      </w:r>
    </w:p>
    <w:p w14:paraId="128E531A" w14:textId="77777777" w:rsidR="00847214" w:rsidRDefault="00847214" w:rsidP="00847214">
      <w:r>
        <w:t>Could your proposal potentially disadvantage particular groups sharing any of the protected characteristics and if so which groups and in what way?</w:t>
      </w:r>
    </w:p>
    <w:p w14:paraId="7916BBB9" w14:textId="77777777" w:rsidR="00847214" w:rsidRDefault="00847214" w:rsidP="00847214">
      <w: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782C99A5" w14:textId="77777777" w:rsidR="00847214" w:rsidRDefault="00847214" w:rsidP="00847214">
      <w:r>
        <w:t>Could your proposal potentially impact on individuals sharing the protected characteristics in any of the following ways:</w:t>
      </w:r>
    </w:p>
    <w:p w14:paraId="620F4F71" w14:textId="77777777" w:rsidR="00847214" w:rsidRPr="004603AC" w:rsidRDefault="00847214" w:rsidP="00847214">
      <w:pPr>
        <w:ind w:left="720" w:hanging="360"/>
      </w:pPr>
      <w:r>
        <w:t>-</w:t>
      </w:r>
      <w:r>
        <w:tab/>
        <w:t xml:space="preserve">Could it discriminate unlawfully against individuals sharing any of the protected characteristics, whether directly or indirectly; if so, it must be amended. Bear in </w:t>
      </w:r>
      <w:r w:rsidRPr="004603AC">
        <w:t xml:space="preserve">mind that this may involve taking steps to meet the specific needs of disabled people arising from their disabilities </w:t>
      </w:r>
    </w:p>
    <w:p w14:paraId="00678FAD" w14:textId="77777777" w:rsidR="00847214" w:rsidRPr="004603AC" w:rsidRDefault="00847214" w:rsidP="00847214">
      <w:pPr>
        <w:pStyle w:val="ColorfulList-Accent11"/>
        <w:numPr>
          <w:ilvl w:val="0"/>
          <w:numId w:val="56"/>
        </w:numPr>
        <w:rPr>
          <w:sz w:val="24"/>
          <w:szCs w:val="24"/>
        </w:rPr>
      </w:pPr>
      <w:r w:rsidRPr="004603AC">
        <w:rPr>
          <w:sz w:val="24"/>
          <w:szCs w:val="24"/>
        </w:rPr>
        <w:t xml:space="preserve">Could it advance equality of opportunity for those who share a particular protected characteristic? If not could it be developed or modified in order to do so? </w:t>
      </w:r>
    </w:p>
    <w:p w14:paraId="1FFF895C" w14:textId="77777777" w:rsidR="00847214" w:rsidRPr="004603AC" w:rsidRDefault="00847214" w:rsidP="00847214">
      <w:pPr>
        <w:pStyle w:val="ColorfulList-Accent11"/>
        <w:rPr>
          <w:sz w:val="24"/>
          <w:szCs w:val="24"/>
        </w:rPr>
      </w:pPr>
    </w:p>
    <w:p w14:paraId="29455A07" w14:textId="77777777" w:rsidR="00847214" w:rsidRPr="004603AC" w:rsidRDefault="00847214" w:rsidP="00847214">
      <w:pPr>
        <w:pStyle w:val="ColorfulList-Accent11"/>
        <w:numPr>
          <w:ilvl w:val="0"/>
          <w:numId w:val="55"/>
        </w:numPr>
        <w:rPr>
          <w:sz w:val="24"/>
          <w:szCs w:val="24"/>
        </w:rPr>
      </w:pPr>
      <w:r w:rsidRPr="004603AC">
        <w:rPr>
          <w:sz w:val="24"/>
          <w:szCs w:val="24"/>
        </w:rPr>
        <w:t>Does it encourage persons who share a relevant protected characteristic to participate in public life or in any activity in which participation by such persons is disproportionately low? If not could it be developed or modified in order to do so?</w:t>
      </w:r>
    </w:p>
    <w:p w14:paraId="649B8AF8" w14:textId="77777777" w:rsidR="00847214" w:rsidRDefault="00847214" w:rsidP="00847214">
      <w:pPr>
        <w:pStyle w:val="ColorfulList-Accent11"/>
      </w:pPr>
    </w:p>
    <w:p w14:paraId="3E2F306C" w14:textId="77777777" w:rsidR="00847214" w:rsidRDefault="00847214" w:rsidP="00847214">
      <w:pPr>
        <w:numPr>
          <w:ilvl w:val="0"/>
          <w:numId w:val="55"/>
        </w:numPr>
        <w:autoSpaceDE/>
        <w:autoSpaceDN/>
        <w:adjustRightInd/>
        <w:spacing w:after="200" w:line="276" w:lineRule="auto"/>
        <w:jc w:val="left"/>
      </w:pPr>
      <w: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1A6B377B" w14:textId="77777777" w:rsidTr="00A770ED">
        <w:tc>
          <w:tcPr>
            <w:tcW w:w="9242" w:type="dxa"/>
          </w:tcPr>
          <w:p w14:paraId="33618164" w14:textId="77777777" w:rsidR="00847214" w:rsidRDefault="00847214" w:rsidP="00A770ED">
            <w:r>
              <w:t>The proposal to charge for the Appointeeship Service may have an effect on service users with low income and level of savings.</w:t>
            </w:r>
          </w:p>
          <w:p w14:paraId="3EADB138" w14:textId="77777777" w:rsidR="00847214" w:rsidRDefault="00847214" w:rsidP="00A770ED">
            <w:r>
              <w:t>Providing an Appointeeship Service to vulnerable adults encourages service users to actively participate in public and social life and contributes to their wellbeing. Monies are managed in their best interest with regard to the Mental Capacity Act and also provides a safeguard for those who may have previously financially abused.</w:t>
            </w:r>
          </w:p>
          <w:p w14:paraId="28748DA8" w14:textId="77777777" w:rsidR="00847214" w:rsidRDefault="00847214" w:rsidP="00A770ED">
            <w:r>
              <w:t>This will be added to after the EIA consultation is concluded.</w:t>
            </w:r>
          </w:p>
        </w:tc>
      </w:tr>
    </w:tbl>
    <w:p w14:paraId="1E3C2E2C" w14:textId="77777777" w:rsidR="00847214" w:rsidRPr="00884B56" w:rsidRDefault="00847214" w:rsidP="00847214"/>
    <w:p w14:paraId="05C40237" w14:textId="77777777" w:rsidR="00847214" w:rsidRDefault="00847214" w:rsidP="00847214">
      <w:pPr>
        <w:outlineLvl w:val="0"/>
        <w:rPr>
          <w:b/>
        </w:rPr>
      </w:pPr>
      <w:r w:rsidRPr="00A07547">
        <w:rPr>
          <w:b/>
        </w:rPr>
        <w:t xml:space="preserve">Question </w:t>
      </w:r>
      <w:r>
        <w:rPr>
          <w:b/>
        </w:rPr>
        <w:t>4 –Combined/Cumulative Effect</w:t>
      </w:r>
    </w:p>
    <w:p w14:paraId="4B959C3F" w14:textId="77777777" w:rsidR="00847214" w:rsidRDefault="00847214" w:rsidP="00847214">
      <w:r>
        <w:t>Could the effects of your decision combine with other factors or decisions taken at local or national level to exacerbate the impact on any groups?</w:t>
      </w:r>
    </w:p>
    <w:p w14:paraId="4597F36E" w14:textId="77777777" w:rsidR="00847214" w:rsidRDefault="00847214" w:rsidP="00847214">
      <w: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716294EE" w14:textId="77777777" w:rsidR="00847214" w:rsidRPr="00703828" w:rsidRDefault="00847214" w:rsidP="00847214">
      <w: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16476E43" w14:textId="77777777" w:rsidTr="00A770ED">
        <w:tc>
          <w:tcPr>
            <w:tcW w:w="9242" w:type="dxa"/>
          </w:tcPr>
          <w:p w14:paraId="6DF863B9" w14:textId="77777777" w:rsidR="00847214" w:rsidRPr="00472D85" w:rsidRDefault="00847214" w:rsidP="00A770ED">
            <w:pPr>
              <w:rPr>
                <w:rFonts w:cs="Arial"/>
                <w:szCs w:val="28"/>
              </w:rPr>
            </w:pPr>
            <w:r w:rsidRPr="00472D85">
              <w:rPr>
                <w:rFonts w:cs="Arial"/>
                <w:szCs w:val="28"/>
              </w:rPr>
              <w:t>At a national level, any changes in benefit levels</w:t>
            </w:r>
            <w:r>
              <w:rPr>
                <w:rFonts w:cs="Arial"/>
                <w:szCs w:val="28"/>
              </w:rPr>
              <w:t>,</w:t>
            </w:r>
            <w:r w:rsidRPr="00472D85">
              <w:rPr>
                <w:rFonts w:cs="Arial"/>
                <w:szCs w:val="28"/>
              </w:rPr>
              <w:t xml:space="preserve"> </w:t>
            </w:r>
            <w:r>
              <w:t xml:space="preserve">ie change of DLA to PIP, introduction of Universal Credit, </w:t>
            </w:r>
            <w:r w:rsidRPr="00472D85">
              <w:rPr>
                <w:rFonts w:cs="Arial"/>
                <w:szCs w:val="28"/>
              </w:rPr>
              <w:t>or eligibility for benefits criteria could also impact on individuals covered by this policy.  </w:t>
            </w:r>
          </w:p>
          <w:p w14:paraId="6D169462" w14:textId="77777777" w:rsidR="00847214" w:rsidRPr="003C2620" w:rsidRDefault="00847214" w:rsidP="00A770ED">
            <w:r w:rsidRPr="00472D85">
              <w:rPr>
                <w:rFonts w:cs="Arial"/>
                <w:szCs w:val="28"/>
              </w:rPr>
              <w:t>The Non Residential Charging Policy is also under review, and likely increases would impact on any services users also accessing the Appointee and Deputyship Service</w:t>
            </w:r>
          </w:p>
        </w:tc>
      </w:tr>
    </w:tbl>
    <w:p w14:paraId="4D5DC127" w14:textId="77777777" w:rsidR="00847214" w:rsidRDefault="00847214" w:rsidP="00847214">
      <w:pPr>
        <w:rPr>
          <w:b/>
        </w:rPr>
      </w:pPr>
    </w:p>
    <w:p w14:paraId="20C7D394" w14:textId="77777777" w:rsidR="00847214" w:rsidRDefault="00847214" w:rsidP="00847214">
      <w:pPr>
        <w:outlineLvl w:val="0"/>
        <w:rPr>
          <w:b/>
        </w:rPr>
      </w:pPr>
      <w:r>
        <w:rPr>
          <w:b/>
        </w:rPr>
        <w:t>Question 5 – Identifying Initial Results of Your Analysis</w:t>
      </w:r>
    </w:p>
    <w:p w14:paraId="2D0CA983" w14:textId="77777777" w:rsidR="00847214" w:rsidRDefault="00847214" w:rsidP="00847214">
      <w:r>
        <w:t>As a result of your analysis have you changed/amended your original proposal?</w:t>
      </w:r>
    </w:p>
    <w:p w14:paraId="59CFCAC6" w14:textId="77777777" w:rsidR="00847214" w:rsidRDefault="00847214" w:rsidP="00847214">
      <w:r>
        <w:t xml:space="preserve">Please identify how – </w:t>
      </w:r>
    </w:p>
    <w:p w14:paraId="13A2F303" w14:textId="77777777" w:rsidR="00847214" w:rsidRDefault="00847214" w:rsidP="00847214">
      <w:r>
        <w:t xml:space="preserve">For example: </w:t>
      </w:r>
    </w:p>
    <w:p w14:paraId="6D516ED6" w14:textId="77777777" w:rsidR="00847214" w:rsidRDefault="00847214" w:rsidP="00847214">
      <w:r>
        <w:t>Adjusted the original proposal – briefly outline the adjustments</w:t>
      </w:r>
    </w:p>
    <w:p w14:paraId="68160326" w14:textId="77777777" w:rsidR="00847214" w:rsidRDefault="00847214" w:rsidP="00847214">
      <w:r>
        <w:t>Continuing with the Original Proposal – briefly explain why</w:t>
      </w:r>
    </w:p>
    <w:p w14:paraId="2F83A8F0" w14:textId="77777777" w:rsidR="00847214" w:rsidRDefault="00847214" w:rsidP="00847214">
      <w:r>
        <w:t>Stopped the Proposal and Revised it  - briefly explain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1478D03E" w14:textId="77777777" w:rsidTr="00A770ED">
        <w:tc>
          <w:tcPr>
            <w:tcW w:w="9242" w:type="dxa"/>
          </w:tcPr>
          <w:p w14:paraId="68F4DABF" w14:textId="77777777" w:rsidR="00847214" w:rsidRDefault="00847214" w:rsidP="00A770ED">
            <w:r>
              <w:t>This will be reviewed following the consultation.</w:t>
            </w:r>
          </w:p>
        </w:tc>
      </w:tr>
    </w:tbl>
    <w:p w14:paraId="79D9A1DA" w14:textId="77777777" w:rsidR="00847214" w:rsidRDefault="00847214" w:rsidP="00847214"/>
    <w:p w14:paraId="2D232567" w14:textId="77777777" w:rsidR="00847214" w:rsidRPr="00C14AAF" w:rsidRDefault="00847214" w:rsidP="00847214">
      <w:pPr>
        <w:outlineLvl w:val="0"/>
        <w:rPr>
          <w:b/>
        </w:rPr>
      </w:pPr>
      <w:r w:rsidRPr="00C14AAF">
        <w:rPr>
          <w:b/>
        </w:rPr>
        <w:t xml:space="preserve">Question </w:t>
      </w:r>
      <w:r>
        <w:rPr>
          <w:b/>
        </w:rPr>
        <w:t>6 - Mitigation</w:t>
      </w:r>
    </w:p>
    <w:p w14:paraId="385EA7FA" w14:textId="77777777" w:rsidR="00847214" w:rsidRDefault="00847214" w:rsidP="00847214">
      <w: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225EE735" w14:textId="77777777" w:rsidR="00847214" w:rsidRDefault="00847214" w:rsidP="00847214">
      <w:r>
        <w:t>Also consider if any mitigation might adversely affect any other groups and how this might be managed.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6933FD69" w14:textId="77777777" w:rsidTr="00A770ED">
        <w:tc>
          <w:tcPr>
            <w:tcW w:w="9242" w:type="dxa"/>
          </w:tcPr>
          <w:p w14:paraId="2DD89760" w14:textId="77777777" w:rsidR="00847214" w:rsidRPr="003C2620" w:rsidRDefault="00847214" w:rsidP="00A770ED">
            <w:r>
              <w:t>It is proposed to put an appeal process in place for those service users on low income and low level of savings. There will also be further consideration after the consultation.</w:t>
            </w:r>
          </w:p>
        </w:tc>
      </w:tr>
    </w:tbl>
    <w:p w14:paraId="0A8DA68D" w14:textId="77777777" w:rsidR="00847214" w:rsidRDefault="00847214" w:rsidP="00847214">
      <w:pPr>
        <w:rPr>
          <w:b/>
        </w:rPr>
      </w:pPr>
    </w:p>
    <w:p w14:paraId="773B16EE" w14:textId="77777777" w:rsidR="00847214" w:rsidRDefault="00847214" w:rsidP="00847214">
      <w:pPr>
        <w:outlineLvl w:val="0"/>
        <w:rPr>
          <w:b/>
        </w:rPr>
      </w:pPr>
      <w:r>
        <w:rPr>
          <w:b/>
        </w:rPr>
        <w:t>Question 7 – Balancing the Proposal/Countervailing Factors</w:t>
      </w:r>
    </w:p>
    <w:p w14:paraId="30EBB301" w14:textId="77777777" w:rsidR="00847214" w:rsidRDefault="00847214" w:rsidP="00847214">
      <w: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5D3F01A8" w14:textId="77777777" w:rsidR="00847214" w:rsidRDefault="00847214" w:rsidP="008472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12B0DAD9" w14:textId="77777777" w:rsidTr="00A770ED">
        <w:tc>
          <w:tcPr>
            <w:tcW w:w="9242" w:type="dxa"/>
          </w:tcPr>
          <w:p w14:paraId="552F7122" w14:textId="77777777" w:rsidR="00847214" w:rsidRPr="00472D85" w:rsidRDefault="00847214" w:rsidP="00A770ED">
            <w:pPr>
              <w:outlineLvl w:val="0"/>
              <w:rPr>
                <w:rFonts w:cs="Arial"/>
                <w:szCs w:val="28"/>
              </w:rPr>
            </w:pPr>
            <w:r w:rsidRPr="00472D85">
              <w:rPr>
                <w:rFonts w:cs="Arial"/>
                <w:szCs w:val="28"/>
              </w:rPr>
              <w:t xml:space="preserve">To ensure that the cost associated with providing an Appointee Service is partially offset. </w:t>
            </w:r>
          </w:p>
          <w:p w14:paraId="1813FCCC" w14:textId="77777777" w:rsidR="00847214" w:rsidRPr="00472D85" w:rsidRDefault="00847214" w:rsidP="00A770ED">
            <w:pPr>
              <w:rPr>
                <w:rFonts w:cs="Arial"/>
                <w:szCs w:val="28"/>
              </w:rPr>
            </w:pPr>
            <w:r w:rsidRPr="00472D85">
              <w:rPr>
                <w:rFonts w:cs="Arial"/>
                <w:szCs w:val="28"/>
              </w:rPr>
              <w:t>The proposals in this Policy have been arrived at following the requirement to identify budget savings. Given the current financial position of the authority, which will have an estimated funding gap by 2021/22 of </w:t>
            </w:r>
            <w:r>
              <w:rPr>
                <w:rFonts w:cs="Arial"/>
                <w:szCs w:val="28"/>
              </w:rPr>
              <w:t xml:space="preserve"> </w:t>
            </w:r>
            <w:r w:rsidRPr="00472D85">
              <w:rPr>
                <w:rFonts w:cs="Arial"/>
                <w:szCs w:val="28"/>
              </w:rPr>
              <w:t>£167.132m, there is a requirement to either reduce the cost of services, or increase income. This policy proposal generates additional income and is not expected to have a negative impact on front line service delivery.</w:t>
            </w:r>
          </w:p>
          <w:p w14:paraId="51D5D09C" w14:textId="77777777" w:rsidR="00847214" w:rsidRPr="00472D85" w:rsidRDefault="00847214" w:rsidP="00A770ED">
            <w:pPr>
              <w:outlineLvl w:val="0"/>
              <w:rPr>
                <w:rFonts w:cs="Arial"/>
                <w:szCs w:val="28"/>
              </w:rPr>
            </w:pPr>
          </w:p>
        </w:tc>
      </w:tr>
    </w:tbl>
    <w:p w14:paraId="25C87912" w14:textId="77777777" w:rsidR="00847214" w:rsidRDefault="00847214" w:rsidP="00847214">
      <w:pPr>
        <w:outlineLvl w:val="0"/>
        <w:rPr>
          <w:b/>
        </w:rPr>
      </w:pPr>
    </w:p>
    <w:p w14:paraId="16D970E6" w14:textId="77777777" w:rsidR="00847214" w:rsidRPr="00A46E3B" w:rsidRDefault="00847214" w:rsidP="00847214">
      <w:pPr>
        <w:outlineLvl w:val="0"/>
        <w:rPr>
          <w:b/>
        </w:rPr>
      </w:pPr>
      <w:r w:rsidRPr="00AB2588">
        <w:rPr>
          <w:b/>
        </w:rPr>
        <w:t xml:space="preserve">Question </w:t>
      </w:r>
      <w:r>
        <w:rPr>
          <w:b/>
        </w:rPr>
        <w:t>8</w:t>
      </w:r>
      <w:r w:rsidRPr="00AB2588">
        <w:rPr>
          <w:b/>
        </w:rPr>
        <w:t xml:space="preserve"> – Final Proposal</w:t>
      </w:r>
    </w:p>
    <w:p w14:paraId="2ECCD45D" w14:textId="77777777" w:rsidR="00847214" w:rsidRPr="00A46E3B" w:rsidRDefault="00847214" w:rsidP="00847214">
      <w:pPr>
        <w:rPr>
          <w:i/>
        </w:rPr>
      </w:pPr>
      <w:r>
        <w:t>In summary, what is your final proposal and which groups may be affected and how?</w:t>
      </w:r>
      <w:r>
        <w:rPr>
          <w:i/>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18C88F65" w14:textId="77777777" w:rsidTr="00A770ED">
        <w:tc>
          <w:tcPr>
            <w:tcW w:w="9016" w:type="dxa"/>
          </w:tcPr>
          <w:p w14:paraId="02FBBF18" w14:textId="77777777" w:rsidR="00847214" w:rsidRDefault="00847214" w:rsidP="00A770ED">
            <w:r>
              <w:t>Approval is sought to introduce a weekly fee of between £6.50 and £8 from 1 April 2018 for providing an Appointeeship Service to eligible service users. The weekly charge will be finalised subject to further work on costs, consideration of charges made by other local authorities for this service and consideration of the impact on the client base.</w:t>
            </w:r>
          </w:p>
          <w:p w14:paraId="0EDE9DE4" w14:textId="77777777" w:rsidR="00847214" w:rsidRDefault="00847214" w:rsidP="00A770ED">
            <w:r>
              <w:t>All affected individuals will be by definition be unable to manage their own financial affairs by reason of mental incapacity and therefore are likely to be included in the disability protected characteristics.</w:t>
            </w:r>
          </w:p>
          <w:p w14:paraId="0D5BE0B7" w14:textId="77777777" w:rsidR="00847214" w:rsidRDefault="00847214" w:rsidP="00A770ED"/>
        </w:tc>
      </w:tr>
    </w:tbl>
    <w:p w14:paraId="6131D108" w14:textId="77777777" w:rsidR="00847214" w:rsidRDefault="00847214" w:rsidP="00847214">
      <w:pPr>
        <w:outlineLvl w:val="0"/>
        <w:rPr>
          <w:b/>
        </w:rPr>
      </w:pPr>
    </w:p>
    <w:p w14:paraId="4F2D1AB7" w14:textId="77777777" w:rsidR="00847214" w:rsidRDefault="00847214" w:rsidP="00847214">
      <w:pPr>
        <w:outlineLvl w:val="0"/>
        <w:rPr>
          <w:b/>
        </w:rPr>
      </w:pPr>
      <w:r w:rsidRPr="00AB2588">
        <w:rPr>
          <w:b/>
        </w:rPr>
        <w:t xml:space="preserve">Question </w:t>
      </w:r>
      <w:r>
        <w:rPr>
          <w:b/>
        </w:rPr>
        <w:t>9</w:t>
      </w:r>
      <w:r w:rsidRPr="00AB2588">
        <w:rPr>
          <w:b/>
        </w:rPr>
        <w:t xml:space="preserve"> – Review and Monitoring Arrangements</w:t>
      </w:r>
    </w:p>
    <w:p w14:paraId="1066AD29" w14:textId="77777777" w:rsidR="00847214" w:rsidRDefault="00847214" w:rsidP="00847214">
      <w: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7CC22D8B" w14:textId="77777777" w:rsidTr="00A770ED">
        <w:tc>
          <w:tcPr>
            <w:tcW w:w="9242" w:type="dxa"/>
          </w:tcPr>
          <w:p w14:paraId="4E0DA6BB" w14:textId="77777777" w:rsidR="00847214" w:rsidRPr="003C2620" w:rsidRDefault="00847214" w:rsidP="00A770ED">
            <w:r>
              <w:t>12 monthly review parallel to the annual increase of person's benefits.</w:t>
            </w:r>
          </w:p>
        </w:tc>
      </w:tr>
    </w:tbl>
    <w:p w14:paraId="405A36FD" w14:textId="77777777" w:rsidR="00847214" w:rsidRDefault="00847214" w:rsidP="00847214">
      <w:pPr>
        <w:rPr>
          <w:b/>
        </w:rPr>
      </w:pPr>
    </w:p>
    <w:p w14:paraId="5FFC6DBC" w14:textId="77777777" w:rsidR="00847214" w:rsidRPr="00AB2588" w:rsidRDefault="00847214" w:rsidP="00847214">
      <w:pPr>
        <w:rPr>
          <w:b/>
        </w:rPr>
      </w:pPr>
    </w:p>
    <w:p w14:paraId="720ABFBA" w14:textId="77777777" w:rsidR="00847214" w:rsidRDefault="00847214" w:rsidP="00847214">
      <w:pPr>
        <w:outlineLvl w:val="0"/>
      </w:pPr>
      <w:r>
        <w:t>Equality Analysis Prepared By Annette Roberts</w:t>
      </w:r>
    </w:p>
    <w:p w14:paraId="216A3B22" w14:textId="77777777" w:rsidR="00847214" w:rsidRDefault="00847214" w:rsidP="00847214">
      <w:pPr>
        <w:outlineLvl w:val="0"/>
      </w:pPr>
      <w:r>
        <w:t>Position/Role Appointee &amp; Deputyship Manager</w:t>
      </w:r>
    </w:p>
    <w:p w14:paraId="036B44DF" w14:textId="77777777" w:rsidR="00847214" w:rsidRDefault="00847214" w:rsidP="00847214">
      <w:pPr>
        <w:outlineLvl w:val="0"/>
      </w:pPr>
      <w:r>
        <w:t>Equality Analysis Endorsed by Line Manager and/or Service Head</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p>
    <w:p w14:paraId="453DD75C" w14:textId="77777777" w:rsidR="00847214" w:rsidRDefault="00847214" w:rsidP="00847214">
      <w:pPr>
        <w:outlineLvl w:val="0"/>
      </w:pPr>
      <w:r>
        <w:t xml:space="preserve">Decision Signed Off By </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p>
    <w:p w14:paraId="707BAEAC" w14:textId="77777777" w:rsidR="00847214" w:rsidRDefault="00847214" w:rsidP="00847214">
      <w:pPr>
        <w:outlineLvl w:val="0"/>
      </w:pPr>
      <w:r>
        <w:t xml:space="preserve">Cabinet Member or Director </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p>
    <w:p w14:paraId="53E8FCE9" w14:textId="77777777" w:rsidR="00847214" w:rsidRDefault="00847214" w:rsidP="00847214"/>
    <w:p w14:paraId="2C3B5D5F" w14:textId="77777777" w:rsidR="00847214" w:rsidRDefault="00847214" w:rsidP="00847214">
      <w:pPr>
        <w:rPr>
          <w:b/>
        </w:rPr>
      </w:pPr>
      <w:r>
        <w:rPr>
          <w:b/>
        </w:rPr>
        <w:t>Please remember to ensure the Equality Decision Making Analysis is submitted with the decision-making report and a copy is retained with other papers relating to the decision.</w:t>
      </w:r>
    </w:p>
    <w:p w14:paraId="7C79E079" w14:textId="77777777" w:rsidR="00847214" w:rsidRDefault="00847214" w:rsidP="00847214">
      <w:r>
        <w:t>For further information please contact</w:t>
      </w:r>
    </w:p>
    <w:p w14:paraId="6AA56F6D" w14:textId="77777777" w:rsidR="00847214" w:rsidRDefault="00847214" w:rsidP="00847214">
      <w:r>
        <w:t>Jeanette Binns – Equality &amp; Cohesion Manager</w:t>
      </w:r>
    </w:p>
    <w:p w14:paraId="67B090F8" w14:textId="77777777" w:rsidR="00847214" w:rsidRDefault="008D550D" w:rsidP="00847214">
      <w:pPr>
        <w:outlineLvl w:val="0"/>
      </w:pPr>
      <w:hyperlink r:id="rId26" w:history="1">
        <w:r w:rsidR="00847214" w:rsidRPr="00C91E9C">
          <w:rPr>
            <w:rStyle w:val="Hyperlink"/>
          </w:rPr>
          <w:t>Jeanette.binns@lancashire.gov.uk</w:t>
        </w:r>
      </w:hyperlink>
    </w:p>
    <w:p w14:paraId="7BB67B44" w14:textId="77777777" w:rsidR="00847214" w:rsidRPr="008021FB" w:rsidRDefault="00847214" w:rsidP="00847214">
      <w:r>
        <w:t>Thank you</w:t>
      </w:r>
    </w:p>
    <w:p w14:paraId="22A3E59A" w14:textId="77777777" w:rsidR="00847214" w:rsidRDefault="00847214" w:rsidP="00847214">
      <w:pPr>
        <w:spacing w:after="0" w:line="259" w:lineRule="auto"/>
        <w:rPr>
          <w:rFonts w:eastAsiaTheme="minorHAnsi"/>
          <w:b/>
          <w:u w:val="single"/>
        </w:rPr>
      </w:pPr>
    </w:p>
    <w:p w14:paraId="04AC0F34" w14:textId="77777777" w:rsidR="00847214" w:rsidRDefault="00847214" w:rsidP="00847214">
      <w:pPr>
        <w:spacing w:after="0" w:line="259" w:lineRule="auto"/>
        <w:rPr>
          <w:rFonts w:eastAsiaTheme="minorHAnsi"/>
          <w:b/>
          <w:u w:val="single"/>
        </w:rPr>
      </w:pPr>
    </w:p>
    <w:p w14:paraId="57CFF197" w14:textId="77777777" w:rsidR="00847214" w:rsidRDefault="00847214" w:rsidP="00847214">
      <w:pPr>
        <w:spacing w:after="0" w:line="259" w:lineRule="auto"/>
        <w:rPr>
          <w:rFonts w:eastAsiaTheme="minorHAnsi"/>
          <w:b/>
          <w:u w:val="single"/>
        </w:rPr>
      </w:pPr>
      <w:r>
        <w:rPr>
          <w:rFonts w:eastAsiaTheme="minorHAnsi"/>
          <w:b/>
          <w:u w:val="single"/>
        </w:rPr>
        <w:t>CMTY011 – HIGHWAY LINES AND SIGNS RENEWAL</w:t>
      </w:r>
    </w:p>
    <w:p w14:paraId="5F74146E" w14:textId="77777777" w:rsidR="00847214" w:rsidRPr="006F2802" w:rsidRDefault="00847214" w:rsidP="00847214">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989"/>
        <w:gridCol w:w="1943"/>
        <w:gridCol w:w="37"/>
        <w:gridCol w:w="2217"/>
      </w:tblGrid>
      <w:tr w:rsidR="00847214" w14:paraId="39D7B48D" w14:textId="77777777" w:rsidTr="00A770ED">
        <w:tc>
          <w:tcPr>
            <w:tcW w:w="4819" w:type="dxa"/>
            <w:gridSpan w:val="3"/>
          </w:tcPr>
          <w:p w14:paraId="0340B35B" w14:textId="77777777" w:rsidR="00847214" w:rsidRPr="006F2802" w:rsidRDefault="00847214" w:rsidP="00A770ED">
            <w:pPr>
              <w:jc w:val="left"/>
              <w:rPr>
                <w:b/>
              </w:rPr>
            </w:pPr>
            <w:r>
              <w:rPr>
                <w:b/>
              </w:rPr>
              <w:t>Service Name:</w:t>
            </w:r>
            <w:r w:rsidRPr="006F2802">
              <w:rPr>
                <w:b/>
              </w:rPr>
              <w:br/>
            </w:r>
          </w:p>
        </w:tc>
        <w:tc>
          <w:tcPr>
            <w:tcW w:w="4197" w:type="dxa"/>
            <w:gridSpan w:val="3"/>
          </w:tcPr>
          <w:p w14:paraId="642D530B" w14:textId="77777777" w:rsidR="00847214" w:rsidRPr="00835DB6" w:rsidRDefault="00847214" w:rsidP="00A770ED">
            <w:pPr>
              <w:jc w:val="center"/>
            </w:pPr>
            <w:r>
              <w:t>Highways – Lines and Signs</w:t>
            </w:r>
          </w:p>
        </w:tc>
      </w:tr>
      <w:tr w:rsidR="00847214" w14:paraId="161AFF53" w14:textId="77777777" w:rsidTr="00A770ED">
        <w:trPr>
          <w:trHeight w:val="911"/>
        </w:trPr>
        <w:tc>
          <w:tcPr>
            <w:tcW w:w="4819" w:type="dxa"/>
            <w:gridSpan w:val="3"/>
          </w:tcPr>
          <w:p w14:paraId="233650C1" w14:textId="77777777" w:rsidR="00847214" w:rsidRPr="000678CE" w:rsidRDefault="00847214"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75C4B32F" w14:textId="77777777" w:rsidR="00847214" w:rsidRPr="006F2802" w:rsidRDefault="00847214" w:rsidP="00A770ED">
            <w:pPr>
              <w:jc w:val="center"/>
            </w:pPr>
            <w:r>
              <w:t>2018/19</w:t>
            </w:r>
          </w:p>
        </w:tc>
      </w:tr>
      <w:tr w:rsidR="00847214" w14:paraId="69A29F77" w14:textId="77777777" w:rsidTr="00A770ED">
        <w:tc>
          <w:tcPr>
            <w:tcW w:w="4819" w:type="dxa"/>
            <w:gridSpan w:val="3"/>
          </w:tcPr>
          <w:p w14:paraId="24C1C056" w14:textId="77777777" w:rsidR="00847214" w:rsidRPr="00543FFD" w:rsidRDefault="00847214" w:rsidP="00A770ED">
            <w:pPr>
              <w:rPr>
                <w:b/>
              </w:rPr>
            </w:pPr>
            <w:r w:rsidRPr="00543FFD">
              <w:rPr>
                <w:b/>
              </w:rPr>
              <w:t>Gross budget 201</w:t>
            </w:r>
            <w:r>
              <w:rPr>
                <w:b/>
              </w:rPr>
              <w:t>7</w:t>
            </w:r>
            <w:r w:rsidRPr="00543FFD">
              <w:rPr>
                <w:b/>
              </w:rPr>
              <w:t>/1</w:t>
            </w:r>
            <w:r>
              <w:rPr>
                <w:b/>
              </w:rPr>
              <w:t>8</w:t>
            </w:r>
          </w:p>
        </w:tc>
        <w:tc>
          <w:tcPr>
            <w:tcW w:w="4197" w:type="dxa"/>
            <w:gridSpan w:val="3"/>
          </w:tcPr>
          <w:p w14:paraId="37FC6B06" w14:textId="77777777" w:rsidR="00847214" w:rsidRPr="00634C21" w:rsidRDefault="00847214" w:rsidP="00A770ED">
            <w:pPr>
              <w:jc w:val="center"/>
            </w:pPr>
            <w:r w:rsidRPr="00634C21">
              <w:t>£1.000m</w:t>
            </w:r>
          </w:p>
        </w:tc>
      </w:tr>
      <w:tr w:rsidR="00847214" w14:paraId="537F1FEA" w14:textId="77777777" w:rsidTr="00A770ED">
        <w:tc>
          <w:tcPr>
            <w:tcW w:w="4819" w:type="dxa"/>
            <w:gridSpan w:val="3"/>
          </w:tcPr>
          <w:p w14:paraId="1ECC93B7" w14:textId="77777777" w:rsidR="00847214" w:rsidRPr="00543FFD" w:rsidRDefault="00847214" w:rsidP="00A770ED">
            <w:pPr>
              <w:rPr>
                <w:b/>
              </w:rPr>
            </w:pPr>
            <w:r w:rsidRPr="00543FFD">
              <w:rPr>
                <w:b/>
              </w:rPr>
              <w:t>Income 201</w:t>
            </w:r>
            <w:r>
              <w:rPr>
                <w:b/>
              </w:rPr>
              <w:t>7</w:t>
            </w:r>
            <w:r w:rsidRPr="00543FFD">
              <w:rPr>
                <w:b/>
              </w:rPr>
              <w:t>/1</w:t>
            </w:r>
            <w:r>
              <w:rPr>
                <w:b/>
              </w:rPr>
              <w:t>8</w:t>
            </w:r>
          </w:p>
        </w:tc>
        <w:tc>
          <w:tcPr>
            <w:tcW w:w="4197" w:type="dxa"/>
            <w:gridSpan w:val="3"/>
          </w:tcPr>
          <w:p w14:paraId="294B9425" w14:textId="77777777" w:rsidR="00847214" w:rsidRPr="00634C21" w:rsidRDefault="00847214" w:rsidP="00A770ED">
            <w:pPr>
              <w:jc w:val="center"/>
            </w:pPr>
            <w:r w:rsidRPr="00634C21">
              <w:t>£0.000m</w:t>
            </w:r>
          </w:p>
        </w:tc>
      </w:tr>
      <w:tr w:rsidR="00847214" w14:paraId="19FE20AA" w14:textId="77777777" w:rsidTr="00A770ED">
        <w:tc>
          <w:tcPr>
            <w:tcW w:w="4819" w:type="dxa"/>
            <w:gridSpan w:val="3"/>
          </w:tcPr>
          <w:p w14:paraId="4EF830FE" w14:textId="77777777" w:rsidR="00847214" w:rsidRPr="00543FFD" w:rsidRDefault="00847214" w:rsidP="00A770ED">
            <w:pPr>
              <w:rPr>
                <w:b/>
              </w:rPr>
            </w:pPr>
            <w:r w:rsidRPr="00543FFD">
              <w:rPr>
                <w:b/>
              </w:rPr>
              <w:t>Net budget 201</w:t>
            </w:r>
            <w:r>
              <w:rPr>
                <w:b/>
              </w:rPr>
              <w:t>7</w:t>
            </w:r>
            <w:r w:rsidRPr="00543FFD">
              <w:rPr>
                <w:b/>
              </w:rPr>
              <w:t>/</w:t>
            </w:r>
            <w:r>
              <w:rPr>
                <w:b/>
              </w:rPr>
              <w:t>18</w:t>
            </w:r>
          </w:p>
        </w:tc>
        <w:tc>
          <w:tcPr>
            <w:tcW w:w="4197" w:type="dxa"/>
            <w:gridSpan w:val="3"/>
          </w:tcPr>
          <w:p w14:paraId="227C6A13" w14:textId="77777777" w:rsidR="00847214" w:rsidRPr="00634C21" w:rsidRDefault="00847214" w:rsidP="00A770ED">
            <w:pPr>
              <w:jc w:val="center"/>
            </w:pPr>
            <w:r w:rsidRPr="00634C21">
              <w:t>£1.000m</w:t>
            </w:r>
          </w:p>
        </w:tc>
      </w:tr>
      <w:tr w:rsidR="00847214" w14:paraId="0967615C" w14:textId="77777777" w:rsidTr="00A770ED">
        <w:trPr>
          <w:trHeight w:val="428"/>
        </w:trPr>
        <w:tc>
          <w:tcPr>
            <w:tcW w:w="9016" w:type="dxa"/>
            <w:gridSpan w:val="6"/>
          </w:tcPr>
          <w:p w14:paraId="4537D15B" w14:textId="77777777" w:rsidR="00847214" w:rsidRPr="006F2802" w:rsidRDefault="00847214" w:rsidP="00A770ED">
            <w:pPr>
              <w:jc w:val="center"/>
              <w:rPr>
                <w:b/>
                <w:i/>
              </w:rPr>
            </w:pPr>
          </w:p>
        </w:tc>
      </w:tr>
      <w:tr w:rsidR="00847214" w14:paraId="767458EC" w14:textId="77777777" w:rsidTr="00A770ED">
        <w:tc>
          <w:tcPr>
            <w:tcW w:w="9016" w:type="dxa"/>
            <w:gridSpan w:val="6"/>
          </w:tcPr>
          <w:p w14:paraId="5E0EBCF8" w14:textId="77777777" w:rsidR="00847214" w:rsidRPr="0045626A" w:rsidRDefault="00847214" w:rsidP="00A770ED">
            <w:pPr>
              <w:rPr>
                <w:b/>
              </w:rPr>
            </w:pPr>
            <w:r>
              <w:rPr>
                <w:b/>
              </w:rPr>
              <w:t xml:space="preserve">Savings Target and Profiling (discrete year): </w:t>
            </w:r>
          </w:p>
        </w:tc>
      </w:tr>
      <w:tr w:rsidR="00847214" w14:paraId="357D658E" w14:textId="77777777" w:rsidTr="00A770ED">
        <w:tc>
          <w:tcPr>
            <w:tcW w:w="9016" w:type="dxa"/>
            <w:gridSpan w:val="6"/>
          </w:tcPr>
          <w:p w14:paraId="688445FA" w14:textId="77777777" w:rsidR="00847214" w:rsidRDefault="00847214" w:rsidP="00A770ED">
            <w:pPr>
              <w:rPr>
                <w:b/>
              </w:rPr>
            </w:pPr>
          </w:p>
        </w:tc>
      </w:tr>
      <w:tr w:rsidR="00847214" w14:paraId="74CB11AB" w14:textId="77777777" w:rsidTr="00A770ED">
        <w:trPr>
          <w:trHeight w:val="90"/>
        </w:trPr>
        <w:tc>
          <w:tcPr>
            <w:tcW w:w="2405" w:type="dxa"/>
          </w:tcPr>
          <w:p w14:paraId="26ADDB58" w14:textId="77777777" w:rsidR="00847214" w:rsidRPr="00543FFD" w:rsidRDefault="00847214" w:rsidP="00A770ED">
            <w:pPr>
              <w:tabs>
                <w:tab w:val="left" w:pos="1395"/>
              </w:tabs>
              <w:jc w:val="center"/>
              <w:rPr>
                <w:b/>
              </w:rPr>
            </w:pPr>
            <w:r w:rsidRPr="00543FFD">
              <w:rPr>
                <w:b/>
              </w:rPr>
              <w:t>2018/19</w:t>
            </w:r>
          </w:p>
        </w:tc>
        <w:tc>
          <w:tcPr>
            <w:tcW w:w="2414" w:type="dxa"/>
            <w:gridSpan w:val="2"/>
          </w:tcPr>
          <w:p w14:paraId="76C481E0" w14:textId="77777777" w:rsidR="00847214" w:rsidRPr="00543FFD" w:rsidRDefault="00847214" w:rsidP="00A770ED">
            <w:pPr>
              <w:tabs>
                <w:tab w:val="left" w:pos="1395"/>
              </w:tabs>
              <w:jc w:val="center"/>
              <w:rPr>
                <w:b/>
              </w:rPr>
            </w:pPr>
            <w:r w:rsidRPr="00543FFD">
              <w:rPr>
                <w:b/>
              </w:rPr>
              <w:t>2019/20</w:t>
            </w:r>
          </w:p>
        </w:tc>
        <w:tc>
          <w:tcPr>
            <w:tcW w:w="1980" w:type="dxa"/>
            <w:gridSpan w:val="2"/>
          </w:tcPr>
          <w:p w14:paraId="6BB77671" w14:textId="77777777" w:rsidR="00847214" w:rsidRPr="00543FFD" w:rsidRDefault="00847214" w:rsidP="00A770ED">
            <w:pPr>
              <w:tabs>
                <w:tab w:val="left" w:pos="1395"/>
              </w:tabs>
              <w:jc w:val="center"/>
              <w:rPr>
                <w:b/>
              </w:rPr>
            </w:pPr>
            <w:r w:rsidRPr="00543FFD">
              <w:rPr>
                <w:b/>
              </w:rPr>
              <w:t>2020/21</w:t>
            </w:r>
          </w:p>
        </w:tc>
        <w:tc>
          <w:tcPr>
            <w:tcW w:w="2217" w:type="dxa"/>
          </w:tcPr>
          <w:p w14:paraId="7847C7DB" w14:textId="77777777" w:rsidR="00847214" w:rsidRPr="00543FFD" w:rsidRDefault="00847214" w:rsidP="00A770ED">
            <w:pPr>
              <w:tabs>
                <w:tab w:val="left" w:pos="1395"/>
              </w:tabs>
              <w:jc w:val="center"/>
              <w:rPr>
                <w:b/>
              </w:rPr>
            </w:pPr>
            <w:r>
              <w:rPr>
                <w:b/>
              </w:rPr>
              <w:t xml:space="preserve">Total </w:t>
            </w:r>
          </w:p>
        </w:tc>
      </w:tr>
      <w:tr w:rsidR="00847214" w14:paraId="64DD4E73" w14:textId="77777777" w:rsidTr="00A770ED">
        <w:trPr>
          <w:trHeight w:val="90"/>
        </w:trPr>
        <w:tc>
          <w:tcPr>
            <w:tcW w:w="2405" w:type="dxa"/>
          </w:tcPr>
          <w:p w14:paraId="2D71C9BA" w14:textId="77777777" w:rsidR="00847214" w:rsidRDefault="00847214" w:rsidP="00A770ED">
            <w:pPr>
              <w:tabs>
                <w:tab w:val="left" w:pos="1395"/>
              </w:tabs>
              <w:jc w:val="center"/>
              <w:rPr>
                <w:b/>
              </w:rPr>
            </w:pPr>
            <w:r>
              <w:rPr>
                <w:b/>
              </w:rPr>
              <w:t>£m</w:t>
            </w:r>
          </w:p>
        </w:tc>
        <w:tc>
          <w:tcPr>
            <w:tcW w:w="2414" w:type="dxa"/>
            <w:gridSpan w:val="2"/>
          </w:tcPr>
          <w:p w14:paraId="0154C11C" w14:textId="77777777" w:rsidR="00847214" w:rsidRDefault="00847214" w:rsidP="00A770ED">
            <w:pPr>
              <w:tabs>
                <w:tab w:val="left" w:pos="1395"/>
              </w:tabs>
              <w:jc w:val="center"/>
              <w:rPr>
                <w:b/>
              </w:rPr>
            </w:pPr>
            <w:r>
              <w:rPr>
                <w:b/>
              </w:rPr>
              <w:t>£m</w:t>
            </w:r>
          </w:p>
        </w:tc>
        <w:tc>
          <w:tcPr>
            <w:tcW w:w="1980" w:type="dxa"/>
            <w:gridSpan w:val="2"/>
          </w:tcPr>
          <w:p w14:paraId="2B810F2A" w14:textId="77777777" w:rsidR="00847214" w:rsidRDefault="00847214" w:rsidP="00A770ED">
            <w:pPr>
              <w:tabs>
                <w:tab w:val="left" w:pos="1395"/>
              </w:tabs>
              <w:jc w:val="center"/>
              <w:rPr>
                <w:b/>
              </w:rPr>
            </w:pPr>
            <w:r>
              <w:rPr>
                <w:b/>
              </w:rPr>
              <w:t>£m</w:t>
            </w:r>
          </w:p>
        </w:tc>
        <w:tc>
          <w:tcPr>
            <w:tcW w:w="2217" w:type="dxa"/>
          </w:tcPr>
          <w:p w14:paraId="112F7662" w14:textId="77777777" w:rsidR="00847214" w:rsidRDefault="00847214" w:rsidP="00A770ED">
            <w:pPr>
              <w:tabs>
                <w:tab w:val="left" w:pos="1395"/>
              </w:tabs>
              <w:jc w:val="center"/>
              <w:rPr>
                <w:b/>
              </w:rPr>
            </w:pPr>
            <w:r>
              <w:rPr>
                <w:b/>
              </w:rPr>
              <w:t>£m</w:t>
            </w:r>
          </w:p>
        </w:tc>
      </w:tr>
      <w:tr w:rsidR="00847214" w14:paraId="4687B36C" w14:textId="77777777" w:rsidTr="00A770ED">
        <w:trPr>
          <w:trHeight w:val="90"/>
        </w:trPr>
        <w:tc>
          <w:tcPr>
            <w:tcW w:w="2405" w:type="dxa"/>
          </w:tcPr>
          <w:p w14:paraId="191786DB" w14:textId="77777777" w:rsidR="00847214" w:rsidRPr="00835DB6" w:rsidRDefault="00847214" w:rsidP="00A770ED">
            <w:pPr>
              <w:tabs>
                <w:tab w:val="left" w:pos="1395"/>
              </w:tabs>
              <w:jc w:val="center"/>
            </w:pPr>
            <w:r>
              <w:t>-0.500</w:t>
            </w:r>
          </w:p>
        </w:tc>
        <w:tc>
          <w:tcPr>
            <w:tcW w:w="2414" w:type="dxa"/>
            <w:gridSpan w:val="2"/>
          </w:tcPr>
          <w:p w14:paraId="369D3F19" w14:textId="77777777" w:rsidR="00847214" w:rsidRPr="00835DB6" w:rsidRDefault="00847214" w:rsidP="00A770ED">
            <w:pPr>
              <w:tabs>
                <w:tab w:val="left" w:pos="1395"/>
              </w:tabs>
              <w:jc w:val="center"/>
            </w:pPr>
            <w:r>
              <w:t>0.000</w:t>
            </w:r>
          </w:p>
        </w:tc>
        <w:tc>
          <w:tcPr>
            <w:tcW w:w="1980" w:type="dxa"/>
            <w:gridSpan w:val="2"/>
          </w:tcPr>
          <w:p w14:paraId="498A7D1F" w14:textId="77777777" w:rsidR="00847214" w:rsidRPr="00835DB6" w:rsidRDefault="00847214" w:rsidP="00A770ED">
            <w:pPr>
              <w:tabs>
                <w:tab w:val="left" w:pos="1395"/>
              </w:tabs>
              <w:jc w:val="center"/>
            </w:pPr>
            <w:r>
              <w:t>0.000</w:t>
            </w:r>
          </w:p>
        </w:tc>
        <w:tc>
          <w:tcPr>
            <w:tcW w:w="2217" w:type="dxa"/>
          </w:tcPr>
          <w:p w14:paraId="60EEDC56" w14:textId="77777777" w:rsidR="00847214" w:rsidRPr="00835DB6" w:rsidRDefault="00847214" w:rsidP="00A770ED">
            <w:pPr>
              <w:tabs>
                <w:tab w:val="left" w:pos="1395"/>
              </w:tabs>
              <w:jc w:val="center"/>
            </w:pPr>
            <w:r>
              <w:t>-0.500</w:t>
            </w:r>
          </w:p>
        </w:tc>
      </w:tr>
      <w:tr w:rsidR="00847214" w14:paraId="5FCCE446" w14:textId="77777777" w:rsidTr="00A770ED">
        <w:trPr>
          <w:trHeight w:val="90"/>
        </w:trPr>
        <w:tc>
          <w:tcPr>
            <w:tcW w:w="9016" w:type="dxa"/>
            <w:gridSpan w:val="6"/>
          </w:tcPr>
          <w:p w14:paraId="5EFB0A74" w14:textId="77777777" w:rsidR="00847214" w:rsidRDefault="00847214" w:rsidP="00A770ED">
            <w:pPr>
              <w:tabs>
                <w:tab w:val="left" w:pos="1395"/>
              </w:tabs>
              <w:jc w:val="center"/>
              <w:rPr>
                <w:b/>
              </w:rPr>
            </w:pPr>
          </w:p>
        </w:tc>
      </w:tr>
      <w:tr w:rsidR="00847214" w14:paraId="01F0E4C5" w14:textId="77777777" w:rsidTr="00A770ED">
        <w:trPr>
          <w:trHeight w:val="90"/>
        </w:trPr>
        <w:tc>
          <w:tcPr>
            <w:tcW w:w="9016" w:type="dxa"/>
            <w:gridSpan w:val="6"/>
            <w:tcBorders>
              <w:top w:val="single" w:sz="4" w:space="0" w:color="000000"/>
              <w:left w:val="single" w:sz="4" w:space="0" w:color="000000"/>
              <w:bottom w:val="single" w:sz="4" w:space="0" w:color="000000"/>
              <w:right w:val="single" w:sz="4" w:space="0" w:color="000000"/>
            </w:tcBorders>
            <w:hideMark/>
          </w:tcPr>
          <w:p w14:paraId="525E2CFE" w14:textId="77777777" w:rsidR="00847214" w:rsidRDefault="00847214" w:rsidP="00A770ED">
            <w:pPr>
              <w:tabs>
                <w:tab w:val="left" w:pos="1395"/>
              </w:tabs>
              <w:spacing w:line="254" w:lineRule="auto"/>
              <w:rPr>
                <w:b/>
              </w:rPr>
            </w:pPr>
            <w:r>
              <w:rPr>
                <w:b/>
              </w:rPr>
              <w:t>FTE implications:</w:t>
            </w:r>
          </w:p>
        </w:tc>
      </w:tr>
      <w:tr w:rsidR="00847214" w14:paraId="7E5491F7"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1184FA8A" w14:textId="77777777" w:rsidR="00847214" w:rsidRDefault="00847214" w:rsidP="00A770ED">
            <w:pPr>
              <w:tabs>
                <w:tab w:val="left" w:pos="1395"/>
              </w:tabs>
              <w:spacing w:line="254" w:lineRule="auto"/>
              <w:jc w:val="center"/>
              <w:rPr>
                <w:b/>
              </w:rPr>
            </w:pPr>
            <w:r>
              <w:rPr>
                <w:b/>
              </w:rPr>
              <w:t>2018/19</w:t>
            </w:r>
          </w:p>
        </w:tc>
        <w:tc>
          <w:tcPr>
            <w:tcW w:w="2414" w:type="dxa"/>
            <w:gridSpan w:val="2"/>
            <w:tcBorders>
              <w:top w:val="single" w:sz="4" w:space="0" w:color="000000"/>
              <w:left w:val="single" w:sz="4" w:space="0" w:color="000000"/>
              <w:bottom w:val="single" w:sz="4" w:space="0" w:color="000000"/>
              <w:right w:val="single" w:sz="4" w:space="0" w:color="000000"/>
            </w:tcBorders>
            <w:hideMark/>
          </w:tcPr>
          <w:p w14:paraId="358C309D" w14:textId="77777777" w:rsidR="00847214" w:rsidRDefault="00847214" w:rsidP="00A770ED">
            <w:pPr>
              <w:tabs>
                <w:tab w:val="left" w:pos="1395"/>
              </w:tabs>
              <w:spacing w:line="254" w:lineRule="auto"/>
              <w:jc w:val="center"/>
              <w:rPr>
                <w:b/>
              </w:rPr>
            </w:pPr>
            <w:r>
              <w:rPr>
                <w:b/>
              </w:rPr>
              <w:t>2019/20</w:t>
            </w:r>
          </w:p>
        </w:tc>
        <w:tc>
          <w:tcPr>
            <w:tcW w:w="1943" w:type="dxa"/>
            <w:tcBorders>
              <w:top w:val="single" w:sz="4" w:space="0" w:color="000000"/>
              <w:left w:val="single" w:sz="4" w:space="0" w:color="000000"/>
              <w:bottom w:val="single" w:sz="4" w:space="0" w:color="000000"/>
              <w:right w:val="single" w:sz="4" w:space="0" w:color="000000"/>
            </w:tcBorders>
            <w:hideMark/>
          </w:tcPr>
          <w:p w14:paraId="5E31D585" w14:textId="77777777" w:rsidR="00847214" w:rsidRDefault="00847214" w:rsidP="00A770ED">
            <w:pPr>
              <w:tabs>
                <w:tab w:val="left" w:pos="1395"/>
              </w:tabs>
              <w:spacing w:line="254"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38D92B08" w14:textId="77777777" w:rsidR="00847214" w:rsidRDefault="00847214" w:rsidP="00A770ED">
            <w:pPr>
              <w:tabs>
                <w:tab w:val="left" w:pos="1395"/>
              </w:tabs>
              <w:spacing w:line="254" w:lineRule="auto"/>
              <w:jc w:val="center"/>
              <w:rPr>
                <w:b/>
              </w:rPr>
            </w:pPr>
            <w:r>
              <w:rPr>
                <w:b/>
              </w:rPr>
              <w:t>Total</w:t>
            </w:r>
          </w:p>
        </w:tc>
      </w:tr>
      <w:tr w:rsidR="00847214" w14:paraId="77DFF16A"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0D70BC8D" w14:textId="77777777" w:rsidR="00847214" w:rsidRDefault="00847214" w:rsidP="00A770ED">
            <w:pPr>
              <w:tabs>
                <w:tab w:val="left" w:pos="1395"/>
              </w:tabs>
              <w:spacing w:line="254" w:lineRule="auto"/>
              <w:jc w:val="center"/>
              <w:rPr>
                <w:i/>
              </w:rPr>
            </w:pPr>
            <w:r>
              <w:rPr>
                <w:i/>
              </w:rPr>
              <w:t>0.00</w:t>
            </w:r>
          </w:p>
        </w:tc>
        <w:tc>
          <w:tcPr>
            <w:tcW w:w="2414" w:type="dxa"/>
            <w:gridSpan w:val="2"/>
            <w:tcBorders>
              <w:top w:val="single" w:sz="4" w:space="0" w:color="000000"/>
              <w:left w:val="single" w:sz="4" w:space="0" w:color="000000"/>
              <w:bottom w:val="single" w:sz="4" w:space="0" w:color="000000"/>
              <w:right w:val="single" w:sz="4" w:space="0" w:color="000000"/>
            </w:tcBorders>
            <w:hideMark/>
          </w:tcPr>
          <w:p w14:paraId="38FE1E9A" w14:textId="77777777" w:rsidR="00847214" w:rsidRDefault="00847214" w:rsidP="00A770ED">
            <w:pPr>
              <w:tabs>
                <w:tab w:val="left" w:pos="1395"/>
              </w:tabs>
              <w:spacing w:line="254" w:lineRule="auto"/>
              <w:jc w:val="center"/>
              <w:rPr>
                <w:i/>
              </w:rPr>
            </w:pPr>
            <w:r>
              <w:rPr>
                <w:i/>
              </w:rPr>
              <w:t>0.00</w:t>
            </w:r>
          </w:p>
        </w:tc>
        <w:tc>
          <w:tcPr>
            <w:tcW w:w="1943" w:type="dxa"/>
            <w:tcBorders>
              <w:top w:val="single" w:sz="4" w:space="0" w:color="000000"/>
              <w:left w:val="single" w:sz="4" w:space="0" w:color="000000"/>
              <w:bottom w:val="single" w:sz="4" w:space="0" w:color="000000"/>
              <w:right w:val="single" w:sz="4" w:space="0" w:color="000000"/>
            </w:tcBorders>
            <w:hideMark/>
          </w:tcPr>
          <w:p w14:paraId="07E8C853" w14:textId="77777777" w:rsidR="00847214" w:rsidRDefault="00847214" w:rsidP="00A770ED">
            <w:pPr>
              <w:tabs>
                <w:tab w:val="left" w:pos="1395"/>
              </w:tabs>
              <w:spacing w:line="254"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0859CB7B" w14:textId="77777777" w:rsidR="00847214" w:rsidRDefault="00847214" w:rsidP="00A770ED">
            <w:pPr>
              <w:tabs>
                <w:tab w:val="left" w:pos="1395"/>
              </w:tabs>
              <w:spacing w:line="254" w:lineRule="auto"/>
              <w:jc w:val="center"/>
              <w:rPr>
                <w:i/>
              </w:rPr>
            </w:pPr>
            <w:r>
              <w:rPr>
                <w:i/>
              </w:rPr>
              <w:t>0.00</w:t>
            </w:r>
          </w:p>
        </w:tc>
      </w:tr>
      <w:tr w:rsidR="00847214" w14:paraId="021E5D6B" w14:textId="77777777" w:rsidTr="00A770ED">
        <w:trPr>
          <w:trHeight w:val="90"/>
        </w:trPr>
        <w:tc>
          <w:tcPr>
            <w:tcW w:w="9016" w:type="dxa"/>
            <w:gridSpan w:val="6"/>
          </w:tcPr>
          <w:p w14:paraId="653D7780" w14:textId="77777777" w:rsidR="00847214" w:rsidRDefault="00847214" w:rsidP="00A770ED">
            <w:pPr>
              <w:tabs>
                <w:tab w:val="left" w:pos="1395"/>
              </w:tabs>
              <w:jc w:val="center"/>
              <w:rPr>
                <w:b/>
              </w:rPr>
            </w:pPr>
          </w:p>
        </w:tc>
      </w:tr>
      <w:tr w:rsidR="00847214" w14:paraId="73E4E410" w14:textId="77777777" w:rsidTr="00A770ED">
        <w:trPr>
          <w:trHeight w:val="1732"/>
        </w:trPr>
        <w:tc>
          <w:tcPr>
            <w:tcW w:w="2830" w:type="dxa"/>
            <w:gridSpan w:val="2"/>
          </w:tcPr>
          <w:p w14:paraId="61F28545" w14:textId="77777777" w:rsidR="00847214" w:rsidRPr="00543FFD" w:rsidRDefault="00847214" w:rsidP="00A770ED">
            <w:pPr>
              <w:jc w:val="left"/>
              <w:rPr>
                <w:b/>
              </w:rPr>
            </w:pPr>
            <w:r w:rsidRPr="00543FFD">
              <w:rPr>
                <w:b/>
              </w:rPr>
              <w:t>Decisions needed to deliver the budgeted savings</w:t>
            </w:r>
            <w:r w:rsidRPr="00543FFD">
              <w:rPr>
                <w:b/>
              </w:rPr>
              <w:br/>
            </w:r>
          </w:p>
          <w:p w14:paraId="2FEF9923" w14:textId="77777777" w:rsidR="00847214" w:rsidRDefault="00847214" w:rsidP="00A770ED">
            <w:pPr>
              <w:jc w:val="left"/>
            </w:pPr>
          </w:p>
        </w:tc>
        <w:tc>
          <w:tcPr>
            <w:tcW w:w="6186" w:type="dxa"/>
            <w:gridSpan w:val="4"/>
          </w:tcPr>
          <w:p w14:paraId="15D2A1DE" w14:textId="77777777" w:rsidR="00847214" w:rsidRDefault="00847214" w:rsidP="00A770ED">
            <w:pPr>
              <w:spacing w:after="0"/>
            </w:pPr>
            <w:r>
              <w:t>Agree to a</w:t>
            </w:r>
            <w:r w:rsidRPr="00CA594C">
              <w:t xml:space="preserve"> reduction in the refreshing of road markings</w:t>
            </w:r>
            <w:r>
              <w:t xml:space="preserve"> and replacement of traffic signs</w:t>
            </w:r>
            <w:r w:rsidRPr="00CA594C">
              <w:t xml:space="preserve"> and only </w:t>
            </w:r>
            <w:r w:rsidRPr="00226F0E">
              <w:t>safety critical</w:t>
            </w:r>
            <w:r w:rsidRPr="00CA594C">
              <w:t xml:space="preserve"> will be renewed or where enforcement is required.</w:t>
            </w:r>
            <w:r>
              <w:t xml:space="preserve"> </w:t>
            </w:r>
          </w:p>
          <w:p w14:paraId="4C98866F" w14:textId="77777777" w:rsidR="00847214" w:rsidRDefault="00847214" w:rsidP="00A770ED">
            <w:pPr>
              <w:spacing w:after="0"/>
            </w:pPr>
          </w:p>
          <w:p w14:paraId="126A206D" w14:textId="77777777" w:rsidR="00847214" w:rsidRDefault="00847214" w:rsidP="00A770ED">
            <w:pPr>
              <w:spacing w:after="0"/>
            </w:pPr>
            <w:r>
              <w:t xml:space="preserve">Safety critical works would include for example the renewal of solid centre line marks (no overtaking), junction give way and stop lines, solid edge of carriageway markings, formal pedestrian crossing points and school zig zag markings. Traffic signs would be maintained to </w:t>
            </w:r>
            <w:r w:rsidRPr="00685A48">
              <w:t>meet statutory</w:t>
            </w:r>
            <w:r>
              <w:t xml:space="preserve"> requirements</w:t>
            </w:r>
            <w:r w:rsidRPr="00685A48">
              <w:t xml:space="preserve"> </w:t>
            </w:r>
            <w:r>
              <w:t>and design standards. W</w:t>
            </w:r>
            <w:r w:rsidRPr="00685A48">
              <w:t xml:space="preserve">arning signs </w:t>
            </w:r>
            <w:r>
              <w:t xml:space="preserve">would be maintained </w:t>
            </w:r>
            <w:r w:rsidRPr="00685A48">
              <w:t>where there i</w:t>
            </w:r>
            <w:r>
              <w:t>s evidence of a significant casualty record.</w:t>
            </w:r>
          </w:p>
          <w:p w14:paraId="0C6AAFBF" w14:textId="77777777" w:rsidR="00847214" w:rsidRPr="006F2802" w:rsidRDefault="00847214" w:rsidP="00A770ED">
            <w:pPr>
              <w:spacing w:after="0"/>
            </w:pPr>
          </w:p>
        </w:tc>
      </w:tr>
      <w:tr w:rsidR="00847214" w14:paraId="78515F80" w14:textId="77777777" w:rsidTr="00A770ED">
        <w:trPr>
          <w:trHeight w:val="70"/>
        </w:trPr>
        <w:tc>
          <w:tcPr>
            <w:tcW w:w="2830" w:type="dxa"/>
            <w:gridSpan w:val="2"/>
          </w:tcPr>
          <w:p w14:paraId="2F0E2410" w14:textId="77777777" w:rsidR="00847214" w:rsidRDefault="00847214" w:rsidP="00A770ED">
            <w:pPr>
              <w:jc w:val="left"/>
            </w:pPr>
            <w:r>
              <w:rPr>
                <w:b/>
              </w:rPr>
              <w:t>Impact upon service</w:t>
            </w:r>
          </w:p>
          <w:p w14:paraId="4C8A432B" w14:textId="77777777" w:rsidR="00847214" w:rsidRDefault="00847214" w:rsidP="00A770ED">
            <w:pPr>
              <w:jc w:val="left"/>
            </w:pPr>
          </w:p>
          <w:p w14:paraId="6F3F9BCA" w14:textId="77777777" w:rsidR="00847214" w:rsidRDefault="00847214" w:rsidP="00A770ED">
            <w:pPr>
              <w:jc w:val="left"/>
            </w:pPr>
          </w:p>
          <w:p w14:paraId="7648860C" w14:textId="77777777" w:rsidR="00847214" w:rsidRDefault="00847214" w:rsidP="00A770ED">
            <w:pPr>
              <w:jc w:val="left"/>
            </w:pPr>
          </w:p>
          <w:p w14:paraId="574B6954" w14:textId="77777777" w:rsidR="00847214" w:rsidRDefault="00847214" w:rsidP="00A770ED">
            <w:pPr>
              <w:jc w:val="left"/>
            </w:pPr>
          </w:p>
        </w:tc>
        <w:tc>
          <w:tcPr>
            <w:tcW w:w="6186" w:type="dxa"/>
            <w:gridSpan w:val="4"/>
          </w:tcPr>
          <w:p w14:paraId="031495CF" w14:textId="77777777" w:rsidR="00847214" w:rsidRDefault="00847214" w:rsidP="00A770ED">
            <w:pPr>
              <w:spacing w:after="0"/>
            </w:pPr>
            <w:r>
              <w:t>Minor reduction (no FTE reductions) in sign shop workload. Increase in third party claims and requests for and complaints about non-critical works.</w:t>
            </w:r>
          </w:p>
          <w:p w14:paraId="47C3D4F4" w14:textId="77777777" w:rsidR="00847214" w:rsidRDefault="00847214" w:rsidP="00A770ED">
            <w:pPr>
              <w:spacing w:after="0"/>
            </w:pPr>
          </w:p>
          <w:p w14:paraId="3ECD7BAB" w14:textId="77777777" w:rsidR="00847214" w:rsidRDefault="00847214" w:rsidP="00A770ED">
            <w:pPr>
              <w:spacing w:after="0"/>
            </w:pPr>
            <w:r>
              <w:t xml:space="preserve">A lower </w:t>
            </w:r>
            <w:r w:rsidRPr="005E5BD8">
              <w:t>standard</w:t>
            </w:r>
            <w:r>
              <w:t xml:space="preserve"> of service (less reflective/faded signs and markings)</w:t>
            </w:r>
            <w:r w:rsidRPr="005E5BD8">
              <w:t xml:space="preserve"> could increase </w:t>
            </w:r>
            <w:r>
              <w:t>the risk of collisions.</w:t>
            </w:r>
          </w:p>
          <w:p w14:paraId="6C0E3698" w14:textId="77777777" w:rsidR="00847214" w:rsidRPr="006F2802" w:rsidRDefault="00847214" w:rsidP="00A770ED">
            <w:pPr>
              <w:spacing w:after="0"/>
            </w:pPr>
            <w:r>
              <w:t>Less use of contractors. Reduced sign clutter.</w:t>
            </w:r>
          </w:p>
        </w:tc>
      </w:tr>
      <w:tr w:rsidR="00847214" w14:paraId="5A833AF6" w14:textId="77777777" w:rsidTr="00A770ED">
        <w:trPr>
          <w:trHeight w:val="1246"/>
        </w:trPr>
        <w:tc>
          <w:tcPr>
            <w:tcW w:w="2830" w:type="dxa"/>
            <w:gridSpan w:val="2"/>
          </w:tcPr>
          <w:p w14:paraId="64C99C1F" w14:textId="77777777" w:rsidR="00847214" w:rsidRDefault="00847214" w:rsidP="00A770ED">
            <w:pPr>
              <w:jc w:val="left"/>
            </w:pPr>
            <w:r>
              <w:rPr>
                <w:b/>
              </w:rPr>
              <w:t>Actions needed to deliver the target savings</w:t>
            </w:r>
          </w:p>
          <w:p w14:paraId="25773D63" w14:textId="77777777" w:rsidR="00847214" w:rsidRDefault="00847214" w:rsidP="00A770ED">
            <w:pPr>
              <w:jc w:val="left"/>
            </w:pPr>
          </w:p>
        </w:tc>
        <w:tc>
          <w:tcPr>
            <w:tcW w:w="6186" w:type="dxa"/>
            <w:gridSpan w:val="4"/>
          </w:tcPr>
          <w:p w14:paraId="6A7AB68F" w14:textId="77777777" w:rsidR="00847214" w:rsidRDefault="00847214" w:rsidP="00A770ED">
            <w:pPr>
              <w:spacing w:after="0" w:line="259" w:lineRule="auto"/>
            </w:pPr>
            <w:r w:rsidRPr="00F723B5">
              <w:t>Clear guidance to highway staff to limit spend to safety cr</w:t>
            </w:r>
            <w:r>
              <w:t>itical or enforcement works only.</w:t>
            </w:r>
          </w:p>
          <w:p w14:paraId="00BA839D" w14:textId="77777777" w:rsidR="00847214" w:rsidRDefault="00847214" w:rsidP="00A770ED">
            <w:pPr>
              <w:spacing w:after="0" w:line="259" w:lineRule="auto"/>
            </w:pPr>
          </w:p>
          <w:p w14:paraId="0E57D496" w14:textId="77777777" w:rsidR="00847214" w:rsidRPr="006F2802" w:rsidRDefault="00847214" w:rsidP="00A770ED">
            <w:pPr>
              <w:spacing w:after="0" w:line="259" w:lineRule="auto"/>
            </w:pPr>
            <w:r>
              <w:t>Service reduction proposal to form part of budget consultation.</w:t>
            </w:r>
          </w:p>
        </w:tc>
      </w:tr>
    </w:tbl>
    <w:p w14:paraId="7779C4BF" w14:textId="77777777" w:rsidR="00847214" w:rsidRDefault="00847214" w:rsidP="00847214"/>
    <w:p w14:paraId="157DBF96" w14:textId="77777777" w:rsidR="00847214" w:rsidRDefault="00847214" w:rsidP="00847214">
      <w:pPr>
        <w:spacing w:after="0"/>
        <w:rPr>
          <w:b/>
        </w:rPr>
      </w:pPr>
      <w:r>
        <w:rPr>
          <w:b/>
        </w:rPr>
        <w:t xml:space="preserve">What does this service deliver? </w:t>
      </w:r>
    </w:p>
    <w:p w14:paraId="142B9C0F" w14:textId="77777777" w:rsidR="00847214" w:rsidRDefault="00847214" w:rsidP="00847214">
      <w:pPr>
        <w:spacing w:after="0"/>
      </w:pPr>
    </w:p>
    <w:p w14:paraId="680EB8A0" w14:textId="77777777" w:rsidR="00847214" w:rsidRDefault="00847214" w:rsidP="00847214">
      <w:pPr>
        <w:spacing w:after="0"/>
      </w:pPr>
      <w:r w:rsidRPr="00CA594C">
        <w:t>The county council has a statutory responsibility to maintain the highway network in a fit state to accommodate the 'ordinary traffic which passes or maybe expected to pass' along it; to ensure as far as is reasonably practicable that safe passage along a highway is not endangered by snow and ice, and prepare and carry out a programme of measures designed to promote road safety.</w:t>
      </w:r>
    </w:p>
    <w:p w14:paraId="17CDAF6A" w14:textId="77777777" w:rsidR="00847214" w:rsidRDefault="00847214" w:rsidP="00847214">
      <w:pPr>
        <w:spacing w:after="0"/>
        <w:rPr>
          <w:rFonts w:cs="Arial"/>
          <w:b/>
        </w:rPr>
      </w:pPr>
    </w:p>
    <w:p w14:paraId="48CF2E74" w14:textId="77777777" w:rsidR="00847214" w:rsidRDefault="00847214" w:rsidP="00847214">
      <w:pPr>
        <w:autoSpaceDE/>
        <w:autoSpaceDN/>
        <w:adjustRightInd/>
        <w:spacing w:after="0"/>
        <w:jc w:val="left"/>
        <w:rPr>
          <w:rFonts w:cs="Arial"/>
          <w:b/>
        </w:rPr>
      </w:pPr>
      <w:r>
        <w:rPr>
          <w:rFonts w:cs="Arial"/>
          <w:b/>
        </w:rPr>
        <w:br w:type="page"/>
      </w:r>
    </w:p>
    <w:p w14:paraId="4F35F3C7" w14:textId="77777777" w:rsidR="00847214" w:rsidRDefault="00847214" w:rsidP="00847214">
      <w:r>
        <w:rPr>
          <w:noProof/>
          <w:lang w:eastAsia="en-GB"/>
        </w:rPr>
        <w:drawing>
          <wp:anchor distT="0" distB="0" distL="114300" distR="114300" simplePos="0" relativeHeight="251664896" behindDoc="1" locked="0" layoutInCell="1" allowOverlap="1" wp14:anchorId="2C33DF7A" wp14:editId="5D110B3C">
            <wp:simplePos x="0" y="0"/>
            <wp:positionH relativeFrom="column">
              <wp:posOffset>-914400</wp:posOffset>
            </wp:positionH>
            <wp:positionV relativeFrom="paragraph">
              <wp:posOffset>-1028700</wp:posOffset>
            </wp:positionV>
            <wp:extent cx="7647940" cy="10858500"/>
            <wp:effectExtent l="19050" t="0" r="0" b="0"/>
            <wp:wrapNone/>
            <wp:docPr id="10" name="Picture 10"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63D5F8C0" w14:textId="77777777" w:rsidR="00847214" w:rsidRDefault="00847214" w:rsidP="00847214"/>
    <w:p w14:paraId="22B4C753" w14:textId="77777777" w:rsidR="00847214" w:rsidRDefault="00847214" w:rsidP="00847214"/>
    <w:p w14:paraId="0C4F925F" w14:textId="77777777" w:rsidR="00847214" w:rsidRDefault="00847214" w:rsidP="00847214"/>
    <w:p w14:paraId="63AF0A78" w14:textId="77777777" w:rsidR="00847214" w:rsidRDefault="00847214" w:rsidP="00847214"/>
    <w:p w14:paraId="4D319421" w14:textId="77777777" w:rsidR="00847214" w:rsidRDefault="00847214" w:rsidP="00847214"/>
    <w:p w14:paraId="020C9D78" w14:textId="77777777" w:rsidR="00847214" w:rsidRDefault="00847214" w:rsidP="00847214"/>
    <w:p w14:paraId="3901B227" w14:textId="77777777" w:rsidR="00847214" w:rsidRDefault="00847214" w:rsidP="00847214"/>
    <w:p w14:paraId="111C466F" w14:textId="77777777" w:rsidR="00847214" w:rsidRDefault="00847214" w:rsidP="00847214"/>
    <w:p w14:paraId="04C6C6A7" w14:textId="77777777" w:rsidR="00847214" w:rsidRDefault="00847214" w:rsidP="00847214"/>
    <w:p w14:paraId="58BF9C3B" w14:textId="77777777" w:rsidR="00847214" w:rsidRDefault="00847214" w:rsidP="00847214"/>
    <w:p w14:paraId="49D959AD" w14:textId="77777777" w:rsidR="00847214" w:rsidRDefault="00847214" w:rsidP="00847214"/>
    <w:p w14:paraId="32521E4F" w14:textId="77777777" w:rsidR="00847214" w:rsidRDefault="00847214" w:rsidP="00847214">
      <w:r>
        <w:rPr>
          <w:noProof/>
          <w:lang w:eastAsia="en-GB"/>
        </w:rPr>
        <mc:AlternateContent>
          <mc:Choice Requires="wps">
            <w:drawing>
              <wp:anchor distT="0" distB="0" distL="114300" distR="114300" simplePos="0" relativeHeight="251665920" behindDoc="0" locked="0" layoutInCell="1" allowOverlap="1" wp14:anchorId="71E8D44F" wp14:editId="0C25E0E6">
                <wp:simplePos x="0" y="0"/>
                <wp:positionH relativeFrom="column">
                  <wp:posOffset>-342900</wp:posOffset>
                </wp:positionH>
                <wp:positionV relativeFrom="paragraph">
                  <wp:posOffset>188595</wp:posOffset>
                </wp:positionV>
                <wp:extent cx="4914900" cy="44958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7A8C5" w14:textId="77777777" w:rsidR="00612F03" w:rsidRPr="002F35BA" w:rsidRDefault="00612F03" w:rsidP="00847214">
                            <w:pPr>
                              <w:outlineLvl w:val="0"/>
                              <w:rPr>
                                <w:rFonts w:ascii="Corbel" w:hAnsi="Corbel"/>
                                <w:b/>
                                <w:sz w:val="44"/>
                              </w:rPr>
                            </w:pPr>
                            <w:r w:rsidRPr="002F35BA">
                              <w:rPr>
                                <w:rFonts w:ascii="Corbel" w:hAnsi="Corbel"/>
                                <w:b/>
                                <w:sz w:val="44"/>
                              </w:rPr>
                              <w:t>Section 4</w:t>
                            </w:r>
                          </w:p>
                          <w:p w14:paraId="3A127917" w14:textId="77777777" w:rsidR="00612F03" w:rsidRPr="009838D0" w:rsidRDefault="00612F03" w:rsidP="00847214">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Lines and Signs Maintenance</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September 2017</w:t>
                            </w:r>
                          </w:p>
                          <w:p w14:paraId="71BC3401" w14:textId="77777777" w:rsidR="00612F03" w:rsidRPr="002F35BA" w:rsidRDefault="00612F03" w:rsidP="00847214">
                            <w:pPr>
                              <w:rPr>
                                <w:rFonts w:ascii="Corbel" w:hAnsi="Corbel"/>
                                <w:b/>
                                <w:sz w:val="44"/>
                              </w:rPr>
                            </w:pPr>
                          </w:p>
                          <w:p w14:paraId="5C240399" w14:textId="77777777" w:rsidR="00612F03" w:rsidRPr="002F35BA" w:rsidRDefault="00612F03" w:rsidP="00847214">
                            <w:pPr>
                              <w:rPr>
                                <w:rFonts w:ascii="Corbel" w:hAnsi="Corbel"/>
                              </w:rPr>
                            </w:pPr>
                          </w:p>
                        </w:txbxContent>
                      </wps:txbx>
                      <wps:bodyPr rot="0" vert="horz" wrap="square" lIns="91440" tIns="91440" rIns="91440" bIns="91440" anchor="t" anchorCtr="0" upright="1"/>
                    </wps:wsp>
                  </a:graphicData>
                </a:graphic>
                <wp14:sizeRelH relativeFrom="page">
                  <wp14:pctWidth>0</wp14:pctWidth>
                </wp14:sizeRelH>
                <wp14:sizeRelV relativeFrom="page">
                  <wp14:pctHeight>0</wp14:pctHeight>
                </wp14:sizeRelV>
              </wp:anchor>
            </w:drawing>
          </mc:Choice>
          <mc:Fallback>
            <w:pict>
              <v:shape w14:anchorId="71E8D44F" id="_x0000_s1032" type="#_x0000_t202" style="position:absolute;left:0;text-align:left;margin-left:-27pt;margin-top:14.85pt;width:387pt;height:3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" filled="f" stroked="f">
                <v:textbox inset=",7.2pt,,7.2pt">
                  <w:txbxContent>
                    <w:p w14:paraId="6AF7A8C5" w14:textId="77777777" w:rsidR="00612F03" w:rsidRPr="002F35BA" w:rsidRDefault="00612F03" w:rsidP="00847214">
                      <w:pPr>
                        <w:outlineLvl w:val="0"/>
                        <w:rPr>
                          <w:rFonts w:ascii="Corbel" w:hAnsi="Corbel"/>
                          <w:b/>
                          <w:sz w:val="44"/>
                        </w:rPr>
                      </w:pPr>
                      <w:r w:rsidRPr="002F35BA">
                        <w:rPr>
                          <w:rFonts w:ascii="Corbel" w:hAnsi="Corbel"/>
                          <w:b/>
                          <w:sz w:val="44"/>
                        </w:rPr>
                        <w:t>Section 4</w:t>
                      </w:r>
                    </w:p>
                    <w:p w14:paraId="3A127917" w14:textId="77777777" w:rsidR="00612F03" w:rsidRPr="009838D0" w:rsidRDefault="00612F03" w:rsidP="00847214">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Lines and Signs Maintenance</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September 2017</w:t>
                      </w:r>
                    </w:p>
                    <w:p w14:paraId="71BC3401" w14:textId="77777777" w:rsidR="00612F03" w:rsidRPr="002F35BA" w:rsidRDefault="00612F03" w:rsidP="00847214">
                      <w:pPr>
                        <w:rPr>
                          <w:rFonts w:ascii="Corbel" w:hAnsi="Corbel"/>
                          <w:b/>
                          <w:sz w:val="44"/>
                        </w:rPr>
                      </w:pPr>
                    </w:p>
                    <w:p w14:paraId="5C240399" w14:textId="77777777" w:rsidR="00612F03" w:rsidRPr="002F35BA" w:rsidRDefault="00612F03" w:rsidP="00847214">
                      <w:pPr>
                        <w:rPr>
                          <w:rFonts w:ascii="Corbel" w:hAnsi="Corbel"/>
                        </w:rPr>
                      </w:pPr>
                    </w:p>
                  </w:txbxContent>
                </v:textbox>
              </v:shape>
            </w:pict>
          </mc:Fallback>
        </mc:AlternateContent>
      </w:r>
    </w:p>
    <w:p w14:paraId="13619C16" w14:textId="77777777" w:rsidR="00847214" w:rsidRDefault="00847214" w:rsidP="00847214"/>
    <w:p w14:paraId="22ADB43D" w14:textId="77777777" w:rsidR="00847214" w:rsidRDefault="00847214" w:rsidP="00847214"/>
    <w:p w14:paraId="7CE83D22" w14:textId="77777777" w:rsidR="00847214" w:rsidRDefault="00847214" w:rsidP="00847214"/>
    <w:p w14:paraId="747E2B4C" w14:textId="77777777" w:rsidR="00847214" w:rsidRDefault="00847214" w:rsidP="00847214"/>
    <w:p w14:paraId="274FFCD2" w14:textId="77777777" w:rsidR="00847214" w:rsidRDefault="00847214" w:rsidP="00847214"/>
    <w:p w14:paraId="42A2C1A8" w14:textId="77777777" w:rsidR="00847214" w:rsidRDefault="00847214" w:rsidP="00847214"/>
    <w:p w14:paraId="78EC1ACD" w14:textId="77777777" w:rsidR="00847214" w:rsidRDefault="00847214" w:rsidP="00847214"/>
    <w:p w14:paraId="14CD2356" w14:textId="77777777" w:rsidR="00847214" w:rsidRDefault="00847214" w:rsidP="00847214"/>
    <w:p w14:paraId="1CD14D45" w14:textId="77777777" w:rsidR="00847214" w:rsidRDefault="00847214" w:rsidP="00847214">
      <w:pPr>
        <w:rPr>
          <w:b/>
        </w:rPr>
      </w:pPr>
      <w:r>
        <w:rPr>
          <w:b/>
        </w:rPr>
        <w:br w:type="page"/>
      </w:r>
    </w:p>
    <w:p w14:paraId="248E1E4B" w14:textId="77777777" w:rsidR="00847214" w:rsidRDefault="00847214" w:rsidP="00847214">
      <w:pPr>
        <w:outlineLvl w:val="0"/>
        <w:rPr>
          <w:b/>
        </w:rPr>
      </w:pPr>
      <w:r>
        <w:rPr>
          <w:b/>
        </w:rPr>
        <w:t xml:space="preserve">What is the Purpose of the </w:t>
      </w:r>
      <w:r w:rsidRPr="009B0987">
        <w:rPr>
          <w:b/>
        </w:rPr>
        <w:t>Equality Decision-Making Analysis</w:t>
      </w:r>
      <w:r>
        <w:rPr>
          <w:b/>
        </w:rPr>
        <w:t>?</w:t>
      </w:r>
    </w:p>
    <w:p w14:paraId="7B2CEEFF" w14:textId="77777777" w:rsidR="00847214" w:rsidRDefault="00847214" w:rsidP="00847214">
      <w: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05D99EFB" w14:textId="77777777" w:rsidR="00847214" w:rsidRDefault="00847214" w:rsidP="00847214">
      <w: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08B4BDDB" w14:textId="77777777" w:rsidR="00847214" w:rsidRDefault="00847214" w:rsidP="00847214">
      <w: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18E436A7" w14:textId="77777777" w:rsidR="00847214" w:rsidRDefault="00847214" w:rsidP="00847214">
      <w: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06117213" w14:textId="77777777" w:rsidR="00847214" w:rsidRDefault="00847214" w:rsidP="00847214">
      <w: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6651E85D" w14:textId="77777777" w:rsidR="00847214" w:rsidRDefault="00847214" w:rsidP="00847214">
      <w:r>
        <w:t>This process should be completed with reference to the most recent, updated version of the Equality Analysis Step by Step Guidance (to be distributed ) or EHRC guidance at</w:t>
      </w:r>
    </w:p>
    <w:p w14:paraId="6F4C3117" w14:textId="77777777" w:rsidR="00847214" w:rsidRDefault="008D550D" w:rsidP="00847214">
      <w:hyperlink r:id="rId27" w:history="1">
        <w:r w:rsidR="00847214" w:rsidRPr="006261CC">
          <w:rPr>
            <w:rStyle w:val="Hyperlink"/>
          </w:rPr>
          <w:t>http://www.equalityhumanrights.com/private-and-public-sector-guidance/public-sector-providers/public-sector-equality-duty</w:t>
        </w:r>
      </w:hyperlink>
    </w:p>
    <w:p w14:paraId="5904427B" w14:textId="77777777" w:rsidR="00847214" w:rsidRDefault="00847214" w:rsidP="00847214">
      <w: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13773DBB" w14:textId="77777777" w:rsidR="00847214" w:rsidRDefault="00847214" w:rsidP="00847214"/>
    <w:p w14:paraId="6087E8A0" w14:textId="77777777" w:rsidR="00847214" w:rsidRDefault="00847214" w:rsidP="00847214">
      <w:r>
        <w:t>The documents should also be retained following any decision as they may be requested as part of enquiries from the Equality and Human Rights Commission or Freedom of Information requests.</w:t>
      </w:r>
    </w:p>
    <w:p w14:paraId="58F43D15" w14:textId="77777777" w:rsidR="00847214" w:rsidRDefault="00847214" w:rsidP="00847214">
      <w:r>
        <w:t>Specific advice on completing the Equality Analysis and advice, support and training on the Equality Duty and its implications is available from the County Equality and Cohesion Team by contacting</w:t>
      </w:r>
    </w:p>
    <w:p w14:paraId="2CD82B3E" w14:textId="77777777" w:rsidR="00847214" w:rsidRDefault="00847214" w:rsidP="00847214">
      <w:r>
        <w:t>Jeanette Binns (Equality and Cohesion Manager) at</w:t>
      </w:r>
    </w:p>
    <w:p w14:paraId="7BFFB07A" w14:textId="77777777" w:rsidR="00847214" w:rsidRDefault="008D550D" w:rsidP="00847214">
      <w:pPr>
        <w:outlineLvl w:val="0"/>
      </w:pPr>
      <w:hyperlink r:id="rId28" w:history="1">
        <w:r w:rsidR="00847214" w:rsidRPr="00016FA1">
          <w:rPr>
            <w:rStyle w:val="Hyperlink"/>
          </w:rPr>
          <w:t>Jeanette.binns@lancashire.gov.uk</w:t>
        </w:r>
      </w:hyperlink>
    </w:p>
    <w:p w14:paraId="1B22390D" w14:textId="77777777" w:rsidR="00847214" w:rsidRDefault="00847214" w:rsidP="00847214">
      <w:pPr>
        <w:outlineLvl w:val="0"/>
        <w:rPr>
          <w:b/>
        </w:rPr>
      </w:pPr>
      <w:r>
        <w:br w:type="page"/>
      </w:r>
      <w:r>
        <w:rPr>
          <w:b/>
        </w:rPr>
        <w:t>Name/Nature of the Decision</w:t>
      </w:r>
    </w:p>
    <w:tbl>
      <w:tblPr>
        <w:tblStyle w:val="TableGrid"/>
        <w:tblW w:w="0" w:type="auto"/>
        <w:tblLook w:val="04A0" w:firstRow="1" w:lastRow="0" w:firstColumn="1" w:lastColumn="0" w:noHBand="0" w:noVBand="1"/>
      </w:tblPr>
      <w:tblGrid>
        <w:gridCol w:w="9016"/>
      </w:tblGrid>
      <w:tr w:rsidR="00847214" w14:paraId="355A8110" w14:textId="77777777" w:rsidTr="00A770ED">
        <w:tc>
          <w:tcPr>
            <w:tcW w:w="9242" w:type="dxa"/>
          </w:tcPr>
          <w:p w14:paraId="0AF35D9A" w14:textId="77777777" w:rsidR="00847214" w:rsidRDefault="00847214" w:rsidP="00A770ED">
            <w:pPr>
              <w:outlineLvl w:val="0"/>
              <w:rPr>
                <w:b/>
              </w:rPr>
            </w:pPr>
            <w:r>
              <w:t>The reduction of the signs and lines maintenance budget</w:t>
            </w:r>
          </w:p>
        </w:tc>
      </w:tr>
    </w:tbl>
    <w:p w14:paraId="6C160B6A" w14:textId="77777777" w:rsidR="00847214" w:rsidRDefault="00847214" w:rsidP="00847214">
      <w:pPr>
        <w:outlineLvl w:val="0"/>
        <w:rPr>
          <w:b/>
        </w:rPr>
      </w:pPr>
    </w:p>
    <w:p w14:paraId="24C0E216" w14:textId="77777777" w:rsidR="00847214" w:rsidRDefault="00847214" w:rsidP="00847214">
      <w:pPr>
        <w:outlineLvl w:val="0"/>
        <w:rPr>
          <w:b/>
        </w:rPr>
      </w:pPr>
      <w:r>
        <w:rPr>
          <w:b/>
        </w:rPr>
        <w:t>What in summary is the proposal being considered?</w:t>
      </w:r>
    </w:p>
    <w:tbl>
      <w:tblPr>
        <w:tblStyle w:val="TableGrid"/>
        <w:tblW w:w="0" w:type="auto"/>
        <w:tblLook w:val="04A0" w:firstRow="1" w:lastRow="0" w:firstColumn="1" w:lastColumn="0" w:noHBand="0" w:noVBand="1"/>
      </w:tblPr>
      <w:tblGrid>
        <w:gridCol w:w="9016"/>
      </w:tblGrid>
      <w:tr w:rsidR="00847214" w14:paraId="5FC7652B" w14:textId="77777777" w:rsidTr="00A770ED">
        <w:tc>
          <w:tcPr>
            <w:tcW w:w="9242" w:type="dxa"/>
          </w:tcPr>
          <w:p w14:paraId="16AE3425" w14:textId="77777777" w:rsidR="00847214" w:rsidRDefault="00847214" w:rsidP="00A770ED">
            <w:r>
              <w:t>Agree to a</w:t>
            </w:r>
            <w:r w:rsidRPr="00CA594C">
              <w:t xml:space="preserve"> reduction in the refreshing of road markings</w:t>
            </w:r>
            <w:r>
              <w:t xml:space="preserve"> and replacement of traffic signs</w:t>
            </w:r>
            <w:r w:rsidRPr="00CA594C">
              <w:t xml:space="preserve"> and only </w:t>
            </w:r>
            <w:r w:rsidRPr="00C0424C">
              <w:t>safety critical</w:t>
            </w:r>
            <w:r w:rsidRPr="00CA594C">
              <w:t xml:space="preserve"> will be renewed or where enforcement is required.</w:t>
            </w:r>
            <w:r>
              <w:t xml:space="preserve"> </w:t>
            </w:r>
          </w:p>
          <w:p w14:paraId="3413343A" w14:textId="77777777" w:rsidR="00847214" w:rsidRDefault="00847214" w:rsidP="00A770ED">
            <w:pPr>
              <w:outlineLvl w:val="0"/>
              <w:rPr>
                <w:b/>
              </w:rPr>
            </w:pPr>
            <w:r>
              <w:t xml:space="preserve">Safety critical works would include for example the renewal of solid centre line marks (no overtaking), junction give way and stop lines, solid edge of carriageway markings, formal pedestrian crossing points and school zig zag markings. Traffic signs would be maintained to </w:t>
            </w:r>
            <w:r w:rsidRPr="00685A48">
              <w:t>meet statutory</w:t>
            </w:r>
            <w:r>
              <w:t xml:space="preserve"> requirements</w:t>
            </w:r>
            <w:r w:rsidRPr="00685A48">
              <w:t xml:space="preserve"> </w:t>
            </w:r>
            <w:r>
              <w:t>and design standards. W</w:t>
            </w:r>
            <w:r w:rsidRPr="00685A48">
              <w:t xml:space="preserve">arning signs </w:t>
            </w:r>
            <w:r>
              <w:t xml:space="preserve">would be maintained </w:t>
            </w:r>
            <w:r w:rsidRPr="00685A48">
              <w:t>where there i</w:t>
            </w:r>
            <w:r>
              <w:t>s evidence of a significant casualty record</w:t>
            </w:r>
          </w:p>
        </w:tc>
      </w:tr>
    </w:tbl>
    <w:p w14:paraId="7F810320" w14:textId="77777777" w:rsidR="00847214" w:rsidRDefault="00847214" w:rsidP="00847214">
      <w:pPr>
        <w:rPr>
          <w:b/>
        </w:rPr>
      </w:pPr>
    </w:p>
    <w:p w14:paraId="1361E108" w14:textId="77777777" w:rsidR="00847214" w:rsidRDefault="00847214" w:rsidP="00847214">
      <w:r w:rsidRPr="00933B1E">
        <w:t xml:space="preserve">Is the decision likely to affect people across the county in a similar way or are specific areas likely to be affected – e.g. are a set number of branches/sites to be affected?  If so you will need to consider whether there are equality related issues </w:t>
      </w:r>
      <w:r>
        <w:t xml:space="preserve">associated with </w:t>
      </w:r>
      <w:r w:rsidRPr="00933B1E">
        <w:t>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5BBB1BD2" w14:textId="77777777" w:rsidTr="00A770ED">
        <w:tc>
          <w:tcPr>
            <w:tcW w:w="9242" w:type="dxa"/>
          </w:tcPr>
          <w:p w14:paraId="2D02B3DE" w14:textId="77777777" w:rsidR="00847214" w:rsidRDefault="00847214" w:rsidP="00A770ED">
            <w:r>
              <w:t>The reduction in the budget will have an effect countywide on lining and signing maintenance although this will have a low impact.</w:t>
            </w:r>
          </w:p>
        </w:tc>
      </w:tr>
    </w:tbl>
    <w:p w14:paraId="34272EC4" w14:textId="77777777" w:rsidR="00847214" w:rsidRPr="004F2BE6" w:rsidRDefault="00847214" w:rsidP="00847214"/>
    <w:p w14:paraId="5E39E91F" w14:textId="77777777" w:rsidR="00847214" w:rsidRDefault="00847214" w:rsidP="00847214">
      <w:pPr>
        <w:rPr>
          <w:b/>
        </w:rPr>
      </w:pPr>
      <w:r>
        <w:rPr>
          <w:b/>
        </w:rPr>
        <w:t xml:space="preserve">Could the decision have a particular impact on any group of individuals sharing protected characteristics under the Equality Act 2010, namely: </w:t>
      </w:r>
    </w:p>
    <w:p w14:paraId="6EB134E2" w14:textId="77777777" w:rsidR="00847214" w:rsidRPr="004603AC" w:rsidRDefault="00847214" w:rsidP="00847214">
      <w:pPr>
        <w:pStyle w:val="ColorfulList-Accent11"/>
        <w:numPr>
          <w:ilvl w:val="0"/>
          <w:numId w:val="54"/>
        </w:numPr>
        <w:rPr>
          <w:sz w:val="24"/>
          <w:szCs w:val="24"/>
        </w:rPr>
      </w:pPr>
      <w:r w:rsidRPr="004603AC">
        <w:rPr>
          <w:sz w:val="24"/>
          <w:szCs w:val="24"/>
        </w:rPr>
        <w:t>Age</w:t>
      </w:r>
    </w:p>
    <w:p w14:paraId="1F46AE27" w14:textId="77777777" w:rsidR="00847214" w:rsidRPr="004603AC" w:rsidRDefault="00847214" w:rsidP="00847214">
      <w:pPr>
        <w:pStyle w:val="ColorfulList-Accent11"/>
        <w:numPr>
          <w:ilvl w:val="0"/>
          <w:numId w:val="54"/>
        </w:numPr>
        <w:rPr>
          <w:sz w:val="24"/>
          <w:szCs w:val="24"/>
        </w:rPr>
      </w:pPr>
      <w:r w:rsidRPr="004603AC">
        <w:rPr>
          <w:sz w:val="24"/>
          <w:szCs w:val="24"/>
        </w:rPr>
        <w:t>Disability including Deaf people</w:t>
      </w:r>
    </w:p>
    <w:p w14:paraId="7593BEF1" w14:textId="77777777" w:rsidR="00847214" w:rsidRPr="004603AC" w:rsidRDefault="00847214" w:rsidP="00847214">
      <w:pPr>
        <w:pStyle w:val="ColorfulList-Accent11"/>
        <w:numPr>
          <w:ilvl w:val="0"/>
          <w:numId w:val="54"/>
        </w:numPr>
        <w:rPr>
          <w:sz w:val="24"/>
          <w:szCs w:val="24"/>
        </w:rPr>
      </w:pPr>
      <w:r w:rsidRPr="004603AC">
        <w:rPr>
          <w:sz w:val="24"/>
          <w:szCs w:val="24"/>
        </w:rPr>
        <w:t>Gender reassignment</w:t>
      </w:r>
    </w:p>
    <w:p w14:paraId="40112D45" w14:textId="77777777" w:rsidR="00847214" w:rsidRPr="004603AC" w:rsidRDefault="00847214" w:rsidP="00847214">
      <w:pPr>
        <w:pStyle w:val="ColorfulList-Accent11"/>
        <w:numPr>
          <w:ilvl w:val="0"/>
          <w:numId w:val="54"/>
        </w:numPr>
        <w:rPr>
          <w:sz w:val="24"/>
          <w:szCs w:val="24"/>
        </w:rPr>
      </w:pPr>
      <w:r w:rsidRPr="004603AC">
        <w:rPr>
          <w:sz w:val="24"/>
          <w:szCs w:val="24"/>
        </w:rPr>
        <w:t>Pregnancy and maternity</w:t>
      </w:r>
    </w:p>
    <w:p w14:paraId="6E028482" w14:textId="77777777" w:rsidR="00847214" w:rsidRPr="004603AC" w:rsidRDefault="00847214" w:rsidP="00847214">
      <w:pPr>
        <w:pStyle w:val="ColorfulList-Accent11"/>
        <w:numPr>
          <w:ilvl w:val="0"/>
          <w:numId w:val="54"/>
        </w:numPr>
        <w:rPr>
          <w:sz w:val="24"/>
          <w:szCs w:val="24"/>
        </w:rPr>
      </w:pPr>
      <w:r w:rsidRPr="004603AC">
        <w:rPr>
          <w:sz w:val="24"/>
          <w:szCs w:val="24"/>
        </w:rPr>
        <w:t>Race/ethnicity/nationality</w:t>
      </w:r>
    </w:p>
    <w:p w14:paraId="71A26443" w14:textId="77777777" w:rsidR="00847214" w:rsidRPr="004603AC" w:rsidRDefault="00847214" w:rsidP="00847214">
      <w:pPr>
        <w:pStyle w:val="ColorfulList-Accent11"/>
        <w:numPr>
          <w:ilvl w:val="0"/>
          <w:numId w:val="54"/>
        </w:numPr>
        <w:rPr>
          <w:sz w:val="24"/>
          <w:szCs w:val="24"/>
        </w:rPr>
      </w:pPr>
      <w:r w:rsidRPr="004603AC">
        <w:rPr>
          <w:sz w:val="24"/>
          <w:szCs w:val="24"/>
        </w:rPr>
        <w:t>Religion or belief</w:t>
      </w:r>
    </w:p>
    <w:p w14:paraId="7DED540C" w14:textId="77777777" w:rsidR="00847214" w:rsidRPr="004603AC" w:rsidRDefault="00847214" w:rsidP="00847214">
      <w:pPr>
        <w:pStyle w:val="ColorfulList-Accent11"/>
        <w:numPr>
          <w:ilvl w:val="0"/>
          <w:numId w:val="54"/>
        </w:numPr>
        <w:rPr>
          <w:sz w:val="24"/>
          <w:szCs w:val="24"/>
        </w:rPr>
      </w:pPr>
      <w:r w:rsidRPr="004603AC">
        <w:rPr>
          <w:sz w:val="24"/>
          <w:szCs w:val="24"/>
        </w:rPr>
        <w:t>Sex/gender</w:t>
      </w:r>
    </w:p>
    <w:p w14:paraId="14BE5E5A" w14:textId="77777777" w:rsidR="00847214" w:rsidRPr="004603AC" w:rsidRDefault="00847214" w:rsidP="00847214">
      <w:pPr>
        <w:pStyle w:val="ColorfulList-Accent11"/>
        <w:numPr>
          <w:ilvl w:val="0"/>
          <w:numId w:val="54"/>
        </w:numPr>
        <w:rPr>
          <w:sz w:val="24"/>
          <w:szCs w:val="24"/>
        </w:rPr>
      </w:pPr>
      <w:r w:rsidRPr="004603AC">
        <w:rPr>
          <w:sz w:val="24"/>
          <w:szCs w:val="24"/>
        </w:rPr>
        <w:t>Sexual orientation</w:t>
      </w:r>
    </w:p>
    <w:p w14:paraId="66365E43" w14:textId="77777777" w:rsidR="00847214" w:rsidRPr="004603AC" w:rsidRDefault="00847214" w:rsidP="00847214">
      <w:pPr>
        <w:pStyle w:val="ColorfulList-Accent11"/>
        <w:numPr>
          <w:ilvl w:val="0"/>
          <w:numId w:val="54"/>
        </w:numPr>
        <w:rPr>
          <w:sz w:val="24"/>
          <w:szCs w:val="24"/>
        </w:rPr>
      </w:pPr>
      <w:r w:rsidRPr="004603AC">
        <w:rPr>
          <w:sz w:val="24"/>
          <w:szCs w:val="24"/>
        </w:rPr>
        <w:t>Marriage or Civil Partnership Status</w:t>
      </w:r>
    </w:p>
    <w:p w14:paraId="4ECB19B0" w14:textId="77777777" w:rsidR="00847214" w:rsidRPr="004603AC" w:rsidRDefault="00847214" w:rsidP="00847214">
      <w:pPr>
        <w:pStyle w:val="ColorfulList-Accent11"/>
        <w:rPr>
          <w:sz w:val="24"/>
          <w:szCs w:val="24"/>
        </w:rPr>
      </w:pPr>
    </w:p>
    <w:p w14:paraId="60A55D9C" w14:textId="77777777" w:rsidR="00847214" w:rsidRPr="004603AC" w:rsidRDefault="00847214" w:rsidP="00847214">
      <w:pPr>
        <w:pStyle w:val="ColorfulList-Accent11"/>
        <w:ind w:left="0"/>
        <w:rPr>
          <w:sz w:val="24"/>
          <w:szCs w:val="24"/>
        </w:rPr>
      </w:pPr>
      <w:r w:rsidRPr="004603AC">
        <w:rPr>
          <w:sz w:val="24"/>
          <w:szCs w:val="24"/>
        </w:rPr>
        <w:t xml:space="preserve">In considering this question you should identify and record any particular impact on people in a sub-group of any of the above – e.g. people with a particular disability or from a particular religious or ethnic group. </w:t>
      </w:r>
    </w:p>
    <w:p w14:paraId="4305205C" w14:textId="77777777" w:rsidR="00847214" w:rsidRPr="004603AC" w:rsidRDefault="00847214" w:rsidP="00847214">
      <w:pPr>
        <w:pStyle w:val="ColorfulList-Accent11"/>
        <w:rPr>
          <w:sz w:val="24"/>
          <w:szCs w:val="24"/>
        </w:rPr>
      </w:pPr>
    </w:p>
    <w:p w14:paraId="36B73879" w14:textId="77777777" w:rsidR="00847214" w:rsidRPr="004603AC" w:rsidRDefault="00847214" w:rsidP="00847214">
      <w:pPr>
        <w:pStyle w:val="ColorfulList-Accent11"/>
        <w:ind w:left="0"/>
        <w:rPr>
          <w:sz w:val="24"/>
          <w:szCs w:val="24"/>
        </w:rPr>
      </w:pPr>
      <w:r w:rsidRPr="004603AC">
        <w:rPr>
          <w:sz w:val="24"/>
          <w:szCs w:val="24"/>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
        <w:tblW w:w="9016" w:type="dxa"/>
        <w:tblLook w:val="04A0" w:firstRow="1" w:lastRow="0" w:firstColumn="1" w:lastColumn="0" w:noHBand="0" w:noVBand="1"/>
      </w:tblPr>
      <w:tblGrid>
        <w:gridCol w:w="9016"/>
      </w:tblGrid>
      <w:tr w:rsidR="00847214" w14:paraId="0EC2433A" w14:textId="77777777" w:rsidTr="00A770ED">
        <w:tc>
          <w:tcPr>
            <w:tcW w:w="9016" w:type="dxa"/>
          </w:tcPr>
          <w:p w14:paraId="2DFE45A3" w14:textId="77777777" w:rsidR="00847214" w:rsidRDefault="00847214" w:rsidP="00A770ED">
            <w:r>
              <w:t>This could possibly have a very low impact on Children and young people either as pedestrians or as inexperienced drivers. This could also have an effect on the elderly for example where lines may be faded and not seen due to impaired eye sight.</w:t>
            </w:r>
          </w:p>
        </w:tc>
      </w:tr>
    </w:tbl>
    <w:p w14:paraId="4D99C6B6" w14:textId="77777777" w:rsidR="00847214" w:rsidRDefault="00847214" w:rsidP="00847214">
      <w:pPr>
        <w:pStyle w:val="ColorfulList-Accent11"/>
        <w:ind w:left="0"/>
      </w:pPr>
    </w:p>
    <w:p w14:paraId="1F690844" w14:textId="77777777" w:rsidR="00847214" w:rsidRDefault="00847214" w:rsidP="00847214">
      <w:r>
        <w:t>If you have answered "Yes" to this question in relation to any of the above characteristics, – please go to Question 1.</w:t>
      </w:r>
    </w:p>
    <w:tbl>
      <w:tblPr>
        <w:tblStyle w:val="TableGrid"/>
        <w:tblW w:w="0" w:type="auto"/>
        <w:tblLook w:val="04A0" w:firstRow="1" w:lastRow="0" w:firstColumn="1" w:lastColumn="0" w:noHBand="0" w:noVBand="1"/>
      </w:tblPr>
      <w:tblGrid>
        <w:gridCol w:w="9016"/>
      </w:tblGrid>
      <w:tr w:rsidR="00847214" w14:paraId="0481F38D" w14:textId="77777777" w:rsidTr="00A770ED">
        <w:tc>
          <w:tcPr>
            <w:tcW w:w="9242" w:type="dxa"/>
          </w:tcPr>
          <w:p w14:paraId="1B6ECB82" w14:textId="77777777" w:rsidR="00847214" w:rsidRPr="00105992" w:rsidRDefault="00847214" w:rsidP="00A770ED">
            <w:pPr>
              <w:outlineLvl w:val="0"/>
              <w:rPr>
                <w:b/>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86919FB" w14:textId="77777777" w:rsidR="00847214" w:rsidRDefault="00847214" w:rsidP="00847214"/>
    <w:p w14:paraId="431656AC" w14:textId="77777777" w:rsidR="00847214" w:rsidRDefault="00847214" w:rsidP="00847214">
      <w: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0A8C6970" w14:textId="77777777" w:rsidTr="00A770ED">
        <w:tc>
          <w:tcPr>
            <w:tcW w:w="9242" w:type="dxa"/>
          </w:tcPr>
          <w:p w14:paraId="4B07EFEE" w14:textId="77777777" w:rsidR="00847214" w:rsidRDefault="00847214" w:rsidP="00A770ED">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7B59759" w14:textId="77777777" w:rsidR="00847214" w:rsidRDefault="00847214" w:rsidP="00847214"/>
    <w:p w14:paraId="1C7C0AE0" w14:textId="77777777" w:rsidR="00847214" w:rsidRDefault="00847214" w:rsidP="00847214">
      <w:pPr>
        <w:rPr>
          <w:b/>
        </w:rPr>
      </w:pPr>
      <w:r>
        <w:rPr>
          <w:b/>
        </w:rPr>
        <w:br w:type="page"/>
      </w:r>
    </w:p>
    <w:p w14:paraId="5DB9E92C" w14:textId="77777777" w:rsidR="00847214" w:rsidRPr="00500678" w:rsidRDefault="00847214" w:rsidP="00847214">
      <w:pPr>
        <w:outlineLvl w:val="0"/>
        <w:rPr>
          <w:b/>
        </w:rPr>
      </w:pPr>
      <w:r w:rsidRPr="00500678">
        <w:rPr>
          <w:b/>
        </w:rPr>
        <w:t xml:space="preserve">Question </w:t>
      </w:r>
      <w:r>
        <w:rPr>
          <w:b/>
        </w:rPr>
        <w:t>1 –  Background Evidence</w:t>
      </w:r>
    </w:p>
    <w:p w14:paraId="403326DC" w14:textId="77777777" w:rsidR="00847214" w:rsidRDefault="00847214" w:rsidP="00847214">
      <w: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056692A7" w14:textId="77777777" w:rsidR="00847214" w:rsidRPr="004603AC" w:rsidRDefault="00847214" w:rsidP="00847214">
      <w:pPr>
        <w:pStyle w:val="ColorfulList-Accent11"/>
        <w:numPr>
          <w:ilvl w:val="0"/>
          <w:numId w:val="54"/>
        </w:numPr>
        <w:rPr>
          <w:sz w:val="24"/>
          <w:szCs w:val="24"/>
        </w:rPr>
      </w:pPr>
      <w:r w:rsidRPr="004603AC">
        <w:rPr>
          <w:sz w:val="24"/>
          <w:szCs w:val="24"/>
        </w:rPr>
        <w:t>Age</w:t>
      </w:r>
    </w:p>
    <w:p w14:paraId="4B14C425" w14:textId="77777777" w:rsidR="00847214" w:rsidRPr="004603AC" w:rsidRDefault="00847214" w:rsidP="00847214">
      <w:pPr>
        <w:pStyle w:val="ColorfulList-Accent11"/>
        <w:numPr>
          <w:ilvl w:val="0"/>
          <w:numId w:val="54"/>
        </w:numPr>
        <w:rPr>
          <w:sz w:val="24"/>
          <w:szCs w:val="24"/>
        </w:rPr>
      </w:pPr>
      <w:r w:rsidRPr="004603AC">
        <w:rPr>
          <w:sz w:val="24"/>
          <w:szCs w:val="24"/>
        </w:rPr>
        <w:t>Disability including Deaf people</w:t>
      </w:r>
    </w:p>
    <w:p w14:paraId="76B5911C" w14:textId="77777777" w:rsidR="00847214" w:rsidRPr="004603AC" w:rsidRDefault="00847214" w:rsidP="00847214">
      <w:pPr>
        <w:pStyle w:val="ColorfulList-Accent11"/>
        <w:numPr>
          <w:ilvl w:val="0"/>
          <w:numId w:val="54"/>
        </w:numPr>
        <w:rPr>
          <w:sz w:val="24"/>
          <w:szCs w:val="24"/>
        </w:rPr>
      </w:pPr>
      <w:r w:rsidRPr="004603AC">
        <w:rPr>
          <w:sz w:val="24"/>
          <w:szCs w:val="24"/>
        </w:rPr>
        <w:t>Gender reassignment/gender identity</w:t>
      </w:r>
    </w:p>
    <w:p w14:paraId="2E8CDEED" w14:textId="77777777" w:rsidR="00847214" w:rsidRPr="004603AC" w:rsidRDefault="00847214" w:rsidP="00847214">
      <w:pPr>
        <w:pStyle w:val="ColorfulList-Accent11"/>
        <w:numPr>
          <w:ilvl w:val="0"/>
          <w:numId w:val="54"/>
        </w:numPr>
        <w:rPr>
          <w:sz w:val="24"/>
          <w:szCs w:val="24"/>
        </w:rPr>
      </w:pPr>
      <w:r w:rsidRPr="004603AC">
        <w:rPr>
          <w:sz w:val="24"/>
          <w:szCs w:val="24"/>
        </w:rPr>
        <w:t>Pregnancy and maternity</w:t>
      </w:r>
    </w:p>
    <w:p w14:paraId="6D50F865" w14:textId="77777777" w:rsidR="00847214" w:rsidRPr="004603AC" w:rsidRDefault="00847214" w:rsidP="00847214">
      <w:pPr>
        <w:pStyle w:val="ColorfulList-Accent11"/>
        <w:numPr>
          <w:ilvl w:val="0"/>
          <w:numId w:val="54"/>
        </w:numPr>
        <w:rPr>
          <w:sz w:val="24"/>
          <w:szCs w:val="24"/>
        </w:rPr>
      </w:pPr>
      <w:r w:rsidRPr="004603AC">
        <w:rPr>
          <w:sz w:val="24"/>
          <w:szCs w:val="24"/>
        </w:rPr>
        <w:t>Race/Ethnicity/Nationality</w:t>
      </w:r>
    </w:p>
    <w:p w14:paraId="565633C6" w14:textId="77777777" w:rsidR="00847214" w:rsidRPr="004603AC" w:rsidRDefault="00847214" w:rsidP="00847214">
      <w:pPr>
        <w:pStyle w:val="ColorfulList-Accent11"/>
        <w:numPr>
          <w:ilvl w:val="0"/>
          <w:numId w:val="54"/>
        </w:numPr>
        <w:rPr>
          <w:sz w:val="24"/>
          <w:szCs w:val="24"/>
        </w:rPr>
      </w:pPr>
      <w:r w:rsidRPr="004603AC">
        <w:rPr>
          <w:sz w:val="24"/>
          <w:szCs w:val="24"/>
        </w:rPr>
        <w:t>Religion or belief</w:t>
      </w:r>
    </w:p>
    <w:p w14:paraId="440D2126" w14:textId="77777777" w:rsidR="00847214" w:rsidRPr="004603AC" w:rsidRDefault="00847214" w:rsidP="00847214">
      <w:pPr>
        <w:pStyle w:val="ColorfulList-Accent11"/>
        <w:numPr>
          <w:ilvl w:val="0"/>
          <w:numId w:val="54"/>
        </w:numPr>
        <w:rPr>
          <w:sz w:val="24"/>
          <w:szCs w:val="24"/>
        </w:rPr>
      </w:pPr>
      <w:r w:rsidRPr="004603AC">
        <w:rPr>
          <w:sz w:val="24"/>
          <w:szCs w:val="24"/>
        </w:rPr>
        <w:t>Sex/gender</w:t>
      </w:r>
    </w:p>
    <w:p w14:paraId="46BD9010" w14:textId="77777777" w:rsidR="00847214" w:rsidRPr="004603AC" w:rsidRDefault="00847214" w:rsidP="00847214">
      <w:pPr>
        <w:pStyle w:val="ColorfulList-Accent11"/>
        <w:numPr>
          <w:ilvl w:val="0"/>
          <w:numId w:val="54"/>
        </w:numPr>
        <w:rPr>
          <w:sz w:val="24"/>
          <w:szCs w:val="24"/>
        </w:rPr>
      </w:pPr>
      <w:r w:rsidRPr="004603AC">
        <w:rPr>
          <w:sz w:val="24"/>
          <w:szCs w:val="24"/>
        </w:rPr>
        <w:t>Sexual orientation</w:t>
      </w:r>
    </w:p>
    <w:p w14:paraId="714C86CF" w14:textId="77777777" w:rsidR="00847214" w:rsidRPr="004603AC" w:rsidRDefault="00847214" w:rsidP="00847214">
      <w:pPr>
        <w:pStyle w:val="ColorfulList-Accent11"/>
        <w:numPr>
          <w:ilvl w:val="0"/>
          <w:numId w:val="54"/>
        </w:numPr>
        <w:rPr>
          <w:sz w:val="24"/>
          <w:szCs w:val="24"/>
        </w:rPr>
      </w:pPr>
      <w:r w:rsidRPr="004603AC">
        <w:rPr>
          <w:sz w:val="24"/>
          <w:szCs w:val="24"/>
        </w:rPr>
        <w:t xml:space="preserve">Marriage or Civil Partnership status  (in respect of  which the s. 149 requires only that due regard be paid to the need to eliminate discrimination, harassment or victimisation or other conduct which is prohibited by the Act). </w:t>
      </w:r>
    </w:p>
    <w:p w14:paraId="1FDC9A9A" w14:textId="77777777" w:rsidR="00847214" w:rsidRPr="004603AC" w:rsidRDefault="00847214" w:rsidP="00847214">
      <w:pPr>
        <w:pStyle w:val="ColorfulList-Accent11"/>
        <w:rPr>
          <w:sz w:val="24"/>
          <w:szCs w:val="24"/>
        </w:rPr>
      </w:pPr>
    </w:p>
    <w:p w14:paraId="6D23D2E5" w14:textId="77777777" w:rsidR="00847214" w:rsidRPr="004603AC" w:rsidRDefault="00847214" w:rsidP="00847214">
      <w:pPr>
        <w:pStyle w:val="ColorfulList-Accent11"/>
        <w:ind w:left="0"/>
        <w:rPr>
          <w:sz w:val="24"/>
          <w:szCs w:val="24"/>
        </w:rPr>
      </w:pPr>
      <w:r w:rsidRPr="004603AC">
        <w:rPr>
          <w:sz w:val="24"/>
          <w:szCs w:val="24"/>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125E89F0" w14:textId="77777777" w:rsidR="00847214" w:rsidRDefault="00847214" w:rsidP="00847214">
      <w:pPr>
        <w:pStyle w:val="ColorfulList-Accent11"/>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26207F65" w14:textId="77777777" w:rsidTr="00A770ED">
        <w:tc>
          <w:tcPr>
            <w:tcW w:w="9242" w:type="dxa"/>
          </w:tcPr>
          <w:p w14:paraId="4FDE81A5" w14:textId="77777777" w:rsidR="00847214" w:rsidRDefault="00847214" w:rsidP="00A770ED">
            <w:r>
              <w:t>Possibly have a very low impact on Children and young people either as pedestrians or as inexperienced drivers. This could also have an effect on the elderly for example where lines may be faded and not seen due to impaired eye sight.</w:t>
            </w:r>
          </w:p>
        </w:tc>
      </w:tr>
    </w:tbl>
    <w:p w14:paraId="47C4011C" w14:textId="77777777" w:rsidR="00847214" w:rsidRDefault="00847214" w:rsidP="00847214"/>
    <w:p w14:paraId="456B6A96" w14:textId="77777777" w:rsidR="00847214" w:rsidRDefault="00847214" w:rsidP="00847214">
      <w:pPr>
        <w:rPr>
          <w:b/>
        </w:rPr>
      </w:pPr>
      <w:r>
        <w:rPr>
          <w:b/>
        </w:rPr>
        <w:t>Question 2 – Engagement/Consultation</w:t>
      </w:r>
    </w:p>
    <w:p w14:paraId="44E4C70C" w14:textId="77777777" w:rsidR="00847214" w:rsidRDefault="00847214" w:rsidP="00847214">
      <w:r>
        <w:t xml:space="preserve">How have you tried to involve people/groups that are potentially affected by your decision?   Please describe what engagement has taken place, with whom and when. </w:t>
      </w:r>
    </w:p>
    <w:p w14:paraId="17B4E6F0" w14:textId="77777777" w:rsidR="00847214" w:rsidRDefault="00847214" w:rsidP="00847214">
      <w: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7956E9E5" w14:textId="77777777" w:rsidTr="00A770ED">
        <w:tc>
          <w:tcPr>
            <w:tcW w:w="9242" w:type="dxa"/>
          </w:tcPr>
          <w:p w14:paraId="120C34EC" w14:textId="77777777" w:rsidR="00847214" w:rsidRDefault="00847214" w:rsidP="00A770ED">
            <w:r>
              <w:t xml:space="preserve">Briefing of this saving has been given to the cabinet member for highways. Due to this being a slight reduction in service delivery wider consultation is not </w:t>
            </w:r>
            <w:r w:rsidRPr="00CF3078">
              <w:t>felt to be proportionate</w:t>
            </w:r>
            <w:r>
              <w:t xml:space="preserve">. However any issues raised with regards to this reduction via complaints report it etc. would be investigated and appropriate action taken. </w:t>
            </w:r>
          </w:p>
        </w:tc>
      </w:tr>
    </w:tbl>
    <w:p w14:paraId="1657DDD2" w14:textId="77777777" w:rsidR="00847214" w:rsidRDefault="00847214" w:rsidP="00847214"/>
    <w:p w14:paraId="43E57CDB" w14:textId="77777777" w:rsidR="00847214" w:rsidRDefault="00847214" w:rsidP="00847214">
      <w:pPr>
        <w:outlineLvl w:val="0"/>
        <w:rPr>
          <w:b/>
        </w:rPr>
      </w:pPr>
      <w:r w:rsidRPr="00500678">
        <w:rPr>
          <w:b/>
        </w:rPr>
        <w:t xml:space="preserve">Question </w:t>
      </w:r>
      <w:r>
        <w:rPr>
          <w:b/>
        </w:rPr>
        <w:t xml:space="preserve">3 – Analysing Impact </w:t>
      </w:r>
    </w:p>
    <w:p w14:paraId="55F3C6E8" w14:textId="77777777" w:rsidR="00847214" w:rsidRDefault="00847214" w:rsidP="00847214">
      <w:r>
        <w:t>Could your proposal potentially disadvantage particular groups sharing any of the protected characteristics and if so which groups and in what way?</w:t>
      </w:r>
    </w:p>
    <w:p w14:paraId="04229AF6" w14:textId="77777777" w:rsidR="00847214" w:rsidRDefault="00847214" w:rsidP="00847214">
      <w: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3E9F7954" w14:textId="77777777" w:rsidR="00847214" w:rsidRDefault="00847214" w:rsidP="00847214">
      <w:r>
        <w:t>Could your proposal potentially impact on individuals sharing the protected characteristics in any of the following ways:</w:t>
      </w:r>
    </w:p>
    <w:p w14:paraId="06FE5A92" w14:textId="77777777" w:rsidR="00847214" w:rsidRDefault="00847214" w:rsidP="00847214">
      <w:pPr>
        <w:ind w:left="720" w:hanging="360"/>
      </w:pPr>
      <w:r>
        <w:t>-</w:t>
      </w:r>
      <w: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66E5385A" w14:textId="77777777" w:rsidR="00847214" w:rsidRPr="004603AC" w:rsidRDefault="00847214" w:rsidP="00847214">
      <w:pPr>
        <w:pStyle w:val="ColorfulList-Accent11"/>
        <w:numPr>
          <w:ilvl w:val="0"/>
          <w:numId w:val="56"/>
        </w:numPr>
        <w:rPr>
          <w:sz w:val="24"/>
          <w:szCs w:val="24"/>
        </w:rPr>
      </w:pPr>
      <w:r w:rsidRPr="004603AC">
        <w:rPr>
          <w:sz w:val="24"/>
          <w:szCs w:val="24"/>
        </w:rPr>
        <w:t xml:space="preserve">Could it advance equality of opportunity for those who share a particular protected characteristic? If not could it be developed or modified in order to do so? </w:t>
      </w:r>
    </w:p>
    <w:p w14:paraId="02AFC012" w14:textId="77777777" w:rsidR="00847214" w:rsidRPr="004603AC" w:rsidRDefault="00847214" w:rsidP="00847214">
      <w:pPr>
        <w:pStyle w:val="ColorfulList-Accent11"/>
        <w:rPr>
          <w:sz w:val="24"/>
          <w:szCs w:val="24"/>
        </w:rPr>
      </w:pPr>
    </w:p>
    <w:p w14:paraId="2B68312E" w14:textId="77777777" w:rsidR="00847214" w:rsidRPr="004603AC" w:rsidRDefault="00847214" w:rsidP="00847214">
      <w:pPr>
        <w:pStyle w:val="ColorfulList-Accent11"/>
        <w:numPr>
          <w:ilvl w:val="0"/>
          <w:numId w:val="55"/>
        </w:numPr>
        <w:rPr>
          <w:sz w:val="24"/>
          <w:szCs w:val="24"/>
        </w:rPr>
      </w:pPr>
      <w:r w:rsidRPr="004603AC">
        <w:rPr>
          <w:sz w:val="24"/>
          <w:szCs w:val="24"/>
        </w:rPr>
        <w:t>Does it encourage persons who share a relevant protected characteristic to participate in public life or in any activity in which participation by such persons is disproportionately low? If not could it be developed or modified in order to do so?</w:t>
      </w:r>
    </w:p>
    <w:p w14:paraId="573385DB" w14:textId="77777777" w:rsidR="00847214" w:rsidRDefault="00847214" w:rsidP="00847214">
      <w:pPr>
        <w:pStyle w:val="ColorfulList-Accent11"/>
      </w:pPr>
    </w:p>
    <w:p w14:paraId="6EA312B9" w14:textId="77777777" w:rsidR="00847214" w:rsidRDefault="00847214" w:rsidP="00847214">
      <w:pPr>
        <w:numPr>
          <w:ilvl w:val="0"/>
          <w:numId w:val="55"/>
        </w:numPr>
        <w:autoSpaceDE/>
        <w:autoSpaceDN/>
        <w:adjustRightInd/>
        <w:spacing w:after="200" w:line="276" w:lineRule="auto"/>
        <w:jc w:val="left"/>
      </w:pPr>
      <w: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34354A61" w14:textId="77777777" w:rsidTr="00A770ED">
        <w:tc>
          <w:tcPr>
            <w:tcW w:w="9242" w:type="dxa"/>
          </w:tcPr>
          <w:p w14:paraId="01124031" w14:textId="77777777" w:rsidR="00847214" w:rsidRPr="00CF3078" w:rsidRDefault="00847214" w:rsidP="00A770ED">
            <w:r w:rsidRPr="00CF3078">
              <w:t>It is not anticipated that this proposal would have a significant adverse impact on any protected characteristics groups or on the elements identified above.</w:t>
            </w:r>
          </w:p>
        </w:tc>
      </w:tr>
    </w:tbl>
    <w:p w14:paraId="7B733604" w14:textId="77777777" w:rsidR="00847214" w:rsidRPr="00884B56" w:rsidRDefault="00847214" w:rsidP="00847214"/>
    <w:p w14:paraId="0DEC2770" w14:textId="77777777" w:rsidR="00847214" w:rsidRDefault="00847214" w:rsidP="00847214">
      <w:pPr>
        <w:outlineLvl w:val="0"/>
        <w:rPr>
          <w:b/>
        </w:rPr>
      </w:pPr>
      <w:r w:rsidRPr="00A07547">
        <w:rPr>
          <w:b/>
        </w:rPr>
        <w:t xml:space="preserve">Question </w:t>
      </w:r>
      <w:r>
        <w:rPr>
          <w:b/>
        </w:rPr>
        <w:t>4 –Combined/Cumulative Effect</w:t>
      </w:r>
    </w:p>
    <w:p w14:paraId="37B1A5D1" w14:textId="77777777" w:rsidR="00847214" w:rsidRDefault="00847214" w:rsidP="00847214">
      <w:r>
        <w:t>Could the effects of your decision combine with other factors or decisions taken at local or national level to exacerbate the impact on any groups?</w:t>
      </w:r>
    </w:p>
    <w:p w14:paraId="35330A42" w14:textId="77777777" w:rsidR="00847214" w:rsidRDefault="00847214" w:rsidP="00847214">
      <w: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021D5CD3" w14:textId="77777777" w:rsidR="00847214" w:rsidRPr="00703828" w:rsidRDefault="00847214" w:rsidP="00847214">
      <w: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0590895A" w14:textId="77777777" w:rsidTr="00A770ED">
        <w:tc>
          <w:tcPr>
            <w:tcW w:w="9242" w:type="dxa"/>
          </w:tcPr>
          <w:p w14:paraId="3B7EABC5" w14:textId="77777777" w:rsidR="00847214" w:rsidRPr="003C2620" w:rsidRDefault="00847214" w:rsidP="00A770ED">
            <w:r>
              <w:t>N/A</w:t>
            </w:r>
            <w:r w:rsidRPr="003C2620">
              <w:fldChar w:fldCharType="begin">
                <w:ffData>
                  <w:name w:val="Text15"/>
                  <w:enabled/>
                  <w:calcOnExit w:val="0"/>
                  <w:textInput/>
                </w:ffData>
              </w:fldChar>
            </w:r>
            <w:bookmarkStart w:id="1" w:name="Text15"/>
            <w:r w:rsidRPr="003C2620">
              <w:instrText xml:space="preserve"> FORMTEXT </w:instrText>
            </w:r>
            <w:r w:rsidRPr="003C2620">
              <w:fldChar w:fldCharType="separate"/>
            </w:r>
            <w:r w:rsidRPr="003C2620">
              <w:rPr>
                <w:noProof/>
              </w:rPr>
              <w:t> </w:t>
            </w:r>
            <w:r w:rsidRPr="003C2620">
              <w:rPr>
                <w:noProof/>
              </w:rPr>
              <w:t> </w:t>
            </w:r>
            <w:r w:rsidRPr="003C2620">
              <w:rPr>
                <w:noProof/>
              </w:rPr>
              <w:t> </w:t>
            </w:r>
            <w:r w:rsidRPr="003C2620">
              <w:rPr>
                <w:noProof/>
              </w:rPr>
              <w:t> </w:t>
            </w:r>
            <w:r w:rsidRPr="003C2620">
              <w:rPr>
                <w:noProof/>
              </w:rPr>
              <w:t> </w:t>
            </w:r>
            <w:r w:rsidRPr="003C2620">
              <w:fldChar w:fldCharType="end"/>
            </w:r>
            <w:bookmarkEnd w:id="1"/>
          </w:p>
        </w:tc>
      </w:tr>
    </w:tbl>
    <w:p w14:paraId="14F1F194" w14:textId="77777777" w:rsidR="00847214" w:rsidRDefault="00847214" w:rsidP="00847214">
      <w:pPr>
        <w:rPr>
          <w:b/>
        </w:rPr>
      </w:pPr>
    </w:p>
    <w:p w14:paraId="20CD70DE" w14:textId="77777777" w:rsidR="00847214" w:rsidRDefault="00847214" w:rsidP="00847214">
      <w:pPr>
        <w:outlineLvl w:val="0"/>
        <w:rPr>
          <w:b/>
        </w:rPr>
      </w:pPr>
      <w:r>
        <w:rPr>
          <w:b/>
        </w:rPr>
        <w:t>Question 5 – Identifying Initial Results of Your Analysis</w:t>
      </w:r>
    </w:p>
    <w:p w14:paraId="046FADAC" w14:textId="77777777" w:rsidR="00847214" w:rsidRDefault="00847214" w:rsidP="00847214">
      <w:r>
        <w:t>As a result of your analysis have you changed/amended your original proposal?</w:t>
      </w:r>
    </w:p>
    <w:p w14:paraId="4B665BBA" w14:textId="77777777" w:rsidR="00847214" w:rsidRDefault="00847214" w:rsidP="00847214">
      <w:r>
        <w:t xml:space="preserve">Please identify how – </w:t>
      </w:r>
    </w:p>
    <w:p w14:paraId="30D9C9E9" w14:textId="77777777" w:rsidR="00847214" w:rsidRDefault="00847214" w:rsidP="00847214">
      <w:r>
        <w:t xml:space="preserve">For example: </w:t>
      </w:r>
    </w:p>
    <w:p w14:paraId="2E23B33B" w14:textId="77777777" w:rsidR="00847214" w:rsidRDefault="00847214" w:rsidP="00847214">
      <w:r>
        <w:t>Adjusted the original proposal – briefly outline the adjustments</w:t>
      </w:r>
    </w:p>
    <w:p w14:paraId="2A9FB221" w14:textId="77777777" w:rsidR="00847214" w:rsidRDefault="00847214" w:rsidP="00847214">
      <w:r>
        <w:t>Continuing with the Original Proposal – briefly explain why</w:t>
      </w:r>
    </w:p>
    <w:p w14:paraId="4B8171B5" w14:textId="77777777" w:rsidR="00847214" w:rsidRDefault="00847214" w:rsidP="00847214">
      <w:r>
        <w:t>Stopped the Proposal and Revised it  - briefly explain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0E82D458" w14:textId="77777777" w:rsidTr="00A770ED">
        <w:tc>
          <w:tcPr>
            <w:tcW w:w="9242" w:type="dxa"/>
          </w:tcPr>
          <w:p w14:paraId="3FF3FECD" w14:textId="77777777" w:rsidR="00847214" w:rsidRDefault="00847214" w:rsidP="00A770ED">
            <w:r>
              <w:t>There has been no change to the original proposal.</w:t>
            </w:r>
          </w:p>
        </w:tc>
      </w:tr>
    </w:tbl>
    <w:p w14:paraId="4C18ED97" w14:textId="77777777" w:rsidR="00847214" w:rsidRDefault="00847214" w:rsidP="00847214"/>
    <w:p w14:paraId="735F877A" w14:textId="77777777" w:rsidR="00847214" w:rsidRPr="00C14AAF" w:rsidRDefault="00847214" w:rsidP="00847214">
      <w:pPr>
        <w:outlineLvl w:val="0"/>
        <w:rPr>
          <w:b/>
        </w:rPr>
      </w:pPr>
      <w:r w:rsidRPr="00C14AAF">
        <w:rPr>
          <w:b/>
        </w:rPr>
        <w:t xml:space="preserve">Question </w:t>
      </w:r>
      <w:r>
        <w:rPr>
          <w:b/>
        </w:rPr>
        <w:t>6 - Mitigation</w:t>
      </w:r>
    </w:p>
    <w:p w14:paraId="32DD5A6B" w14:textId="77777777" w:rsidR="00847214" w:rsidRDefault="00847214" w:rsidP="00847214">
      <w: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70E28187" w14:textId="77777777" w:rsidR="00847214" w:rsidRDefault="00847214" w:rsidP="00847214">
      <w:r>
        <w:t>Also consider if any mitigation might adversely affect any other groups and how this might be managed.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7AE5C9E9" w14:textId="77777777" w:rsidTr="00A770ED">
        <w:tc>
          <w:tcPr>
            <w:tcW w:w="9242" w:type="dxa"/>
          </w:tcPr>
          <w:p w14:paraId="3C8FFCE6" w14:textId="77777777" w:rsidR="00847214" w:rsidRPr="003C2620" w:rsidRDefault="00847214" w:rsidP="00A770ED">
            <w:r>
              <w:t>As all safety critical lines and signs will still be refreshed or replaced there will be no adverse effects. Further mitigation is also being done due to the large surface dressing and surfacing capital programme that is carried out countywide. This means that large areas of carriageway receive a surface treatment and all road marking are renewed.</w:t>
            </w:r>
            <w:r w:rsidRPr="003C2620">
              <w:t xml:space="preserve"> </w:t>
            </w:r>
          </w:p>
        </w:tc>
      </w:tr>
    </w:tbl>
    <w:p w14:paraId="5C7FDEFD" w14:textId="77777777" w:rsidR="00847214" w:rsidRDefault="00847214" w:rsidP="00847214">
      <w:pPr>
        <w:rPr>
          <w:b/>
        </w:rPr>
      </w:pPr>
    </w:p>
    <w:p w14:paraId="309A66C1" w14:textId="77777777" w:rsidR="00847214" w:rsidRDefault="00847214" w:rsidP="00847214">
      <w:pPr>
        <w:outlineLvl w:val="0"/>
        <w:rPr>
          <w:b/>
        </w:rPr>
      </w:pPr>
      <w:r>
        <w:rPr>
          <w:b/>
        </w:rPr>
        <w:t>Question 7 – Balancing the Proposal/Countervailing Factors</w:t>
      </w:r>
    </w:p>
    <w:p w14:paraId="2E64C199" w14:textId="77777777" w:rsidR="00847214" w:rsidRDefault="00847214" w:rsidP="00847214">
      <w: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1122C43E" w14:textId="77777777" w:rsidTr="00A770ED">
        <w:tc>
          <w:tcPr>
            <w:tcW w:w="9242" w:type="dxa"/>
          </w:tcPr>
          <w:p w14:paraId="6A63C8FF" w14:textId="77777777" w:rsidR="00847214" w:rsidRPr="003C2620" w:rsidRDefault="00847214" w:rsidP="00A770ED">
            <w:pPr>
              <w:outlineLvl w:val="0"/>
            </w:pPr>
            <w:r>
              <w:t>Lancashire county council has to make significant savings going forward which this reduction of £0.5m will contribute to without compromising the safety of the network.</w:t>
            </w:r>
          </w:p>
        </w:tc>
      </w:tr>
    </w:tbl>
    <w:p w14:paraId="7DCF3DAF" w14:textId="77777777" w:rsidR="00847214" w:rsidRDefault="00847214" w:rsidP="00847214">
      <w:pPr>
        <w:outlineLvl w:val="0"/>
        <w:rPr>
          <w:b/>
        </w:rPr>
      </w:pPr>
    </w:p>
    <w:p w14:paraId="127E6780" w14:textId="77777777" w:rsidR="00847214" w:rsidRPr="00A46E3B" w:rsidRDefault="00847214" w:rsidP="00847214">
      <w:pPr>
        <w:outlineLvl w:val="0"/>
        <w:rPr>
          <w:b/>
        </w:rPr>
      </w:pPr>
      <w:r w:rsidRPr="00AB2588">
        <w:rPr>
          <w:b/>
        </w:rPr>
        <w:t xml:space="preserve">Question </w:t>
      </w:r>
      <w:r>
        <w:rPr>
          <w:b/>
        </w:rPr>
        <w:t>8</w:t>
      </w:r>
      <w:r w:rsidRPr="00AB2588">
        <w:rPr>
          <w:b/>
        </w:rPr>
        <w:t xml:space="preserve"> – Final Proposal</w:t>
      </w:r>
    </w:p>
    <w:p w14:paraId="165555F8" w14:textId="77777777" w:rsidR="00847214" w:rsidRPr="00A46E3B" w:rsidRDefault="00847214" w:rsidP="00847214">
      <w:pPr>
        <w:rPr>
          <w:i/>
        </w:rPr>
      </w:pPr>
      <w:r>
        <w:t>In summary, what is your final proposal and which groups may be affected and how?</w:t>
      </w:r>
      <w:r>
        <w:rPr>
          <w: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6AB72D38" w14:textId="77777777" w:rsidTr="00A770ED">
        <w:tc>
          <w:tcPr>
            <w:tcW w:w="9242" w:type="dxa"/>
          </w:tcPr>
          <w:p w14:paraId="62CFD4F9" w14:textId="77777777" w:rsidR="00847214" w:rsidRDefault="00847214" w:rsidP="00A770ED">
            <w:r>
              <w:t xml:space="preserve">A £0.5m </w:t>
            </w:r>
            <w:r w:rsidRPr="00CA594C">
              <w:t>reduction</w:t>
            </w:r>
            <w:r>
              <w:t xml:space="preserve"> in the lines and signs maintenance budget. This will lead to </w:t>
            </w:r>
            <w:r w:rsidRPr="00CA594C">
              <w:t>the</w:t>
            </w:r>
            <w:r>
              <w:t xml:space="preserve"> reduction in</w:t>
            </w:r>
            <w:r w:rsidRPr="00CA594C">
              <w:t xml:space="preserve"> refreshing of road markings</w:t>
            </w:r>
            <w:r>
              <w:t xml:space="preserve"> and replacement of traffic signs</w:t>
            </w:r>
            <w:r w:rsidRPr="00CA594C">
              <w:t xml:space="preserve"> and only </w:t>
            </w:r>
            <w:r w:rsidRPr="00CF3078">
              <w:t>safety critical</w:t>
            </w:r>
            <w:r w:rsidRPr="00CA594C">
              <w:t xml:space="preserve"> will be renewed or where enforcement is required.</w:t>
            </w:r>
            <w:r>
              <w:t xml:space="preserve"> </w:t>
            </w:r>
          </w:p>
          <w:p w14:paraId="5A2A320B" w14:textId="77777777" w:rsidR="00847214" w:rsidRDefault="00847214" w:rsidP="00A770ED">
            <w:r>
              <w:t xml:space="preserve">Safety critical works would include for example the renewal of solid centre line marks (no overtaking), junction give way and stop lines, solid edge of carriageway markings, formal pedestrian crossing points and school zig zag markings. Traffic signs would be maintained to </w:t>
            </w:r>
            <w:r w:rsidRPr="00685A48">
              <w:t>meet statutory</w:t>
            </w:r>
            <w:r>
              <w:t xml:space="preserve"> requirements</w:t>
            </w:r>
            <w:r w:rsidRPr="00685A48">
              <w:t xml:space="preserve"> </w:t>
            </w:r>
            <w:r>
              <w:t>and design standards. W</w:t>
            </w:r>
            <w:r w:rsidRPr="00685A48">
              <w:t xml:space="preserve">arning signs </w:t>
            </w:r>
            <w:r>
              <w:t xml:space="preserve">would be maintained </w:t>
            </w:r>
            <w:r w:rsidRPr="00685A48">
              <w:t>where there i</w:t>
            </w:r>
            <w:r>
              <w:t>s evidence of a significant casualty record.</w:t>
            </w:r>
          </w:p>
          <w:p w14:paraId="1FCEA4D1" w14:textId="77777777" w:rsidR="00847214" w:rsidRDefault="00847214" w:rsidP="00A770ED">
            <w:r>
              <w:t>Possibly have a very low impact on Children and young people either as pedestrians or as inexperienced drivers. This could also have an effect on the elderly for example where lines may be faded and not seen due to impaired eye sight.</w:t>
            </w:r>
          </w:p>
          <w:p w14:paraId="5595B114" w14:textId="77777777" w:rsidR="00847214" w:rsidRDefault="00847214" w:rsidP="00A770ED"/>
        </w:tc>
      </w:tr>
    </w:tbl>
    <w:p w14:paraId="104EBF33" w14:textId="77777777" w:rsidR="00847214" w:rsidRDefault="00847214" w:rsidP="00847214"/>
    <w:p w14:paraId="3809B2B0" w14:textId="77777777" w:rsidR="00847214" w:rsidRDefault="00847214" w:rsidP="00847214">
      <w:pPr>
        <w:outlineLvl w:val="0"/>
        <w:rPr>
          <w:b/>
        </w:rPr>
      </w:pPr>
      <w:r w:rsidRPr="00AB2588">
        <w:rPr>
          <w:b/>
        </w:rPr>
        <w:t xml:space="preserve">Question </w:t>
      </w:r>
      <w:r>
        <w:rPr>
          <w:b/>
        </w:rPr>
        <w:t>9</w:t>
      </w:r>
      <w:r w:rsidRPr="00AB2588">
        <w:rPr>
          <w:b/>
        </w:rPr>
        <w:t xml:space="preserve"> – Review and Monitoring Arrangements</w:t>
      </w:r>
    </w:p>
    <w:p w14:paraId="6718D563" w14:textId="77777777" w:rsidR="00847214" w:rsidRDefault="00847214" w:rsidP="00847214">
      <w: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4832E41D" w14:textId="77777777" w:rsidTr="00A770ED">
        <w:tc>
          <w:tcPr>
            <w:tcW w:w="9242" w:type="dxa"/>
          </w:tcPr>
          <w:p w14:paraId="3EBF33CC" w14:textId="77777777" w:rsidR="00847214" w:rsidRPr="003C2620" w:rsidRDefault="00847214" w:rsidP="00A770ED">
            <w:r>
              <w:t>The use of feedback from complaints, report it, customer contact centre and highway officers in relation to road markings and signs will be used to monitor this reduction from 2018/19</w:t>
            </w:r>
          </w:p>
        </w:tc>
      </w:tr>
    </w:tbl>
    <w:p w14:paraId="6365FF8E" w14:textId="77777777" w:rsidR="00847214" w:rsidRDefault="00847214" w:rsidP="00847214">
      <w:pPr>
        <w:rPr>
          <w:b/>
        </w:rPr>
      </w:pPr>
    </w:p>
    <w:p w14:paraId="5B09CE50" w14:textId="77777777" w:rsidR="00847214" w:rsidRPr="00AB2588" w:rsidRDefault="00847214" w:rsidP="00847214">
      <w:pPr>
        <w:rPr>
          <w:b/>
        </w:rPr>
      </w:pPr>
    </w:p>
    <w:p w14:paraId="223CCA33" w14:textId="77777777" w:rsidR="00847214" w:rsidRDefault="00847214" w:rsidP="00847214">
      <w:pPr>
        <w:outlineLvl w:val="0"/>
      </w:pPr>
      <w:r>
        <w:t>Equality Analysis Prepared By Phil Durnell</w:t>
      </w:r>
    </w:p>
    <w:p w14:paraId="1125D907" w14:textId="77777777" w:rsidR="00847214" w:rsidRDefault="00847214" w:rsidP="00847214">
      <w:pPr>
        <w:outlineLvl w:val="0"/>
      </w:pPr>
      <w:r>
        <w:t>Position/Role HOS Highways</w:t>
      </w:r>
    </w:p>
    <w:p w14:paraId="7403947E" w14:textId="77777777" w:rsidR="00847214" w:rsidRPr="004603AC" w:rsidRDefault="00847214" w:rsidP="00847214">
      <w:pPr>
        <w:outlineLvl w:val="0"/>
      </w:pPr>
      <w:r>
        <w:t xml:space="preserve">Equality Analysis Endorsed by Line </w:t>
      </w:r>
      <w:r w:rsidRPr="004603AC">
        <w:t>Manager and/or Service Head</w:t>
      </w:r>
    </w:p>
    <w:p w14:paraId="48649365" w14:textId="77777777" w:rsidR="00847214" w:rsidRPr="004603AC" w:rsidRDefault="00847214" w:rsidP="00847214">
      <w:pPr>
        <w:outlineLvl w:val="0"/>
      </w:pPr>
      <w:r w:rsidRPr="004603AC">
        <w:t>Decision Signed Off By</w:t>
      </w:r>
    </w:p>
    <w:p w14:paraId="557759A4" w14:textId="77777777" w:rsidR="00847214" w:rsidRDefault="00847214" w:rsidP="00847214">
      <w:pPr>
        <w:outlineLvl w:val="0"/>
      </w:pPr>
      <w:r w:rsidRPr="004603AC">
        <w:t>Cabinet Member or Director</w:t>
      </w:r>
    </w:p>
    <w:p w14:paraId="5EB6BB26" w14:textId="77777777" w:rsidR="00847214" w:rsidRDefault="00847214" w:rsidP="00847214"/>
    <w:p w14:paraId="23368117" w14:textId="77777777" w:rsidR="00847214" w:rsidRDefault="00847214" w:rsidP="00847214">
      <w:pPr>
        <w:rPr>
          <w:b/>
        </w:rPr>
      </w:pPr>
      <w:r>
        <w:rPr>
          <w:b/>
        </w:rPr>
        <w:t>Please remember to ensure the Equality Decision Making Analysis is submitted with the decision-making report and a copy is retained with other papers relating to the decision.</w:t>
      </w:r>
    </w:p>
    <w:p w14:paraId="7D03127D" w14:textId="77777777" w:rsidR="00847214" w:rsidRDefault="00847214" w:rsidP="00847214">
      <w:r>
        <w:t>For further information please contact</w:t>
      </w:r>
    </w:p>
    <w:p w14:paraId="79E93C05" w14:textId="77777777" w:rsidR="00847214" w:rsidRDefault="00847214" w:rsidP="00847214">
      <w:r>
        <w:t>Jeanette Binns – Equality &amp; Cohesion Manager</w:t>
      </w:r>
    </w:p>
    <w:p w14:paraId="03B07A57" w14:textId="77777777" w:rsidR="00847214" w:rsidRDefault="008D550D" w:rsidP="00847214">
      <w:pPr>
        <w:outlineLvl w:val="0"/>
      </w:pPr>
      <w:hyperlink r:id="rId29" w:history="1">
        <w:r w:rsidR="00847214" w:rsidRPr="00C91E9C">
          <w:rPr>
            <w:rStyle w:val="Hyperlink"/>
          </w:rPr>
          <w:t>Jeanette.binns@lancashire.gov.uk</w:t>
        </w:r>
      </w:hyperlink>
    </w:p>
    <w:p w14:paraId="24520C16" w14:textId="77777777" w:rsidR="00847214" w:rsidRPr="008021FB" w:rsidRDefault="00847214" w:rsidP="00847214">
      <w:r>
        <w:t>Thank you</w:t>
      </w:r>
    </w:p>
    <w:p w14:paraId="7AA66F78" w14:textId="77777777" w:rsidR="00847214" w:rsidRDefault="00847214" w:rsidP="00847214">
      <w:pPr>
        <w:spacing w:after="0" w:line="259" w:lineRule="auto"/>
        <w:rPr>
          <w:rFonts w:eastAsiaTheme="minorHAnsi"/>
          <w:b/>
          <w:u w:val="single"/>
        </w:rPr>
      </w:pPr>
    </w:p>
    <w:p w14:paraId="5E0F59BC" w14:textId="77777777" w:rsidR="00847214" w:rsidRDefault="00847214" w:rsidP="00847214">
      <w:pPr>
        <w:spacing w:after="0" w:line="259" w:lineRule="auto"/>
        <w:rPr>
          <w:rFonts w:eastAsiaTheme="minorHAnsi"/>
          <w:b/>
          <w:u w:val="single"/>
        </w:rPr>
      </w:pPr>
    </w:p>
    <w:p w14:paraId="0DF266FA" w14:textId="77777777" w:rsidR="00847214" w:rsidRDefault="00847214" w:rsidP="00847214">
      <w:pPr>
        <w:spacing w:after="0" w:line="259" w:lineRule="auto"/>
        <w:rPr>
          <w:rFonts w:eastAsiaTheme="minorHAnsi"/>
          <w:b/>
          <w:u w:val="single"/>
        </w:rPr>
      </w:pPr>
    </w:p>
    <w:p w14:paraId="27654AF4" w14:textId="77777777" w:rsidR="00847214" w:rsidRDefault="00847214" w:rsidP="00847214">
      <w:pPr>
        <w:spacing w:after="0" w:line="259" w:lineRule="auto"/>
        <w:rPr>
          <w:rFonts w:eastAsiaTheme="minorHAnsi"/>
          <w:b/>
          <w:u w:val="single"/>
        </w:rPr>
      </w:pPr>
    </w:p>
    <w:p w14:paraId="73F94D14" w14:textId="77777777" w:rsidR="00847214" w:rsidRDefault="00847214" w:rsidP="00847214">
      <w:pPr>
        <w:spacing w:after="0" w:line="259" w:lineRule="auto"/>
        <w:rPr>
          <w:rFonts w:eastAsiaTheme="minorHAnsi"/>
          <w:b/>
          <w:u w:val="single"/>
        </w:rPr>
      </w:pPr>
    </w:p>
    <w:p w14:paraId="3E0EDB52" w14:textId="77777777" w:rsidR="00847214" w:rsidRDefault="00847214" w:rsidP="00847214">
      <w:pPr>
        <w:spacing w:after="0" w:line="259" w:lineRule="auto"/>
        <w:rPr>
          <w:rFonts w:eastAsiaTheme="minorHAnsi"/>
          <w:b/>
          <w:u w:val="single"/>
        </w:rPr>
      </w:pPr>
    </w:p>
    <w:p w14:paraId="5B00B7B9" w14:textId="77777777" w:rsidR="00847214" w:rsidRDefault="00847214" w:rsidP="00847214">
      <w:pPr>
        <w:spacing w:after="0" w:line="259" w:lineRule="auto"/>
        <w:rPr>
          <w:rFonts w:eastAsiaTheme="minorHAnsi"/>
          <w:b/>
          <w:u w:val="single"/>
        </w:rPr>
      </w:pPr>
    </w:p>
    <w:p w14:paraId="4595135E" w14:textId="77777777" w:rsidR="00847214" w:rsidRDefault="00847214" w:rsidP="00847214">
      <w:pPr>
        <w:spacing w:after="0" w:line="259" w:lineRule="auto"/>
        <w:rPr>
          <w:rFonts w:eastAsiaTheme="minorHAnsi"/>
          <w:b/>
          <w:u w:val="single"/>
        </w:rPr>
      </w:pPr>
    </w:p>
    <w:p w14:paraId="0314CADA" w14:textId="77777777" w:rsidR="00847214" w:rsidRDefault="00847214" w:rsidP="00847214">
      <w:pPr>
        <w:spacing w:after="0" w:line="259" w:lineRule="auto"/>
        <w:rPr>
          <w:rFonts w:eastAsiaTheme="minorHAnsi"/>
          <w:b/>
          <w:u w:val="single"/>
        </w:rPr>
      </w:pPr>
    </w:p>
    <w:p w14:paraId="4FB6CE88" w14:textId="77777777" w:rsidR="00847214" w:rsidRDefault="00847214" w:rsidP="00847214">
      <w:pPr>
        <w:spacing w:after="0" w:line="259" w:lineRule="auto"/>
        <w:rPr>
          <w:rFonts w:eastAsiaTheme="minorHAnsi"/>
          <w:b/>
          <w:u w:val="single"/>
        </w:rPr>
      </w:pPr>
    </w:p>
    <w:p w14:paraId="331E203C" w14:textId="77777777" w:rsidR="00847214" w:rsidRDefault="00847214" w:rsidP="00847214">
      <w:pPr>
        <w:spacing w:after="0" w:line="259" w:lineRule="auto"/>
        <w:rPr>
          <w:rFonts w:eastAsiaTheme="minorHAnsi"/>
          <w:b/>
          <w:u w:val="single"/>
        </w:rPr>
      </w:pPr>
    </w:p>
    <w:p w14:paraId="25C76CB3" w14:textId="77777777" w:rsidR="00847214" w:rsidRDefault="00847214" w:rsidP="00847214">
      <w:pPr>
        <w:spacing w:after="0" w:line="259" w:lineRule="auto"/>
        <w:rPr>
          <w:rFonts w:eastAsiaTheme="minorHAnsi"/>
          <w:b/>
          <w:u w:val="single"/>
        </w:rPr>
      </w:pPr>
    </w:p>
    <w:p w14:paraId="6EA1CCC4" w14:textId="77777777" w:rsidR="00847214" w:rsidRDefault="00847214" w:rsidP="00847214">
      <w:pPr>
        <w:spacing w:after="0" w:line="259" w:lineRule="auto"/>
        <w:rPr>
          <w:rFonts w:eastAsiaTheme="minorHAnsi"/>
          <w:b/>
          <w:u w:val="single"/>
        </w:rPr>
      </w:pPr>
    </w:p>
    <w:p w14:paraId="50396ED1" w14:textId="77777777" w:rsidR="00847214" w:rsidRDefault="00847214" w:rsidP="00847214">
      <w:pPr>
        <w:spacing w:after="0" w:line="259" w:lineRule="auto"/>
        <w:rPr>
          <w:rFonts w:eastAsiaTheme="minorHAnsi"/>
          <w:b/>
          <w:u w:val="single"/>
        </w:rPr>
      </w:pPr>
      <w:r>
        <w:rPr>
          <w:rFonts w:eastAsiaTheme="minorHAnsi"/>
          <w:b/>
          <w:u w:val="single"/>
        </w:rPr>
        <w:t>ASC052 – OLDER PERSONS IN-HOUSE RESIDENTIAL SERVICES - SELF FUNDER FEES</w:t>
      </w:r>
    </w:p>
    <w:p w14:paraId="465D2C41" w14:textId="77777777" w:rsidR="00847214" w:rsidRPr="006F2802" w:rsidRDefault="00847214" w:rsidP="00847214">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847214" w14:paraId="4AA7E0E4" w14:textId="77777777" w:rsidTr="00A770ED">
        <w:tc>
          <w:tcPr>
            <w:tcW w:w="4819" w:type="dxa"/>
            <w:gridSpan w:val="4"/>
          </w:tcPr>
          <w:p w14:paraId="7F779BC4" w14:textId="77777777" w:rsidR="00847214" w:rsidRPr="006F2802" w:rsidRDefault="00847214" w:rsidP="00A770ED">
            <w:pPr>
              <w:jc w:val="left"/>
              <w:rPr>
                <w:b/>
              </w:rPr>
            </w:pPr>
            <w:r>
              <w:rPr>
                <w:b/>
              </w:rPr>
              <w:t>Service Name:</w:t>
            </w:r>
            <w:r w:rsidRPr="006F2802">
              <w:rPr>
                <w:b/>
              </w:rPr>
              <w:br/>
            </w:r>
          </w:p>
        </w:tc>
        <w:tc>
          <w:tcPr>
            <w:tcW w:w="4197" w:type="dxa"/>
            <w:gridSpan w:val="3"/>
          </w:tcPr>
          <w:p w14:paraId="2A9FAC75" w14:textId="77777777" w:rsidR="00847214" w:rsidRPr="00835DB6" w:rsidRDefault="00847214" w:rsidP="00A770ED">
            <w:pPr>
              <w:jc w:val="center"/>
            </w:pPr>
            <w:r>
              <w:t xml:space="preserve">Adults Older People - In-House Residential Care Homes for Older People  </w:t>
            </w:r>
          </w:p>
        </w:tc>
      </w:tr>
      <w:tr w:rsidR="00847214" w14:paraId="43D3FA37" w14:textId="77777777" w:rsidTr="00A770ED">
        <w:trPr>
          <w:trHeight w:val="911"/>
        </w:trPr>
        <w:tc>
          <w:tcPr>
            <w:tcW w:w="4819" w:type="dxa"/>
            <w:gridSpan w:val="4"/>
          </w:tcPr>
          <w:p w14:paraId="256B633F" w14:textId="77777777" w:rsidR="00847214" w:rsidRPr="000678CE" w:rsidRDefault="00847214"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23CB2841" w14:textId="77777777" w:rsidR="00847214" w:rsidRPr="006F2802" w:rsidRDefault="00847214" w:rsidP="00A770ED">
            <w:pPr>
              <w:jc w:val="center"/>
            </w:pPr>
            <w:r>
              <w:t>2018/19</w:t>
            </w:r>
          </w:p>
        </w:tc>
      </w:tr>
      <w:tr w:rsidR="00847214" w14:paraId="5758C417" w14:textId="77777777" w:rsidTr="00A770ED">
        <w:tc>
          <w:tcPr>
            <w:tcW w:w="4819" w:type="dxa"/>
            <w:gridSpan w:val="4"/>
          </w:tcPr>
          <w:p w14:paraId="3632D717" w14:textId="77777777" w:rsidR="00847214" w:rsidRPr="00543FFD" w:rsidRDefault="00847214" w:rsidP="00A770ED">
            <w:pPr>
              <w:rPr>
                <w:b/>
              </w:rPr>
            </w:pPr>
            <w:r w:rsidRPr="00543FFD">
              <w:rPr>
                <w:b/>
              </w:rPr>
              <w:t>Gross budget 201</w:t>
            </w:r>
            <w:r>
              <w:rPr>
                <w:b/>
              </w:rPr>
              <w:t>7</w:t>
            </w:r>
            <w:r w:rsidRPr="00543FFD">
              <w:rPr>
                <w:b/>
              </w:rPr>
              <w:t>/1</w:t>
            </w:r>
            <w:r>
              <w:rPr>
                <w:b/>
              </w:rPr>
              <w:t>8</w:t>
            </w:r>
          </w:p>
        </w:tc>
        <w:tc>
          <w:tcPr>
            <w:tcW w:w="4197" w:type="dxa"/>
            <w:gridSpan w:val="3"/>
          </w:tcPr>
          <w:p w14:paraId="57724F4B" w14:textId="77777777" w:rsidR="00847214" w:rsidRPr="00494951" w:rsidRDefault="00847214" w:rsidP="00A770ED">
            <w:pPr>
              <w:jc w:val="center"/>
            </w:pPr>
            <w:r>
              <w:t>N/A</w:t>
            </w:r>
          </w:p>
        </w:tc>
      </w:tr>
      <w:tr w:rsidR="00847214" w14:paraId="79134DCE" w14:textId="77777777" w:rsidTr="00A770ED">
        <w:tc>
          <w:tcPr>
            <w:tcW w:w="4819" w:type="dxa"/>
            <w:gridSpan w:val="4"/>
          </w:tcPr>
          <w:p w14:paraId="03678A04" w14:textId="77777777" w:rsidR="00847214" w:rsidRPr="00543FFD" w:rsidRDefault="00847214" w:rsidP="00A770ED">
            <w:pPr>
              <w:rPr>
                <w:b/>
              </w:rPr>
            </w:pPr>
            <w:r w:rsidRPr="00543FFD">
              <w:rPr>
                <w:b/>
              </w:rPr>
              <w:t>Income 201</w:t>
            </w:r>
            <w:r>
              <w:rPr>
                <w:b/>
              </w:rPr>
              <w:t>7</w:t>
            </w:r>
            <w:r w:rsidRPr="00543FFD">
              <w:rPr>
                <w:b/>
              </w:rPr>
              <w:t>/1</w:t>
            </w:r>
            <w:r>
              <w:rPr>
                <w:b/>
              </w:rPr>
              <w:t>8</w:t>
            </w:r>
          </w:p>
        </w:tc>
        <w:tc>
          <w:tcPr>
            <w:tcW w:w="4197" w:type="dxa"/>
            <w:gridSpan w:val="3"/>
          </w:tcPr>
          <w:p w14:paraId="36265EE5" w14:textId="77777777" w:rsidR="00847214" w:rsidRPr="00494951" w:rsidRDefault="00847214" w:rsidP="00A770ED">
            <w:pPr>
              <w:jc w:val="center"/>
            </w:pPr>
            <w:r w:rsidRPr="00494951">
              <w:t>£4.476m</w:t>
            </w:r>
          </w:p>
        </w:tc>
      </w:tr>
      <w:tr w:rsidR="00847214" w14:paraId="66A577FB" w14:textId="77777777" w:rsidTr="00A770ED">
        <w:tc>
          <w:tcPr>
            <w:tcW w:w="4819" w:type="dxa"/>
            <w:gridSpan w:val="4"/>
          </w:tcPr>
          <w:p w14:paraId="749CD723" w14:textId="77777777" w:rsidR="00847214" w:rsidRPr="00543FFD" w:rsidRDefault="00847214" w:rsidP="00A770ED">
            <w:pPr>
              <w:rPr>
                <w:b/>
              </w:rPr>
            </w:pPr>
            <w:r w:rsidRPr="00543FFD">
              <w:rPr>
                <w:b/>
              </w:rPr>
              <w:t>Net budget 201</w:t>
            </w:r>
            <w:r>
              <w:rPr>
                <w:b/>
              </w:rPr>
              <w:t>7</w:t>
            </w:r>
            <w:r w:rsidRPr="00543FFD">
              <w:rPr>
                <w:b/>
              </w:rPr>
              <w:t>/</w:t>
            </w:r>
            <w:r>
              <w:rPr>
                <w:b/>
              </w:rPr>
              <w:t>18</w:t>
            </w:r>
          </w:p>
        </w:tc>
        <w:tc>
          <w:tcPr>
            <w:tcW w:w="4197" w:type="dxa"/>
            <w:gridSpan w:val="3"/>
          </w:tcPr>
          <w:p w14:paraId="3FF64AEF" w14:textId="77777777" w:rsidR="00847214" w:rsidRPr="00494951" w:rsidRDefault="00847214" w:rsidP="00A770ED">
            <w:pPr>
              <w:jc w:val="center"/>
            </w:pPr>
            <w:r>
              <w:t>N/A</w:t>
            </w:r>
          </w:p>
        </w:tc>
      </w:tr>
      <w:tr w:rsidR="00847214" w14:paraId="07955688" w14:textId="77777777" w:rsidTr="00A770ED">
        <w:trPr>
          <w:trHeight w:val="428"/>
        </w:trPr>
        <w:tc>
          <w:tcPr>
            <w:tcW w:w="9016" w:type="dxa"/>
            <w:gridSpan w:val="7"/>
          </w:tcPr>
          <w:p w14:paraId="74F8CB1F" w14:textId="77777777" w:rsidR="00847214" w:rsidRPr="006F2802" w:rsidRDefault="00847214" w:rsidP="00A770ED">
            <w:pPr>
              <w:jc w:val="center"/>
              <w:rPr>
                <w:b/>
                <w:i/>
              </w:rPr>
            </w:pPr>
          </w:p>
        </w:tc>
      </w:tr>
      <w:tr w:rsidR="00847214" w14:paraId="3DEF3984" w14:textId="77777777" w:rsidTr="00A770ED">
        <w:tc>
          <w:tcPr>
            <w:tcW w:w="9016" w:type="dxa"/>
            <w:gridSpan w:val="7"/>
          </w:tcPr>
          <w:p w14:paraId="07255309" w14:textId="77777777" w:rsidR="00847214" w:rsidRPr="0045626A" w:rsidRDefault="00847214" w:rsidP="00A770ED">
            <w:pPr>
              <w:rPr>
                <w:b/>
              </w:rPr>
            </w:pPr>
            <w:r>
              <w:rPr>
                <w:b/>
              </w:rPr>
              <w:t xml:space="preserve">Savings Target and Profiling (discrete year): </w:t>
            </w:r>
          </w:p>
        </w:tc>
      </w:tr>
      <w:tr w:rsidR="00847214" w14:paraId="11870A6C" w14:textId="77777777" w:rsidTr="00A770ED">
        <w:tc>
          <w:tcPr>
            <w:tcW w:w="9016" w:type="dxa"/>
            <w:gridSpan w:val="7"/>
          </w:tcPr>
          <w:p w14:paraId="1D7E4E1A" w14:textId="77777777" w:rsidR="00847214" w:rsidRDefault="00847214" w:rsidP="00A770ED">
            <w:pPr>
              <w:rPr>
                <w:b/>
              </w:rPr>
            </w:pPr>
          </w:p>
        </w:tc>
      </w:tr>
      <w:tr w:rsidR="00847214" w14:paraId="49BE6027" w14:textId="77777777" w:rsidTr="00A770ED">
        <w:trPr>
          <w:trHeight w:val="90"/>
        </w:trPr>
        <w:tc>
          <w:tcPr>
            <w:tcW w:w="2405" w:type="dxa"/>
          </w:tcPr>
          <w:p w14:paraId="04A795F3" w14:textId="77777777" w:rsidR="00847214" w:rsidRPr="00543FFD" w:rsidRDefault="00847214" w:rsidP="00A770ED">
            <w:pPr>
              <w:tabs>
                <w:tab w:val="left" w:pos="1395"/>
              </w:tabs>
              <w:jc w:val="center"/>
              <w:rPr>
                <w:b/>
              </w:rPr>
            </w:pPr>
            <w:r w:rsidRPr="00543FFD">
              <w:rPr>
                <w:b/>
              </w:rPr>
              <w:t>2018/19</w:t>
            </w:r>
          </w:p>
        </w:tc>
        <w:tc>
          <w:tcPr>
            <w:tcW w:w="2268" w:type="dxa"/>
            <w:gridSpan w:val="2"/>
          </w:tcPr>
          <w:p w14:paraId="2C302E0C" w14:textId="77777777" w:rsidR="00847214" w:rsidRPr="00543FFD" w:rsidRDefault="00847214" w:rsidP="00A770ED">
            <w:pPr>
              <w:tabs>
                <w:tab w:val="left" w:pos="1395"/>
              </w:tabs>
              <w:jc w:val="center"/>
              <w:rPr>
                <w:b/>
              </w:rPr>
            </w:pPr>
            <w:r w:rsidRPr="00543FFD">
              <w:rPr>
                <w:b/>
              </w:rPr>
              <w:t>2019/20</w:t>
            </w:r>
          </w:p>
        </w:tc>
        <w:tc>
          <w:tcPr>
            <w:tcW w:w="2126" w:type="dxa"/>
            <w:gridSpan w:val="3"/>
          </w:tcPr>
          <w:p w14:paraId="4F6340A0" w14:textId="77777777" w:rsidR="00847214" w:rsidRPr="00543FFD" w:rsidRDefault="00847214" w:rsidP="00A770ED">
            <w:pPr>
              <w:tabs>
                <w:tab w:val="left" w:pos="1395"/>
              </w:tabs>
              <w:jc w:val="center"/>
              <w:rPr>
                <w:b/>
              </w:rPr>
            </w:pPr>
            <w:r w:rsidRPr="00543FFD">
              <w:rPr>
                <w:b/>
              </w:rPr>
              <w:t>2020/21</w:t>
            </w:r>
          </w:p>
        </w:tc>
        <w:tc>
          <w:tcPr>
            <w:tcW w:w="2217" w:type="dxa"/>
          </w:tcPr>
          <w:p w14:paraId="2DB311CB" w14:textId="77777777" w:rsidR="00847214" w:rsidRPr="00543FFD" w:rsidRDefault="00847214" w:rsidP="00A770ED">
            <w:pPr>
              <w:tabs>
                <w:tab w:val="left" w:pos="1395"/>
              </w:tabs>
              <w:jc w:val="center"/>
              <w:rPr>
                <w:b/>
              </w:rPr>
            </w:pPr>
            <w:r>
              <w:rPr>
                <w:b/>
              </w:rPr>
              <w:t xml:space="preserve">Total </w:t>
            </w:r>
          </w:p>
        </w:tc>
      </w:tr>
      <w:tr w:rsidR="00847214" w14:paraId="6481E6E3" w14:textId="77777777" w:rsidTr="00A770ED">
        <w:trPr>
          <w:trHeight w:val="90"/>
        </w:trPr>
        <w:tc>
          <w:tcPr>
            <w:tcW w:w="2405" w:type="dxa"/>
          </w:tcPr>
          <w:p w14:paraId="277B95FB" w14:textId="77777777" w:rsidR="00847214" w:rsidRDefault="00847214" w:rsidP="00A770ED">
            <w:pPr>
              <w:tabs>
                <w:tab w:val="left" w:pos="1395"/>
              </w:tabs>
              <w:jc w:val="center"/>
              <w:rPr>
                <w:b/>
              </w:rPr>
            </w:pPr>
            <w:r>
              <w:rPr>
                <w:b/>
              </w:rPr>
              <w:t>£m</w:t>
            </w:r>
          </w:p>
        </w:tc>
        <w:tc>
          <w:tcPr>
            <w:tcW w:w="2268" w:type="dxa"/>
            <w:gridSpan w:val="2"/>
          </w:tcPr>
          <w:p w14:paraId="4B35818B" w14:textId="77777777" w:rsidR="00847214" w:rsidRDefault="00847214" w:rsidP="00A770ED">
            <w:pPr>
              <w:tabs>
                <w:tab w:val="left" w:pos="1395"/>
              </w:tabs>
              <w:jc w:val="center"/>
              <w:rPr>
                <w:b/>
              </w:rPr>
            </w:pPr>
            <w:r>
              <w:rPr>
                <w:b/>
              </w:rPr>
              <w:t>£m</w:t>
            </w:r>
          </w:p>
        </w:tc>
        <w:tc>
          <w:tcPr>
            <w:tcW w:w="2126" w:type="dxa"/>
            <w:gridSpan w:val="3"/>
          </w:tcPr>
          <w:p w14:paraId="5EB796A6" w14:textId="77777777" w:rsidR="00847214" w:rsidRDefault="00847214" w:rsidP="00A770ED">
            <w:pPr>
              <w:tabs>
                <w:tab w:val="left" w:pos="1395"/>
              </w:tabs>
              <w:jc w:val="center"/>
              <w:rPr>
                <w:b/>
              </w:rPr>
            </w:pPr>
            <w:r>
              <w:rPr>
                <w:b/>
              </w:rPr>
              <w:t>£m</w:t>
            </w:r>
          </w:p>
        </w:tc>
        <w:tc>
          <w:tcPr>
            <w:tcW w:w="2217" w:type="dxa"/>
          </w:tcPr>
          <w:p w14:paraId="441B4063" w14:textId="77777777" w:rsidR="00847214" w:rsidRDefault="00847214" w:rsidP="00A770ED">
            <w:pPr>
              <w:tabs>
                <w:tab w:val="left" w:pos="1395"/>
              </w:tabs>
              <w:jc w:val="center"/>
              <w:rPr>
                <w:b/>
              </w:rPr>
            </w:pPr>
            <w:r>
              <w:rPr>
                <w:b/>
              </w:rPr>
              <w:t>£m</w:t>
            </w:r>
          </w:p>
        </w:tc>
      </w:tr>
      <w:tr w:rsidR="00847214" w14:paraId="7A3D24D9" w14:textId="77777777" w:rsidTr="00A770ED">
        <w:trPr>
          <w:trHeight w:val="90"/>
        </w:trPr>
        <w:tc>
          <w:tcPr>
            <w:tcW w:w="2405" w:type="dxa"/>
          </w:tcPr>
          <w:p w14:paraId="668372E5" w14:textId="77777777" w:rsidR="00847214" w:rsidRPr="00835DB6" w:rsidRDefault="00847214" w:rsidP="00A770ED">
            <w:pPr>
              <w:tabs>
                <w:tab w:val="left" w:pos="1395"/>
              </w:tabs>
              <w:jc w:val="center"/>
            </w:pPr>
            <w:r>
              <w:t>-0.237</w:t>
            </w:r>
          </w:p>
        </w:tc>
        <w:tc>
          <w:tcPr>
            <w:tcW w:w="2268" w:type="dxa"/>
            <w:gridSpan w:val="2"/>
          </w:tcPr>
          <w:p w14:paraId="5BDBB2A0" w14:textId="77777777" w:rsidR="00847214" w:rsidRPr="00835DB6" w:rsidRDefault="00847214" w:rsidP="00A770ED">
            <w:pPr>
              <w:tabs>
                <w:tab w:val="left" w:pos="1395"/>
              </w:tabs>
              <w:jc w:val="center"/>
            </w:pPr>
            <w:r>
              <w:t>-0.238</w:t>
            </w:r>
          </w:p>
        </w:tc>
        <w:tc>
          <w:tcPr>
            <w:tcW w:w="2126" w:type="dxa"/>
            <w:gridSpan w:val="3"/>
          </w:tcPr>
          <w:p w14:paraId="1660927F" w14:textId="77777777" w:rsidR="00847214" w:rsidRPr="00835DB6" w:rsidRDefault="00847214" w:rsidP="00A770ED">
            <w:pPr>
              <w:tabs>
                <w:tab w:val="left" w:pos="1395"/>
              </w:tabs>
              <w:jc w:val="center"/>
            </w:pPr>
            <w:r>
              <w:t>-0.280</w:t>
            </w:r>
          </w:p>
        </w:tc>
        <w:tc>
          <w:tcPr>
            <w:tcW w:w="2217" w:type="dxa"/>
          </w:tcPr>
          <w:p w14:paraId="11E0DAF8" w14:textId="77777777" w:rsidR="00847214" w:rsidRPr="00835DB6" w:rsidRDefault="00847214" w:rsidP="00A770ED">
            <w:pPr>
              <w:tabs>
                <w:tab w:val="left" w:pos="1395"/>
              </w:tabs>
              <w:jc w:val="center"/>
            </w:pPr>
            <w:r>
              <w:t>-0.755</w:t>
            </w:r>
          </w:p>
        </w:tc>
      </w:tr>
      <w:tr w:rsidR="00847214" w14:paraId="3250099B" w14:textId="77777777" w:rsidTr="00A770ED">
        <w:trPr>
          <w:trHeight w:val="90"/>
        </w:trPr>
        <w:tc>
          <w:tcPr>
            <w:tcW w:w="9016" w:type="dxa"/>
            <w:gridSpan w:val="7"/>
          </w:tcPr>
          <w:p w14:paraId="16BB80FC" w14:textId="77777777" w:rsidR="00847214" w:rsidRDefault="00847214" w:rsidP="00A770ED">
            <w:pPr>
              <w:tabs>
                <w:tab w:val="left" w:pos="1395"/>
              </w:tabs>
              <w:jc w:val="center"/>
              <w:rPr>
                <w:b/>
              </w:rPr>
            </w:pPr>
          </w:p>
        </w:tc>
      </w:tr>
      <w:tr w:rsidR="00847214" w14:paraId="1FAD8379"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438D52C7" w14:textId="77777777" w:rsidR="00847214" w:rsidRDefault="00847214" w:rsidP="00A770ED">
            <w:pPr>
              <w:tabs>
                <w:tab w:val="left" w:pos="1395"/>
              </w:tabs>
              <w:spacing w:line="256" w:lineRule="auto"/>
              <w:rPr>
                <w:b/>
              </w:rPr>
            </w:pPr>
            <w:r>
              <w:rPr>
                <w:b/>
              </w:rPr>
              <w:t>FTE implications:</w:t>
            </w:r>
          </w:p>
        </w:tc>
      </w:tr>
      <w:tr w:rsidR="00847214" w14:paraId="57E9CFD4"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5E997100" w14:textId="77777777" w:rsidR="00847214" w:rsidRDefault="00847214" w:rsidP="00A770ED">
            <w:pPr>
              <w:tabs>
                <w:tab w:val="left" w:pos="1395"/>
              </w:tabs>
              <w:spacing w:line="256"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3F91081C" w14:textId="77777777" w:rsidR="00847214" w:rsidRDefault="00847214" w:rsidP="00A770ED">
            <w:pPr>
              <w:tabs>
                <w:tab w:val="left" w:pos="1395"/>
              </w:tabs>
              <w:spacing w:line="256"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39F0DE5B" w14:textId="77777777" w:rsidR="00847214" w:rsidRDefault="00847214"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688F2E22" w14:textId="77777777" w:rsidR="00847214" w:rsidRDefault="00847214" w:rsidP="00A770ED">
            <w:pPr>
              <w:tabs>
                <w:tab w:val="left" w:pos="1395"/>
              </w:tabs>
              <w:spacing w:line="256" w:lineRule="auto"/>
              <w:jc w:val="center"/>
              <w:rPr>
                <w:b/>
              </w:rPr>
            </w:pPr>
            <w:r>
              <w:rPr>
                <w:b/>
              </w:rPr>
              <w:t>Total</w:t>
            </w:r>
          </w:p>
        </w:tc>
      </w:tr>
      <w:tr w:rsidR="00847214" w14:paraId="35CEE7E0"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3FD6CD0F" w14:textId="77777777" w:rsidR="00847214" w:rsidRDefault="00847214" w:rsidP="00A770ED">
            <w:pPr>
              <w:tabs>
                <w:tab w:val="left" w:pos="1395"/>
              </w:tabs>
              <w:spacing w:line="256" w:lineRule="auto"/>
              <w:jc w:val="center"/>
              <w:rPr>
                <w:i/>
              </w:rPr>
            </w:pPr>
            <w:r>
              <w:rPr>
                <w:i/>
              </w:rPr>
              <w:t>0.00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2E859882" w14:textId="77777777" w:rsidR="00847214" w:rsidRDefault="00847214" w:rsidP="00A770ED">
            <w:pPr>
              <w:tabs>
                <w:tab w:val="left" w:pos="1395"/>
              </w:tabs>
              <w:spacing w:line="256"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563887D2" w14:textId="77777777" w:rsidR="00847214" w:rsidRDefault="00847214"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51BF5FE6" w14:textId="77777777" w:rsidR="00847214" w:rsidRDefault="00847214" w:rsidP="00A770ED">
            <w:pPr>
              <w:tabs>
                <w:tab w:val="left" w:pos="1395"/>
              </w:tabs>
              <w:spacing w:line="256" w:lineRule="auto"/>
              <w:jc w:val="center"/>
              <w:rPr>
                <w:i/>
              </w:rPr>
            </w:pPr>
            <w:r>
              <w:rPr>
                <w:i/>
              </w:rPr>
              <w:t>0.00</w:t>
            </w:r>
          </w:p>
        </w:tc>
      </w:tr>
      <w:tr w:rsidR="00847214" w14:paraId="37E66CBF" w14:textId="77777777" w:rsidTr="00A770ED">
        <w:trPr>
          <w:trHeight w:val="90"/>
        </w:trPr>
        <w:tc>
          <w:tcPr>
            <w:tcW w:w="9016" w:type="dxa"/>
            <w:gridSpan w:val="7"/>
          </w:tcPr>
          <w:p w14:paraId="5DA256BD" w14:textId="77777777" w:rsidR="00847214" w:rsidRDefault="00847214" w:rsidP="00A770ED">
            <w:pPr>
              <w:tabs>
                <w:tab w:val="left" w:pos="1395"/>
              </w:tabs>
              <w:jc w:val="center"/>
              <w:rPr>
                <w:b/>
              </w:rPr>
            </w:pPr>
          </w:p>
        </w:tc>
      </w:tr>
      <w:tr w:rsidR="00847214" w14:paraId="3EA525D3" w14:textId="77777777" w:rsidTr="00A770ED">
        <w:trPr>
          <w:trHeight w:val="4079"/>
        </w:trPr>
        <w:tc>
          <w:tcPr>
            <w:tcW w:w="2830" w:type="dxa"/>
            <w:gridSpan w:val="2"/>
          </w:tcPr>
          <w:p w14:paraId="1DE6BE4B" w14:textId="77777777" w:rsidR="00847214" w:rsidRPr="00543FFD" w:rsidRDefault="00847214" w:rsidP="00A770ED">
            <w:pPr>
              <w:spacing w:after="0"/>
              <w:jc w:val="left"/>
              <w:rPr>
                <w:b/>
              </w:rPr>
            </w:pPr>
            <w:r w:rsidRPr="00543FFD">
              <w:rPr>
                <w:b/>
              </w:rPr>
              <w:t>Decisions needed to deliver the budgeted savings</w:t>
            </w:r>
            <w:r w:rsidRPr="00543FFD">
              <w:rPr>
                <w:b/>
              </w:rPr>
              <w:br/>
            </w:r>
          </w:p>
          <w:p w14:paraId="381F1418" w14:textId="77777777" w:rsidR="00847214" w:rsidRDefault="00847214" w:rsidP="00A770ED">
            <w:pPr>
              <w:spacing w:after="0"/>
              <w:jc w:val="left"/>
            </w:pPr>
          </w:p>
        </w:tc>
        <w:tc>
          <w:tcPr>
            <w:tcW w:w="6186" w:type="dxa"/>
            <w:gridSpan w:val="5"/>
          </w:tcPr>
          <w:p w14:paraId="1B52B630" w14:textId="77777777" w:rsidR="00847214" w:rsidRDefault="00847214" w:rsidP="00A770ED">
            <w:pPr>
              <w:spacing w:after="0"/>
              <w:jc w:val="left"/>
            </w:pPr>
            <w:r>
              <w:t>Agree that e</w:t>
            </w:r>
            <w:r w:rsidRPr="00204DD0">
              <w:t xml:space="preserve">xisting self-funders </w:t>
            </w:r>
            <w:r>
              <w:t xml:space="preserve">who live in LCC operated residential care homes for older people pay fees </w:t>
            </w:r>
            <w:r w:rsidRPr="00204DD0">
              <w:t xml:space="preserve">at the </w:t>
            </w:r>
            <w:r>
              <w:t xml:space="preserve">current self-funding </w:t>
            </w:r>
            <w:r w:rsidRPr="00204DD0">
              <w:t xml:space="preserve">rate and are subject to normal yearly increases </w:t>
            </w:r>
            <w:r>
              <w:t xml:space="preserve">reflecting inflationary based uplifts. </w:t>
            </w:r>
          </w:p>
          <w:p w14:paraId="4F23FE44" w14:textId="77777777" w:rsidR="00847214" w:rsidRDefault="00847214" w:rsidP="00A770ED">
            <w:pPr>
              <w:spacing w:after="0"/>
              <w:jc w:val="left"/>
            </w:pPr>
          </w:p>
          <w:p w14:paraId="32DE64B3" w14:textId="77777777" w:rsidR="00847214" w:rsidRDefault="00847214" w:rsidP="00A770ED">
            <w:pPr>
              <w:spacing w:after="0"/>
              <w:jc w:val="left"/>
            </w:pPr>
            <w:r>
              <w:t xml:space="preserve">Agree that </w:t>
            </w:r>
            <w:r w:rsidRPr="00204DD0">
              <w:t>all new</w:t>
            </w:r>
            <w:r>
              <w:t>ly admitted self-funders rates pay</w:t>
            </w:r>
            <w:r w:rsidRPr="00204DD0">
              <w:t xml:space="preserve"> at the new rate.  It is expected to be fully implemented over a three year period as existing self-funders end their stay.</w:t>
            </w:r>
            <w:r>
              <w:t xml:space="preserve"> </w:t>
            </w:r>
          </w:p>
          <w:p w14:paraId="18C9F362" w14:textId="77777777" w:rsidR="00847214" w:rsidRDefault="00847214" w:rsidP="00A770ED">
            <w:pPr>
              <w:spacing w:after="0"/>
              <w:jc w:val="left"/>
            </w:pPr>
          </w:p>
          <w:p w14:paraId="168AAD9A" w14:textId="77777777" w:rsidR="00847214" w:rsidRDefault="00847214" w:rsidP="00A770ED">
            <w:pPr>
              <w:spacing w:after="0"/>
              <w:jc w:val="left"/>
            </w:pPr>
            <w:r>
              <w:t>Agree to the indicative new fees as follows (subject to yearly inflationary fee increase):</w:t>
            </w:r>
          </w:p>
          <w:p w14:paraId="6132ACDC" w14:textId="77777777" w:rsidR="00847214" w:rsidRDefault="00847214" w:rsidP="00A770ED">
            <w:pPr>
              <w:spacing w:after="0"/>
              <w:jc w:val="left"/>
            </w:pPr>
          </w:p>
          <w:p w14:paraId="701E4B6F" w14:textId="77777777" w:rsidR="00847214" w:rsidRDefault="00847214" w:rsidP="00A770ED">
            <w:pPr>
              <w:spacing w:after="0"/>
              <w:jc w:val="left"/>
            </w:pPr>
          </w:p>
          <w:p w14:paraId="5540E785" w14:textId="77777777" w:rsidR="00847214" w:rsidRDefault="00847214" w:rsidP="00A770ED">
            <w:pPr>
              <w:spacing w:after="0"/>
              <w:jc w:val="left"/>
            </w:pPr>
          </w:p>
          <w:p w14:paraId="35FEBF72" w14:textId="77777777" w:rsidR="00847214" w:rsidRDefault="00847214" w:rsidP="00A770ED">
            <w:pPr>
              <w:spacing w:after="0"/>
              <w:jc w:val="left"/>
            </w:pPr>
          </w:p>
          <w:p w14:paraId="090341FF" w14:textId="77777777" w:rsidR="00847214" w:rsidRDefault="00847214" w:rsidP="00A770ED">
            <w:pPr>
              <w:spacing w:after="0"/>
              <w:jc w:val="left"/>
            </w:pPr>
          </w:p>
          <w:p w14:paraId="5D079559" w14:textId="77777777" w:rsidR="00847214" w:rsidRDefault="00847214" w:rsidP="00A770ED">
            <w:pPr>
              <w:spacing w:after="0"/>
              <w:jc w:val="left"/>
            </w:pPr>
          </w:p>
          <w:p w14:paraId="06F95CA4" w14:textId="77777777" w:rsidR="00847214" w:rsidRDefault="00847214" w:rsidP="00A770ED">
            <w:pPr>
              <w:spacing w:after="0"/>
              <w:jc w:val="left"/>
            </w:pPr>
          </w:p>
          <w:p w14:paraId="2763A2DF" w14:textId="77777777" w:rsidR="00847214" w:rsidRDefault="00847214" w:rsidP="00A770ED">
            <w:pPr>
              <w:spacing w:after="0"/>
              <w:jc w:val="left"/>
            </w:pPr>
          </w:p>
          <w:tbl>
            <w:tblPr>
              <w:tblStyle w:val="TableGrid"/>
              <w:tblW w:w="0" w:type="auto"/>
              <w:tblInd w:w="313" w:type="dxa"/>
              <w:tblLook w:val="04A0" w:firstRow="1" w:lastRow="0" w:firstColumn="1" w:lastColumn="0" w:noHBand="0" w:noVBand="1"/>
            </w:tblPr>
            <w:tblGrid>
              <w:gridCol w:w="1849"/>
              <w:gridCol w:w="1866"/>
              <w:gridCol w:w="1417"/>
            </w:tblGrid>
            <w:tr w:rsidR="00847214" w14:paraId="06CE676E" w14:textId="77777777" w:rsidTr="00A770ED">
              <w:tc>
                <w:tcPr>
                  <w:tcW w:w="1849" w:type="dxa"/>
                </w:tcPr>
                <w:p w14:paraId="346C0DB1" w14:textId="77777777" w:rsidR="00847214" w:rsidRDefault="00847214" w:rsidP="00A770ED">
                  <w:pPr>
                    <w:spacing w:after="0" w:line="259" w:lineRule="auto"/>
                    <w:jc w:val="left"/>
                  </w:pPr>
                </w:p>
              </w:tc>
              <w:tc>
                <w:tcPr>
                  <w:tcW w:w="1866" w:type="dxa"/>
                </w:tcPr>
                <w:p w14:paraId="3056207C" w14:textId="77777777" w:rsidR="00847214" w:rsidRDefault="00847214" w:rsidP="00A770ED">
                  <w:pPr>
                    <w:spacing w:after="0" w:line="259" w:lineRule="auto"/>
                    <w:jc w:val="left"/>
                  </w:pPr>
                  <w:r>
                    <w:t xml:space="preserve">Older People </w:t>
                  </w:r>
                </w:p>
              </w:tc>
              <w:tc>
                <w:tcPr>
                  <w:tcW w:w="1417" w:type="dxa"/>
                </w:tcPr>
                <w:p w14:paraId="7328FF13" w14:textId="77777777" w:rsidR="00847214" w:rsidRDefault="00847214" w:rsidP="00A770ED">
                  <w:pPr>
                    <w:spacing w:after="0" w:line="259" w:lineRule="auto"/>
                    <w:jc w:val="left"/>
                  </w:pPr>
                  <w:r>
                    <w:t>Dementia</w:t>
                  </w:r>
                </w:p>
              </w:tc>
            </w:tr>
            <w:tr w:rsidR="00847214" w14:paraId="399A9C1A" w14:textId="77777777" w:rsidTr="00A770ED">
              <w:tc>
                <w:tcPr>
                  <w:tcW w:w="1849" w:type="dxa"/>
                </w:tcPr>
                <w:p w14:paraId="37628D40" w14:textId="77777777" w:rsidR="00847214" w:rsidRDefault="00847214" w:rsidP="00A770ED">
                  <w:pPr>
                    <w:spacing w:after="0" w:line="259" w:lineRule="auto"/>
                    <w:jc w:val="left"/>
                  </w:pPr>
                  <w:r>
                    <w:t xml:space="preserve">Current Rate for LCC funded residents in LCC homes </w:t>
                  </w:r>
                </w:p>
              </w:tc>
              <w:tc>
                <w:tcPr>
                  <w:tcW w:w="1866" w:type="dxa"/>
                </w:tcPr>
                <w:p w14:paraId="5AD1A31F" w14:textId="77777777" w:rsidR="00847214" w:rsidRDefault="00847214" w:rsidP="00A770ED">
                  <w:pPr>
                    <w:spacing w:after="0" w:line="259" w:lineRule="auto"/>
                    <w:jc w:val="left"/>
                  </w:pPr>
                  <w:r>
                    <w:t>£489.76</w:t>
                  </w:r>
                </w:p>
              </w:tc>
              <w:tc>
                <w:tcPr>
                  <w:tcW w:w="1417" w:type="dxa"/>
                </w:tcPr>
                <w:p w14:paraId="376BB20E" w14:textId="77777777" w:rsidR="00847214" w:rsidRDefault="00847214" w:rsidP="00A770ED">
                  <w:pPr>
                    <w:spacing w:after="0" w:line="259" w:lineRule="auto"/>
                    <w:jc w:val="left"/>
                  </w:pPr>
                  <w:r>
                    <w:t>£525.38</w:t>
                  </w:r>
                </w:p>
              </w:tc>
            </w:tr>
            <w:tr w:rsidR="00847214" w14:paraId="5FEE45DE" w14:textId="77777777" w:rsidTr="00A770ED">
              <w:tc>
                <w:tcPr>
                  <w:tcW w:w="1849" w:type="dxa"/>
                </w:tcPr>
                <w:p w14:paraId="7B636330" w14:textId="77777777" w:rsidR="00847214" w:rsidRDefault="00847214" w:rsidP="00A770ED">
                  <w:pPr>
                    <w:spacing w:after="0" w:line="259" w:lineRule="auto"/>
                    <w:jc w:val="left"/>
                  </w:pPr>
                  <w:r>
                    <w:t xml:space="preserve">Current Self- funder rate in LCC Homes </w:t>
                  </w:r>
                </w:p>
              </w:tc>
              <w:tc>
                <w:tcPr>
                  <w:tcW w:w="1866" w:type="dxa"/>
                </w:tcPr>
                <w:p w14:paraId="2EE12F29" w14:textId="77777777" w:rsidR="00847214" w:rsidRDefault="00847214" w:rsidP="00A770ED">
                  <w:pPr>
                    <w:spacing w:after="0" w:line="259" w:lineRule="auto"/>
                    <w:jc w:val="left"/>
                  </w:pPr>
                  <w:r>
                    <w:t>£518.00</w:t>
                  </w:r>
                </w:p>
              </w:tc>
              <w:tc>
                <w:tcPr>
                  <w:tcW w:w="1417" w:type="dxa"/>
                </w:tcPr>
                <w:p w14:paraId="0FDB0227" w14:textId="77777777" w:rsidR="00847214" w:rsidRDefault="00847214" w:rsidP="00A770ED">
                  <w:pPr>
                    <w:spacing w:after="0" w:line="259" w:lineRule="auto"/>
                    <w:jc w:val="left"/>
                  </w:pPr>
                  <w:r>
                    <w:t>£549.85</w:t>
                  </w:r>
                </w:p>
              </w:tc>
            </w:tr>
            <w:tr w:rsidR="00847214" w14:paraId="62E31383" w14:textId="77777777" w:rsidTr="00A770ED">
              <w:tc>
                <w:tcPr>
                  <w:tcW w:w="1849" w:type="dxa"/>
                </w:tcPr>
                <w:p w14:paraId="52FB3C39" w14:textId="77777777" w:rsidR="00847214" w:rsidRDefault="00847214" w:rsidP="00A770ED">
                  <w:pPr>
                    <w:spacing w:after="0" w:line="259" w:lineRule="auto"/>
                    <w:jc w:val="left"/>
                  </w:pPr>
                  <w:r>
                    <w:t>Approx Proposed Self-funded rate in LCC Homes</w:t>
                  </w:r>
                </w:p>
              </w:tc>
              <w:tc>
                <w:tcPr>
                  <w:tcW w:w="1866" w:type="dxa"/>
                </w:tcPr>
                <w:p w14:paraId="0B424A1A" w14:textId="77777777" w:rsidR="00847214" w:rsidRPr="00C30291" w:rsidRDefault="00847214" w:rsidP="00A770ED">
                  <w:pPr>
                    <w:spacing w:after="0" w:line="259" w:lineRule="auto"/>
                    <w:jc w:val="left"/>
                    <w:rPr>
                      <w:b/>
                    </w:rPr>
                  </w:pPr>
                  <w:r w:rsidRPr="00C30291">
                    <w:rPr>
                      <w:b/>
                    </w:rPr>
                    <w:t>£6</w:t>
                  </w:r>
                  <w:r>
                    <w:rPr>
                      <w:b/>
                    </w:rPr>
                    <w:t>40</w:t>
                  </w:r>
                  <w:r w:rsidRPr="00C30291">
                    <w:rPr>
                      <w:b/>
                    </w:rPr>
                    <w:t>.00</w:t>
                  </w:r>
                </w:p>
              </w:tc>
              <w:tc>
                <w:tcPr>
                  <w:tcW w:w="1417" w:type="dxa"/>
                </w:tcPr>
                <w:p w14:paraId="0921706F" w14:textId="77777777" w:rsidR="00847214" w:rsidRPr="00C30291" w:rsidRDefault="00847214" w:rsidP="00A770ED">
                  <w:pPr>
                    <w:spacing w:after="0" w:line="259" w:lineRule="auto"/>
                    <w:jc w:val="left"/>
                    <w:rPr>
                      <w:b/>
                    </w:rPr>
                  </w:pPr>
                  <w:r w:rsidRPr="00C30291">
                    <w:rPr>
                      <w:b/>
                    </w:rPr>
                    <w:t>£6</w:t>
                  </w:r>
                  <w:r>
                    <w:rPr>
                      <w:b/>
                    </w:rPr>
                    <w:t>70</w:t>
                  </w:r>
                  <w:r w:rsidRPr="00C30291">
                    <w:rPr>
                      <w:b/>
                    </w:rPr>
                    <w:t>.00</w:t>
                  </w:r>
                </w:p>
              </w:tc>
            </w:tr>
          </w:tbl>
          <w:p w14:paraId="3C70637A" w14:textId="77777777" w:rsidR="00847214" w:rsidRPr="006F2802" w:rsidRDefault="00847214" w:rsidP="00A770ED">
            <w:pPr>
              <w:spacing w:after="0"/>
              <w:jc w:val="left"/>
            </w:pPr>
          </w:p>
        </w:tc>
      </w:tr>
      <w:tr w:rsidR="00847214" w14:paraId="6D815476" w14:textId="77777777" w:rsidTr="00A770ED">
        <w:trPr>
          <w:trHeight w:val="70"/>
        </w:trPr>
        <w:tc>
          <w:tcPr>
            <w:tcW w:w="2830" w:type="dxa"/>
            <w:gridSpan w:val="2"/>
          </w:tcPr>
          <w:p w14:paraId="60A8D5B5" w14:textId="77777777" w:rsidR="00847214" w:rsidRDefault="00847214" w:rsidP="00A770ED">
            <w:pPr>
              <w:spacing w:after="0"/>
              <w:jc w:val="left"/>
            </w:pPr>
            <w:r>
              <w:rPr>
                <w:b/>
              </w:rPr>
              <w:t>Impact upon service</w:t>
            </w:r>
          </w:p>
          <w:p w14:paraId="481B7A96" w14:textId="77777777" w:rsidR="00847214" w:rsidRDefault="00847214" w:rsidP="00A770ED">
            <w:pPr>
              <w:spacing w:after="0"/>
              <w:jc w:val="left"/>
            </w:pPr>
          </w:p>
          <w:p w14:paraId="613AB3AB" w14:textId="77777777" w:rsidR="00847214" w:rsidRDefault="00847214" w:rsidP="00A770ED">
            <w:pPr>
              <w:spacing w:after="0"/>
              <w:jc w:val="left"/>
            </w:pPr>
          </w:p>
          <w:p w14:paraId="240B8588" w14:textId="77777777" w:rsidR="00847214" w:rsidRDefault="00847214" w:rsidP="00A770ED">
            <w:pPr>
              <w:spacing w:after="0"/>
              <w:jc w:val="left"/>
            </w:pPr>
          </w:p>
          <w:p w14:paraId="690E8726" w14:textId="77777777" w:rsidR="00847214" w:rsidRDefault="00847214" w:rsidP="00A770ED">
            <w:pPr>
              <w:spacing w:after="0"/>
              <w:jc w:val="left"/>
            </w:pPr>
          </w:p>
          <w:p w14:paraId="6D63A75A" w14:textId="77777777" w:rsidR="00847214" w:rsidRDefault="00847214" w:rsidP="00A770ED">
            <w:pPr>
              <w:spacing w:after="0"/>
              <w:jc w:val="left"/>
            </w:pPr>
          </w:p>
        </w:tc>
        <w:tc>
          <w:tcPr>
            <w:tcW w:w="6186" w:type="dxa"/>
            <w:gridSpan w:val="5"/>
          </w:tcPr>
          <w:p w14:paraId="23180CC7" w14:textId="77777777" w:rsidR="00847214" w:rsidRDefault="00847214" w:rsidP="00A770ED">
            <w:pPr>
              <w:spacing w:after="0"/>
            </w:pPr>
            <w:r>
              <w:t>LCC</w:t>
            </w:r>
            <w:r w:rsidRPr="001449ED">
              <w:t xml:space="preserve"> </w:t>
            </w:r>
            <w:r>
              <w:t>meet the costs of approx. 45%</w:t>
            </w:r>
            <w:r w:rsidRPr="001449ED">
              <w:t xml:space="preserve"> </w:t>
            </w:r>
            <w:r>
              <w:t xml:space="preserve">of older people in </w:t>
            </w:r>
            <w:r w:rsidRPr="001449ED">
              <w:t>residenti</w:t>
            </w:r>
            <w:r>
              <w:t xml:space="preserve">al and nursing care home. </w:t>
            </w:r>
            <w:r w:rsidRPr="001449ED">
              <w:t xml:space="preserve"> </w:t>
            </w:r>
            <w:r>
              <w:t>However about 45% of individuals (or their families) pay the full cost for their care homes places directly to the provider – these people are generally known as 'Self Funders'.</w:t>
            </w:r>
            <w:r w:rsidRPr="001449ED">
              <w:t xml:space="preserve"> </w:t>
            </w:r>
          </w:p>
          <w:p w14:paraId="6CAEE31D" w14:textId="77777777" w:rsidR="00847214" w:rsidRDefault="00847214" w:rsidP="00A770ED">
            <w:pPr>
              <w:spacing w:after="0"/>
            </w:pPr>
          </w:p>
          <w:p w14:paraId="0C4BD1EA" w14:textId="77777777" w:rsidR="00847214" w:rsidRDefault="00847214" w:rsidP="00A770ED">
            <w:pPr>
              <w:spacing w:after="0"/>
            </w:pPr>
            <w:r w:rsidRPr="001449ED">
              <w:t xml:space="preserve">Income is also generated via people assessed as able to pay </w:t>
            </w:r>
            <w:r>
              <w:t>part of the</w:t>
            </w:r>
            <w:r w:rsidRPr="001449ED">
              <w:t xml:space="preserve"> cost of their care and other funding bodies such as the NHS and other LA's; </w:t>
            </w:r>
            <w:r>
              <w:t xml:space="preserve">also pay for the services.  The financial </w:t>
            </w:r>
            <w:r w:rsidRPr="001449ED">
              <w:t xml:space="preserve">sustainability of services therefore depends on the overall </w:t>
            </w:r>
            <w:r>
              <w:t>balance between income from these sources and the costs of running the services.</w:t>
            </w:r>
            <w:r w:rsidRPr="001449ED">
              <w:t xml:space="preserve">  </w:t>
            </w:r>
          </w:p>
          <w:p w14:paraId="53C0B395" w14:textId="77777777" w:rsidR="00847214" w:rsidRPr="001449ED" w:rsidRDefault="00847214" w:rsidP="00A770ED">
            <w:pPr>
              <w:spacing w:after="0"/>
            </w:pPr>
          </w:p>
          <w:p w14:paraId="22B6301A" w14:textId="77777777" w:rsidR="00847214" w:rsidRDefault="00847214" w:rsidP="00A770ED">
            <w:pPr>
              <w:spacing w:after="0"/>
            </w:pPr>
            <w:r>
              <w:t xml:space="preserve">This is the same position for the County Council's own 17 residential services for older people with about 30% of its residents 'self-funding'.  </w:t>
            </w:r>
          </w:p>
          <w:p w14:paraId="4260082C" w14:textId="77777777" w:rsidR="00847214" w:rsidRDefault="00847214" w:rsidP="00A770ED">
            <w:pPr>
              <w:spacing w:after="0"/>
            </w:pPr>
          </w:p>
          <w:p w14:paraId="792658B2" w14:textId="77777777" w:rsidR="00847214" w:rsidRDefault="00847214" w:rsidP="00A770ED">
            <w:pPr>
              <w:spacing w:after="0"/>
            </w:pPr>
            <w:r w:rsidRPr="001449ED">
              <w:t xml:space="preserve">Within </w:t>
            </w:r>
            <w:r>
              <w:t xml:space="preserve">LCC </w:t>
            </w:r>
            <w:r w:rsidRPr="001449ED">
              <w:t xml:space="preserve">Older peoples services </w:t>
            </w:r>
            <w:r>
              <w:t>i</w:t>
            </w:r>
            <w:r w:rsidRPr="001449ED">
              <w:t>ncreases for self-funding service user</w:t>
            </w:r>
            <w:r>
              <w:t>s</w:t>
            </w:r>
            <w:r w:rsidRPr="001449ED">
              <w:t xml:space="preserve"> are </w:t>
            </w:r>
            <w:r>
              <w:t>usually</w:t>
            </w:r>
            <w:r w:rsidRPr="001449ED">
              <w:t xml:space="preserve"> agreed in January of each year. In 201</w:t>
            </w:r>
            <w:r>
              <w:t>6</w:t>
            </w:r>
            <w:r w:rsidRPr="001449ED">
              <w:t>/1</w:t>
            </w:r>
            <w:r>
              <w:t>7</w:t>
            </w:r>
            <w:r w:rsidRPr="001449ED">
              <w:t xml:space="preserve">, an inflationary uplift based on </w:t>
            </w:r>
            <w:r>
              <w:t>the uplift to LCC local authority rate</w:t>
            </w:r>
            <w:r w:rsidRPr="001449ED">
              <w:t xml:space="preserve"> of </w:t>
            </w:r>
            <w:r>
              <w:t>4</w:t>
            </w:r>
            <w:r w:rsidRPr="001449ED">
              <w:t>.</w:t>
            </w:r>
            <w:r>
              <w:t>17</w:t>
            </w:r>
            <w:r w:rsidRPr="001449ED">
              <w:t>% was applied to full cost paying service users within our own residential homes</w:t>
            </w:r>
            <w:r>
              <w:t>.</w:t>
            </w:r>
          </w:p>
          <w:p w14:paraId="4F25A743" w14:textId="77777777" w:rsidR="00847214" w:rsidRDefault="00847214" w:rsidP="00A770ED">
            <w:pPr>
              <w:spacing w:after="0"/>
            </w:pPr>
          </w:p>
          <w:p w14:paraId="728EA641" w14:textId="77777777" w:rsidR="00847214" w:rsidRDefault="00847214" w:rsidP="00A770ED">
            <w:pPr>
              <w:spacing w:after="0"/>
            </w:pPr>
            <w:r>
              <w:t>So if this proposal is adopted older people</w:t>
            </w:r>
            <w:r w:rsidRPr="00204DD0">
              <w:t xml:space="preserve"> </w:t>
            </w:r>
            <w:r>
              <w:t xml:space="preserve">who are admitted from April 2018 and </w:t>
            </w:r>
            <w:r w:rsidRPr="00204DD0">
              <w:t xml:space="preserve">self-fund their places in LCC operated care homes will face increased fee levels </w:t>
            </w:r>
            <w:r>
              <w:t>which will</w:t>
            </w:r>
            <w:r w:rsidRPr="00204DD0">
              <w:t xml:space="preserve"> better reflect the 'market rate'</w:t>
            </w:r>
            <w:r>
              <w:t xml:space="preserve">. </w:t>
            </w:r>
          </w:p>
          <w:p w14:paraId="658D018C" w14:textId="77777777" w:rsidR="00847214" w:rsidRPr="006F2802" w:rsidRDefault="00847214" w:rsidP="00A770ED">
            <w:pPr>
              <w:pStyle w:val="ListParagraph"/>
              <w:spacing w:after="0"/>
              <w:jc w:val="left"/>
            </w:pPr>
          </w:p>
        </w:tc>
      </w:tr>
      <w:tr w:rsidR="00847214" w14:paraId="60FF10A6" w14:textId="77777777" w:rsidTr="00A770ED">
        <w:trPr>
          <w:trHeight w:val="70"/>
        </w:trPr>
        <w:tc>
          <w:tcPr>
            <w:tcW w:w="2830" w:type="dxa"/>
            <w:gridSpan w:val="2"/>
          </w:tcPr>
          <w:p w14:paraId="159235B2" w14:textId="77777777" w:rsidR="00847214" w:rsidRDefault="00847214" w:rsidP="00A770ED">
            <w:pPr>
              <w:spacing w:after="0"/>
              <w:jc w:val="left"/>
            </w:pPr>
            <w:r>
              <w:rPr>
                <w:b/>
              </w:rPr>
              <w:t>Actions needed to deliver the target savings</w:t>
            </w:r>
          </w:p>
          <w:p w14:paraId="2522A6D6" w14:textId="77777777" w:rsidR="00847214" w:rsidRDefault="00847214" w:rsidP="00A770ED">
            <w:pPr>
              <w:spacing w:after="0"/>
              <w:jc w:val="left"/>
            </w:pPr>
          </w:p>
          <w:p w14:paraId="3D6729EC" w14:textId="77777777" w:rsidR="00847214" w:rsidRDefault="00847214" w:rsidP="00A770ED">
            <w:pPr>
              <w:spacing w:after="0"/>
              <w:jc w:val="left"/>
            </w:pPr>
          </w:p>
          <w:p w14:paraId="39C015D5" w14:textId="77777777" w:rsidR="00847214" w:rsidRDefault="00847214" w:rsidP="00A770ED">
            <w:pPr>
              <w:spacing w:after="0"/>
              <w:jc w:val="left"/>
            </w:pPr>
          </w:p>
        </w:tc>
        <w:tc>
          <w:tcPr>
            <w:tcW w:w="6186" w:type="dxa"/>
            <w:gridSpan w:val="5"/>
          </w:tcPr>
          <w:p w14:paraId="191250B7" w14:textId="77777777" w:rsidR="00847214" w:rsidRDefault="00847214" w:rsidP="00847214">
            <w:pPr>
              <w:pStyle w:val="ListParagraph"/>
              <w:numPr>
                <w:ilvl w:val="0"/>
                <w:numId w:val="48"/>
              </w:numPr>
              <w:autoSpaceDE/>
              <w:autoSpaceDN/>
              <w:adjustRightInd/>
              <w:spacing w:after="0" w:line="259" w:lineRule="auto"/>
            </w:pPr>
            <w:r>
              <w:t>Implement new rates April 2018 change letters and information posters for homes etc.</w:t>
            </w:r>
          </w:p>
          <w:p w14:paraId="6EAF4921" w14:textId="77777777" w:rsidR="00847214" w:rsidRDefault="00847214" w:rsidP="00847214">
            <w:pPr>
              <w:pStyle w:val="ListParagraph"/>
              <w:numPr>
                <w:ilvl w:val="0"/>
                <w:numId w:val="48"/>
              </w:numPr>
              <w:autoSpaceDE/>
              <w:autoSpaceDN/>
              <w:adjustRightInd/>
              <w:spacing w:after="0" w:line="259" w:lineRule="auto"/>
            </w:pPr>
            <w:r>
              <w:t>At January each year decide on percentage rise for old rate and new rate for self funders.</w:t>
            </w:r>
          </w:p>
          <w:p w14:paraId="55957039" w14:textId="77777777" w:rsidR="00847214" w:rsidRPr="006F2802" w:rsidRDefault="00847214" w:rsidP="00847214">
            <w:pPr>
              <w:pStyle w:val="ListParagraph"/>
              <w:numPr>
                <w:ilvl w:val="0"/>
                <w:numId w:val="48"/>
              </w:numPr>
              <w:autoSpaceDE/>
              <w:autoSpaceDN/>
              <w:adjustRightInd/>
              <w:spacing w:after="0" w:line="259" w:lineRule="auto"/>
              <w:jc w:val="left"/>
            </w:pPr>
            <w:r>
              <w:t>Implement as business as normal each subsequent year</w:t>
            </w:r>
          </w:p>
        </w:tc>
      </w:tr>
    </w:tbl>
    <w:p w14:paraId="342E9742" w14:textId="77777777" w:rsidR="00847214" w:rsidRDefault="00847214" w:rsidP="00847214">
      <w:pPr>
        <w:spacing w:after="0"/>
      </w:pPr>
    </w:p>
    <w:p w14:paraId="7A6D887A" w14:textId="77777777" w:rsidR="00847214" w:rsidRDefault="00847214" w:rsidP="00847214">
      <w:pPr>
        <w:spacing w:after="0"/>
        <w:rPr>
          <w:b/>
        </w:rPr>
      </w:pPr>
      <w:r>
        <w:rPr>
          <w:b/>
        </w:rPr>
        <w:t xml:space="preserve">What does this service deliver? </w:t>
      </w:r>
    </w:p>
    <w:p w14:paraId="5719B7CA" w14:textId="77777777" w:rsidR="00847214" w:rsidRDefault="00847214" w:rsidP="00847214">
      <w:pPr>
        <w:spacing w:after="0"/>
      </w:pPr>
    </w:p>
    <w:p w14:paraId="10ACA9CF" w14:textId="77777777" w:rsidR="00847214" w:rsidRDefault="00847214" w:rsidP="00847214">
      <w:pPr>
        <w:spacing w:after="0"/>
      </w:pPr>
      <w:r>
        <w:t>LCC provides 17 residential homes (with a further home due to open in September 2017) for older people throughout Lancashire, with at least one home in each of the twelve district council areas.</w:t>
      </w:r>
    </w:p>
    <w:p w14:paraId="4AFB337B" w14:textId="77777777" w:rsidR="00847214" w:rsidRDefault="00847214" w:rsidP="00847214">
      <w:pPr>
        <w:spacing w:after="0"/>
      </w:pPr>
    </w:p>
    <w:p w14:paraId="21F2C1E3" w14:textId="77777777" w:rsidR="00847214" w:rsidRDefault="00847214" w:rsidP="00847214">
      <w:pPr>
        <w:spacing w:after="0"/>
      </w:pPr>
      <w:r>
        <w:t>16 homes have specialised dementia units and presently eight homes have dedicated Community bed units providing rehabilitation and recuperation and supporting hospitals to discharge patients in a timely fashion.</w:t>
      </w:r>
    </w:p>
    <w:p w14:paraId="7904F0E3" w14:textId="77777777" w:rsidR="00847214" w:rsidRDefault="00847214" w:rsidP="00847214">
      <w:pPr>
        <w:autoSpaceDE/>
        <w:autoSpaceDN/>
        <w:adjustRightInd/>
        <w:spacing w:after="0"/>
        <w:jc w:val="left"/>
        <w:rPr>
          <w:rFonts w:cs="Arial"/>
          <w:b/>
        </w:rPr>
      </w:pPr>
      <w:r>
        <w:rPr>
          <w:rFonts w:cs="Arial"/>
          <w:b/>
        </w:rPr>
        <w:br w:type="page"/>
      </w:r>
    </w:p>
    <w:p w14:paraId="4D9A22FC" w14:textId="77777777" w:rsidR="00847214" w:rsidRDefault="00847214" w:rsidP="00847214">
      <w:r>
        <w:rPr>
          <w:noProof/>
          <w:lang w:eastAsia="en-GB"/>
        </w:rPr>
        <w:drawing>
          <wp:anchor distT="0" distB="0" distL="114300" distR="114300" simplePos="0" relativeHeight="251671040" behindDoc="1" locked="0" layoutInCell="1" allowOverlap="1" wp14:anchorId="24319752" wp14:editId="1D86EE5F">
            <wp:simplePos x="0" y="0"/>
            <wp:positionH relativeFrom="column">
              <wp:posOffset>-914400</wp:posOffset>
            </wp:positionH>
            <wp:positionV relativeFrom="paragraph">
              <wp:posOffset>-1028700</wp:posOffset>
            </wp:positionV>
            <wp:extent cx="7647940" cy="10858500"/>
            <wp:effectExtent l="19050" t="0" r="0" b="0"/>
            <wp:wrapNone/>
            <wp:docPr id="16" name="Picture 16"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2D3CF464" w14:textId="77777777" w:rsidR="00847214" w:rsidRDefault="00847214" w:rsidP="00847214"/>
    <w:p w14:paraId="167867D0" w14:textId="77777777" w:rsidR="00847214" w:rsidRDefault="00847214" w:rsidP="00847214"/>
    <w:p w14:paraId="243354FB" w14:textId="77777777" w:rsidR="00847214" w:rsidRDefault="00847214" w:rsidP="00847214"/>
    <w:p w14:paraId="604FE06C" w14:textId="77777777" w:rsidR="00847214" w:rsidRDefault="00847214" w:rsidP="00847214"/>
    <w:p w14:paraId="736174C2" w14:textId="77777777" w:rsidR="00847214" w:rsidRDefault="00847214" w:rsidP="00847214"/>
    <w:p w14:paraId="7CC93B65" w14:textId="77777777" w:rsidR="00847214" w:rsidRDefault="00847214" w:rsidP="00847214"/>
    <w:p w14:paraId="4EF89AE2" w14:textId="77777777" w:rsidR="00847214" w:rsidRDefault="00847214" w:rsidP="00847214"/>
    <w:p w14:paraId="325AC06C" w14:textId="77777777" w:rsidR="00847214" w:rsidRDefault="00847214" w:rsidP="00847214"/>
    <w:p w14:paraId="5E94AD6C" w14:textId="77777777" w:rsidR="00847214" w:rsidRDefault="00847214" w:rsidP="00847214"/>
    <w:p w14:paraId="08CDFF4D" w14:textId="77777777" w:rsidR="00847214" w:rsidRDefault="00847214" w:rsidP="00847214"/>
    <w:p w14:paraId="61C7D223" w14:textId="77777777" w:rsidR="00847214" w:rsidRDefault="00847214" w:rsidP="00847214"/>
    <w:p w14:paraId="49D56626" w14:textId="77777777" w:rsidR="00847214" w:rsidRDefault="00847214" w:rsidP="00847214">
      <w:r>
        <w:rPr>
          <w:noProof/>
          <w:lang w:eastAsia="en-GB"/>
        </w:rPr>
        <mc:AlternateContent>
          <mc:Choice Requires="wps">
            <w:drawing>
              <wp:anchor distT="0" distB="0" distL="114300" distR="114300" simplePos="0" relativeHeight="251672064" behindDoc="0" locked="0" layoutInCell="1" allowOverlap="1" wp14:anchorId="5C737439" wp14:editId="543E9402">
                <wp:simplePos x="0" y="0"/>
                <wp:positionH relativeFrom="column">
                  <wp:posOffset>-342900</wp:posOffset>
                </wp:positionH>
                <wp:positionV relativeFrom="paragraph">
                  <wp:posOffset>188595</wp:posOffset>
                </wp:positionV>
                <wp:extent cx="4914900" cy="449580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ADA86" w14:textId="77777777" w:rsidR="00612F03" w:rsidRPr="002F35BA" w:rsidRDefault="00612F03" w:rsidP="00847214">
                            <w:pPr>
                              <w:outlineLvl w:val="0"/>
                              <w:rPr>
                                <w:rFonts w:ascii="Corbel" w:hAnsi="Corbel"/>
                                <w:b/>
                                <w:sz w:val="44"/>
                              </w:rPr>
                            </w:pPr>
                            <w:r w:rsidRPr="002F35BA">
                              <w:rPr>
                                <w:rFonts w:ascii="Corbel" w:hAnsi="Corbel"/>
                                <w:b/>
                                <w:sz w:val="44"/>
                              </w:rPr>
                              <w:t>Section 4</w:t>
                            </w:r>
                          </w:p>
                          <w:p w14:paraId="718E2DA1" w14:textId="77777777" w:rsidR="00612F03" w:rsidRPr="009838D0" w:rsidRDefault="00612F03" w:rsidP="00847214">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sidRPr="00C35245">
                              <w:rPr>
                                <w:rFonts w:ascii="Corbel" w:hAnsi="Corbel" w:cs="Arial"/>
                                <w:color w:val="FF0000"/>
                                <w:sz w:val="40"/>
                                <w:szCs w:val="40"/>
                              </w:rPr>
                              <w:t>Older People Increase New Self-funder Fees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September 2017</w:t>
                            </w:r>
                          </w:p>
                          <w:p w14:paraId="76796981" w14:textId="77777777" w:rsidR="00612F03" w:rsidRPr="002F35BA" w:rsidRDefault="00612F03" w:rsidP="00847214">
                            <w:pPr>
                              <w:rPr>
                                <w:rFonts w:ascii="Corbel" w:hAnsi="Corbel"/>
                                <w:b/>
                                <w:sz w:val="44"/>
                              </w:rPr>
                            </w:pPr>
                          </w:p>
                          <w:p w14:paraId="2AD168FC" w14:textId="77777777" w:rsidR="00612F03" w:rsidRPr="002F35BA" w:rsidRDefault="00612F03" w:rsidP="00847214">
                            <w:pPr>
                              <w:rPr>
                                <w:rFonts w:ascii="Corbel" w:hAnsi="Corbel"/>
                              </w:rPr>
                            </w:pPr>
                          </w:p>
                        </w:txbxContent>
                      </wps:txbx>
                      <wps:bodyPr rot="0" vert="horz" wrap="square" lIns="91440" tIns="91440" rIns="91440" bIns="91440" anchor="t" anchorCtr="0" upright="1"/>
                    </wps:wsp>
                  </a:graphicData>
                </a:graphic>
                <wp14:sizeRelH relativeFrom="page">
                  <wp14:pctWidth>0</wp14:pctWidth>
                </wp14:sizeRelH>
                <wp14:sizeRelV relativeFrom="page">
                  <wp14:pctHeight>0</wp14:pctHeight>
                </wp14:sizeRelV>
              </wp:anchor>
            </w:drawing>
          </mc:Choice>
          <mc:Fallback>
            <w:pict>
              <v:shape w14:anchorId="5C737439" id="_x0000_s1033" type="#_x0000_t202" style="position:absolute;left:0;text-align:left;margin-left:-27pt;margin-top:14.85pt;width:387pt;height:3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" filled="f" stroked="f">
                <v:textbox inset=",7.2pt,,7.2pt">
                  <w:txbxContent>
                    <w:p w14:paraId="6CAADA86" w14:textId="77777777" w:rsidR="00612F03" w:rsidRPr="002F35BA" w:rsidRDefault="00612F03" w:rsidP="00847214">
                      <w:pPr>
                        <w:outlineLvl w:val="0"/>
                        <w:rPr>
                          <w:rFonts w:ascii="Corbel" w:hAnsi="Corbel"/>
                          <w:b/>
                          <w:sz w:val="44"/>
                        </w:rPr>
                      </w:pPr>
                      <w:r w:rsidRPr="002F35BA">
                        <w:rPr>
                          <w:rFonts w:ascii="Corbel" w:hAnsi="Corbel"/>
                          <w:b/>
                          <w:sz w:val="44"/>
                        </w:rPr>
                        <w:t>Section 4</w:t>
                      </w:r>
                    </w:p>
                    <w:p w14:paraId="718E2DA1" w14:textId="77777777" w:rsidR="00612F03" w:rsidRPr="009838D0" w:rsidRDefault="00612F03" w:rsidP="00847214">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sidRPr="00C35245">
                        <w:rPr>
                          <w:rFonts w:ascii="Corbel" w:hAnsi="Corbel" w:cs="Arial"/>
                          <w:color w:val="FF0000"/>
                          <w:sz w:val="40"/>
                          <w:szCs w:val="40"/>
                        </w:rPr>
                        <w:t>Older People Increase New Self-funder Fees</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September 2017</w:t>
                      </w:r>
                    </w:p>
                    <w:p w14:paraId="76796981" w14:textId="77777777" w:rsidR="00612F03" w:rsidRPr="002F35BA" w:rsidRDefault="00612F03" w:rsidP="00847214">
                      <w:pPr>
                        <w:rPr>
                          <w:rFonts w:ascii="Corbel" w:hAnsi="Corbel"/>
                          <w:b/>
                          <w:sz w:val="44"/>
                        </w:rPr>
                      </w:pPr>
                    </w:p>
                    <w:p w14:paraId="2AD168FC" w14:textId="77777777" w:rsidR="00612F03" w:rsidRPr="002F35BA" w:rsidRDefault="00612F03" w:rsidP="00847214">
                      <w:pPr>
                        <w:rPr>
                          <w:rFonts w:ascii="Corbel" w:hAnsi="Corbel"/>
                        </w:rPr>
                      </w:pPr>
                    </w:p>
                  </w:txbxContent>
                </v:textbox>
              </v:shape>
            </w:pict>
          </mc:Fallback>
        </mc:AlternateContent>
      </w:r>
    </w:p>
    <w:p w14:paraId="1ABCAD0E" w14:textId="77777777" w:rsidR="00847214" w:rsidRDefault="00847214" w:rsidP="00847214"/>
    <w:p w14:paraId="53479F1E" w14:textId="77777777" w:rsidR="00847214" w:rsidRDefault="00847214" w:rsidP="00847214"/>
    <w:p w14:paraId="7DB0221A" w14:textId="77777777" w:rsidR="00847214" w:rsidRDefault="00847214" w:rsidP="00847214"/>
    <w:p w14:paraId="69194856" w14:textId="77777777" w:rsidR="00847214" w:rsidRDefault="00847214" w:rsidP="00847214"/>
    <w:p w14:paraId="09F9060E" w14:textId="77777777" w:rsidR="00847214" w:rsidRDefault="00847214" w:rsidP="00847214"/>
    <w:p w14:paraId="3169EF66" w14:textId="77777777" w:rsidR="00847214" w:rsidRDefault="00847214" w:rsidP="00847214"/>
    <w:p w14:paraId="4811EB41" w14:textId="77777777" w:rsidR="00847214" w:rsidRDefault="00847214" w:rsidP="00847214"/>
    <w:p w14:paraId="727AF63A" w14:textId="77777777" w:rsidR="00847214" w:rsidRDefault="00847214" w:rsidP="00847214"/>
    <w:p w14:paraId="7244F233" w14:textId="77777777" w:rsidR="00847214" w:rsidRDefault="00847214" w:rsidP="00847214">
      <w:pPr>
        <w:rPr>
          <w:b/>
        </w:rPr>
      </w:pPr>
      <w:r>
        <w:rPr>
          <w:b/>
        </w:rPr>
        <w:br w:type="page"/>
      </w:r>
    </w:p>
    <w:p w14:paraId="5A0C745B" w14:textId="77777777" w:rsidR="00847214" w:rsidRDefault="00847214" w:rsidP="00847214">
      <w:pPr>
        <w:outlineLvl w:val="0"/>
        <w:rPr>
          <w:b/>
        </w:rPr>
      </w:pPr>
      <w:r>
        <w:rPr>
          <w:b/>
        </w:rPr>
        <w:t xml:space="preserve">What is the Purpose of the </w:t>
      </w:r>
      <w:r w:rsidRPr="009B0987">
        <w:rPr>
          <w:b/>
        </w:rPr>
        <w:t>Equality Decision-Making Analysis</w:t>
      </w:r>
      <w:r>
        <w:rPr>
          <w:b/>
        </w:rPr>
        <w:t>?</w:t>
      </w:r>
    </w:p>
    <w:p w14:paraId="2AD89B34" w14:textId="77777777" w:rsidR="00847214" w:rsidRDefault="00847214" w:rsidP="00847214">
      <w: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52C6F30E" w14:textId="77777777" w:rsidR="00847214" w:rsidRDefault="00847214" w:rsidP="00847214">
      <w: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35673FC5" w14:textId="77777777" w:rsidR="00847214" w:rsidRDefault="00847214" w:rsidP="00847214">
      <w: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550640AE" w14:textId="77777777" w:rsidR="00847214" w:rsidRDefault="00847214" w:rsidP="00847214">
      <w: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6BEC446D" w14:textId="77777777" w:rsidR="00847214" w:rsidRDefault="00847214" w:rsidP="00847214">
      <w: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6209F50B" w14:textId="77777777" w:rsidR="00847214" w:rsidRDefault="00847214" w:rsidP="00847214">
      <w:r>
        <w:t>This process should be completed with reference to the most recent, updated version of the Equality Analysis Step by Step Guidance (to be distributed ) or EHRC guidance at</w:t>
      </w:r>
    </w:p>
    <w:p w14:paraId="330A931E" w14:textId="77777777" w:rsidR="00847214" w:rsidRDefault="008D550D" w:rsidP="00847214">
      <w:hyperlink r:id="rId30" w:history="1">
        <w:r w:rsidR="00847214" w:rsidRPr="006261CC">
          <w:rPr>
            <w:rStyle w:val="Hyperlink"/>
          </w:rPr>
          <w:t>http://www.equalityhumanrights.com/private-and-public-sector-guidance/public-sector-providers/public-sector-equality-duty</w:t>
        </w:r>
      </w:hyperlink>
    </w:p>
    <w:p w14:paraId="37BAC3DC" w14:textId="77777777" w:rsidR="00847214" w:rsidRDefault="00847214" w:rsidP="00847214">
      <w: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12F8A039" w14:textId="77777777" w:rsidR="00847214" w:rsidRDefault="00847214" w:rsidP="00847214"/>
    <w:p w14:paraId="67276141" w14:textId="77777777" w:rsidR="00847214" w:rsidRDefault="00847214" w:rsidP="00847214">
      <w:r>
        <w:t>The documents should also be retained following any decision as they may be requested as part of enquiries from the Equality and Human Rights Commission or Freedom of Information requests.</w:t>
      </w:r>
    </w:p>
    <w:p w14:paraId="6CCADD71" w14:textId="77777777" w:rsidR="00847214" w:rsidRDefault="00847214" w:rsidP="00847214">
      <w:r>
        <w:t>Specific advice on completing the Equality Analysis and advice, support and training on the Equality Duty and its implications is available from the County Equality and Cohesion Team by contacting</w:t>
      </w:r>
    </w:p>
    <w:p w14:paraId="3D9E284B" w14:textId="77777777" w:rsidR="00847214" w:rsidRDefault="00847214" w:rsidP="00847214">
      <w:r>
        <w:t>Jeanette Binns (Equality and Cohesion Manager) at</w:t>
      </w:r>
    </w:p>
    <w:p w14:paraId="777CA2FA" w14:textId="77777777" w:rsidR="00847214" w:rsidRDefault="008D550D" w:rsidP="00847214">
      <w:pPr>
        <w:outlineLvl w:val="0"/>
      </w:pPr>
      <w:hyperlink r:id="rId31" w:history="1">
        <w:r w:rsidR="00847214" w:rsidRPr="00016FA1">
          <w:rPr>
            <w:rStyle w:val="Hyperlink"/>
          </w:rPr>
          <w:t>Jeanette.binns@lancashire.gov.uk</w:t>
        </w:r>
      </w:hyperlink>
    </w:p>
    <w:p w14:paraId="038559F1" w14:textId="77777777" w:rsidR="00847214" w:rsidRDefault="00847214" w:rsidP="00847214">
      <w:pPr>
        <w:outlineLvl w:val="0"/>
        <w:rPr>
          <w:b/>
        </w:rPr>
      </w:pPr>
      <w:r>
        <w:br w:type="page"/>
      </w:r>
      <w:r>
        <w:rPr>
          <w:b/>
        </w:rPr>
        <w:t>Name/Nature of the Decision</w:t>
      </w:r>
    </w:p>
    <w:tbl>
      <w:tblPr>
        <w:tblStyle w:val="TableGrid"/>
        <w:tblW w:w="0" w:type="auto"/>
        <w:tblLook w:val="04A0" w:firstRow="1" w:lastRow="0" w:firstColumn="1" w:lastColumn="0" w:noHBand="0" w:noVBand="1"/>
      </w:tblPr>
      <w:tblGrid>
        <w:gridCol w:w="9016"/>
      </w:tblGrid>
      <w:tr w:rsidR="00847214" w14:paraId="5A8D9150" w14:textId="77777777" w:rsidTr="00A770ED">
        <w:tc>
          <w:tcPr>
            <w:tcW w:w="9242" w:type="dxa"/>
          </w:tcPr>
          <w:p w14:paraId="2DD8359D" w14:textId="77777777" w:rsidR="00847214" w:rsidRDefault="00847214" w:rsidP="00A770ED">
            <w:pPr>
              <w:outlineLvl w:val="0"/>
              <w:rPr>
                <w:b/>
              </w:rPr>
            </w:pPr>
            <w:r>
              <w:rPr>
                <w:rFonts w:cs="Arial"/>
              </w:rPr>
              <w:t xml:space="preserve">Budget proposal – to raise additional income by raising fees for Self-funders who are admitted into LCC operated care homes for older people </w:t>
            </w:r>
          </w:p>
        </w:tc>
      </w:tr>
    </w:tbl>
    <w:p w14:paraId="040C9CA2" w14:textId="77777777" w:rsidR="00847214" w:rsidRDefault="00847214" w:rsidP="00847214">
      <w:pPr>
        <w:outlineLvl w:val="0"/>
        <w:rPr>
          <w:b/>
        </w:rPr>
      </w:pPr>
    </w:p>
    <w:p w14:paraId="72E19BE9" w14:textId="77777777" w:rsidR="00847214" w:rsidRDefault="00847214" w:rsidP="00847214">
      <w:pPr>
        <w:outlineLvl w:val="0"/>
        <w:rPr>
          <w:b/>
        </w:rPr>
      </w:pPr>
      <w:r>
        <w:rPr>
          <w:b/>
        </w:rPr>
        <w:t>What in summary is the proposal being considered?</w:t>
      </w:r>
    </w:p>
    <w:tbl>
      <w:tblPr>
        <w:tblStyle w:val="TableGrid"/>
        <w:tblW w:w="0" w:type="auto"/>
        <w:tblLook w:val="04A0" w:firstRow="1" w:lastRow="0" w:firstColumn="1" w:lastColumn="0" w:noHBand="0" w:noVBand="1"/>
      </w:tblPr>
      <w:tblGrid>
        <w:gridCol w:w="9016"/>
      </w:tblGrid>
      <w:tr w:rsidR="00847214" w14:paraId="04C77CEF" w14:textId="77777777" w:rsidTr="00A770ED">
        <w:tc>
          <w:tcPr>
            <w:tcW w:w="9242" w:type="dxa"/>
          </w:tcPr>
          <w:p w14:paraId="5427282A" w14:textId="77777777" w:rsidR="00847214" w:rsidRPr="001449ED" w:rsidRDefault="00847214" w:rsidP="00A770ED">
            <w:r w:rsidRPr="001449ED">
              <w:t xml:space="preserve">Local Authority fees represent just one element of the residential and nursing care home funding source.  Income is also generated via people assessed as able to pay the full cost of their care and from other funding bodies such as the NHS and other LA's; sustainability of services therefore depends on the overall budget position achieved from this mix of funding sources.  </w:t>
            </w:r>
          </w:p>
          <w:p w14:paraId="7D3CAA19" w14:textId="77777777" w:rsidR="00847214" w:rsidRDefault="00847214" w:rsidP="00A770ED">
            <w:pPr>
              <w:outlineLvl w:val="0"/>
            </w:pPr>
            <w:r>
              <w:t xml:space="preserve">At present Older People Residential services provide about 30% of their placements (circa 230 beds) to self-funders ie people who meet the full cost of the fees themselves.  </w:t>
            </w:r>
          </w:p>
          <w:p w14:paraId="1B566EEE" w14:textId="77777777" w:rsidR="00847214" w:rsidRDefault="00847214" w:rsidP="00A770ED">
            <w:pPr>
              <w:spacing w:after="160" w:line="259" w:lineRule="auto"/>
            </w:pPr>
            <w:r>
              <w:t>Independent sector providers typically charge a higher fee for their self- funded placements compared to those the Council commission on behalf of individuals.  The Council already charges self-funders in its own homes an increased fee over that which it pays for its own commissioned placements, current fees are as follows:</w:t>
            </w:r>
          </w:p>
          <w:tbl>
            <w:tblPr>
              <w:tblStyle w:val="TableGrid"/>
              <w:tblW w:w="0" w:type="auto"/>
              <w:tblLook w:val="04A0" w:firstRow="1" w:lastRow="0" w:firstColumn="1" w:lastColumn="0" w:noHBand="0" w:noVBand="1"/>
            </w:tblPr>
            <w:tblGrid>
              <w:gridCol w:w="2009"/>
              <w:gridCol w:w="2385"/>
              <w:gridCol w:w="2198"/>
            </w:tblGrid>
            <w:tr w:rsidR="00847214" w14:paraId="1442BD4D" w14:textId="77777777" w:rsidTr="00A770ED">
              <w:tc>
                <w:tcPr>
                  <w:tcW w:w="2009" w:type="dxa"/>
                </w:tcPr>
                <w:p w14:paraId="5DEA5F06" w14:textId="77777777" w:rsidR="00847214" w:rsidRDefault="00847214" w:rsidP="00A770ED">
                  <w:pPr>
                    <w:spacing w:after="160" w:line="259" w:lineRule="auto"/>
                  </w:pPr>
                </w:p>
              </w:tc>
              <w:tc>
                <w:tcPr>
                  <w:tcW w:w="2385" w:type="dxa"/>
                </w:tcPr>
                <w:p w14:paraId="034C5CB9" w14:textId="77777777" w:rsidR="00847214" w:rsidRDefault="00847214" w:rsidP="00A770ED">
                  <w:pPr>
                    <w:spacing w:after="160" w:line="259" w:lineRule="auto"/>
                  </w:pPr>
                  <w:r>
                    <w:t xml:space="preserve">Older People </w:t>
                  </w:r>
                </w:p>
              </w:tc>
              <w:tc>
                <w:tcPr>
                  <w:tcW w:w="2198" w:type="dxa"/>
                </w:tcPr>
                <w:p w14:paraId="238DDC22" w14:textId="77777777" w:rsidR="00847214" w:rsidRDefault="00847214" w:rsidP="00A770ED">
                  <w:pPr>
                    <w:spacing w:after="160" w:line="259" w:lineRule="auto"/>
                  </w:pPr>
                  <w:r>
                    <w:t>Dementia</w:t>
                  </w:r>
                </w:p>
              </w:tc>
            </w:tr>
            <w:tr w:rsidR="00847214" w14:paraId="1FA446F7" w14:textId="77777777" w:rsidTr="00A770ED">
              <w:trPr>
                <w:trHeight w:val="85"/>
              </w:trPr>
              <w:tc>
                <w:tcPr>
                  <w:tcW w:w="2009" w:type="dxa"/>
                </w:tcPr>
                <w:p w14:paraId="5F64FF40" w14:textId="77777777" w:rsidR="00847214" w:rsidRDefault="00847214" w:rsidP="00A770ED">
                  <w:pPr>
                    <w:spacing w:after="160" w:line="259" w:lineRule="auto"/>
                  </w:pPr>
                  <w:r>
                    <w:t>LCC Rate</w:t>
                  </w:r>
                </w:p>
              </w:tc>
              <w:tc>
                <w:tcPr>
                  <w:tcW w:w="2385" w:type="dxa"/>
                </w:tcPr>
                <w:p w14:paraId="40A110A5" w14:textId="77777777" w:rsidR="00847214" w:rsidRDefault="00847214" w:rsidP="00A770ED">
                  <w:pPr>
                    <w:spacing w:after="160" w:line="259" w:lineRule="auto"/>
                  </w:pPr>
                  <w:r>
                    <w:t>£489.75</w:t>
                  </w:r>
                </w:p>
              </w:tc>
              <w:tc>
                <w:tcPr>
                  <w:tcW w:w="2198" w:type="dxa"/>
                </w:tcPr>
                <w:p w14:paraId="7E084DF9" w14:textId="77777777" w:rsidR="00847214" w:rsidRDefault="00847214" w:rsidP="00A770ED">
                  <w:pPr>
                    <w:spacing w:after="160" w:line="259" w:lineRule="auto"/>
                  </w:pPr>
                  <w:r>
                    <w:t>£525.38</w:t>
                  </w:r>
                </w:p>
              </w:tc>
            </w:tr>
            <w:tr w:rsidR="00847214" w14:paraId="056B3756" w14:textId="77777777" w:rsidTr="00A770ED">
              <w:tc>
                <w:tcPr>
                  <w:tcW w:w="2009" w:type="dxa"/>
                </w:tcPr>
                <w:p w14:paraId="7C432ECB" w14:textId="77777777" w:rsidR="00847214" w:rsidRDefault="00847214" w:rsidP="00A770ED">
                  <w:pPr>
                    <w:spacing w:after="160" w:line="259" w:lineRule="auto"/>
                  </w:pPr>
                  <w:r>
                    <w:t>Self- funder rate</w:t>
                  </w:r>
                </w:p>
              </w:tc>
              <w:tc>
                <w:tcPr>
                  <w:tcW w:w="2385" w:type="dxa"/>
                </w:tcPr>
                <w:p w14:paraId="3867235F" w14:textId="77777777" w:rsidR="00847214" w:rsidRDefault="00847214" w:rsidP="00A770ED">
                  <w:pPr>
                    <w:spacing w:after="160" w:line="259" w:lineRule="auto"/>
                  </w:pPr>
                  <w:r>
                    <w:t>£518.00</w:t>
                  </w:r>
                </w:p>
              </w:tc>
              <w:tc>
                <w:tcPr>
                  <w:tcW w:w="2198" w:type="dxa"/>
                </w:tcPr>
                <w:p w14:paraId="67C4D6A4" w14:textId="77777777" w:rsidR="00847214" w:rsidRDefault="00847214" w:rsidP="00A770ED">
                  <w:pPr>
                    <w:spacing w:after="160" w:line="259" w:lineRule="auto"/>
                  </w:pPr>
                  <w:r>
                    <w:t>£549.85</w:t>
                  </w:r>
                </w:p>
              </w:tc>
            </w:tr>
          </w:tbl>
          <w:p w14:paraId="7D3684FA" w14:textId="77777777" w:rsidR="00847214" w:rsidRDefault="00847214" w:rsidP="00A770ED">
            <w:pPr>
              <w:spacing w:after="160" w:line="259" w:lineRule="auto"/>
            </w:pPr>
          </w:p>
          <w:p w14:paraId="2F986781" w14:textId="77777777" w:rsidR="00847214" w:rsidRPr="00E82342" w:rsidRDefault="00847214" w:rsidP="00A770ED">
            <w:pPr>
              <w:spacing w:after="160" w:line="259" w:lineRule="auto"/>
              <w:rPr>
                <w:highlight w:val="yellow"/>
              </w:rPr>
            </w:pPr>
            <w:r w:rsidRPr="00E82342">
              <w:t xml:space="preserve">It is proposed that self-funded residents are charged an additional £100 per week (plus standard inflationary increases) to the existing self- funded rate which will bring the rate to a similar position of other providers. </w:t>
            </w:r>
            <w:r>
              <w:t xml:space="preserve"> </w:t>
            </w:r>
          </w:p>
        </w:tc>
      </w:tr>
    </w:tbl>
    <w:p w14:paraId="741091B9" w14:textId="77777777" w:rsidR="00847214" w:rsidRDefault="00847214" w:rsidP="00847214">
      <w:pPr>
        <w:rPr>
          <w:b/>
        </w:rPr>
      </w:pPr>
    </w:p>
    <w:p w14:paraId="3AB34930" w14:textId="77777777" w:rsidR="00847214" w:rsidRDefault="00847214" w:rsidP="00847214">
      <w:r w:rsidRPr="00933B1E">
        <w:t xml:space="preserve">Is the decision likely to affect people across the county in a similar way or are specific areas likely to be affected – e.g. are a set number of branches/sites to be affected?  If so you will need to consider whether there are equality related issues </w:t>
      </w:r>
      <w:r>
        <w:t xml:space="preserve">associated with </w:t>
      </w:r>
      <w:r w:rsidRPr="00933B1E">
        <w:t>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556008D4" w14:textId="77777777" w:rsidTr="00A770ED">
        <w:tc>
          <w:tcPr>
            <w:tcW w:w="9242" w:type="dxa"/>
          </w:tcPr>
          <w:p w14:paraId="0B0B8E55" w14:textId="77777777" w:rsidR="00847214" w:rsidRDefault="00847214" w:rsidP="00A770ED">
            <w:r>
              <w:t>This decision will affect potential older people who need residential care and wish to consider the county council's own care homes for their placements either for reasons of quality, ownership or location</w:t>
            </w:r>
          </w:p>
        </w:tc>
      </w:tr>
    </w:tbl>
    <w:p w14:paraId="603F7E76" w14:textId="77777777" w:rsidR="00847214" w:rsidRPr="004F2BE6" w:rsidRDefault="00847214" w:rsidP="00847214"/>
    <w:p w14:paraId="7EE35FB6" w14:textId="77777777" w:rsidR="00847214" w:rsidRDefault="00847214" w:rsidP="00847214">
      <w:pPr>
        <w:rPr>
          <w:b/>
        </w:rPr>
      </w:pPr>
      <w:r>
        <w:rPr>
          <w:b/>
        </w:rPr>
        <w:t xml:space="preserve">Could the decision have a particular impact on any group of individuals sharing protected characteristics under the Equality Act 2010, namely: </w:t>
      </w:r>
    </w:p>
    <w:p w14:paraId="73DBCA11" w14:textId="77777777" w:rsidR="00847214" w:rsidRPr="00212A3D" w:rsidRDefault="00847214" w:rsidP="00847214">
      <w:pPr>
        <w:pStyle w:val="ColorfulList-Accent11"/>
        <w:numPr>
          <w:ilvl w:val="0"/>
          <w:numId w:val="54"/>
        </w:numPr>
        <w:rPr>
          <w:sz w:val="24"/>
          <w:szCs w:val="24"/>
        </w:rPr>
      </w:pPr>
      <w:r w:rsidRPr="00212A3D">
        <w:rPr>
          <w:sz w:val="24"/>
          <w:szCs w:val="24"/>
        </w:rPr>
        <w:t>Age</w:t>
      </w:r>
    </w:p>
    <w:p w14:paraId="51E3DF3E" w14:textId="77777777" w:rsidR="00847214" w:rsidRPr="00212A3D" w:rsidRDefault="00847214" w:rsidP="00847214">
      <w:pPr>
        <w:pStyle w:val="ColorfulList-Accent11"/>
        <w:numPr>
          <w:ilvl w:val="0"/>
          <w:numId w:val="54"/>
        </w:numPr>
        <w:rPr>
          <w:sz w:val="24"/>
          <w:szCs w:val="24"/>
        </w:rPr>
      </w:pPr>
      <w:r w:rsidRPr="00212A3D">
        <w:rPr>
          <w:sz w:val="24"/>
          <w:szCs w:val="24"/>
        </w:rPr>
        <w:t>Disability including Deaf people</w:t>
      </w:r>
    </w:p>
    <w:p w14:paraId="2DF82B1C" w14:textId="77777777" w:rsidR="00847214" w:rsidRPr="00212A3D" w:rsidRDefault="00847214" w:rsidP="00847214">
      <w:pPr>
        <w:pStyle w:val="ColorfulList-Accent11"/>
        <w:numPr>
          <w:ilvl w:val="0"/>
          <w:numId w:val="54"/>
        </w:numPr>
        <w:rPr>
          <w:sz w:val="24"/>
          <w:szCs w:val="24"/>
        </w:rPr>
      </w:pPr>
      <w:r w:rsidRPr="00212A3D">
        <w:rPr>
          <w:sz w:val="24"/>
          <w:szCs w:val="24"/>
        </w:rPr>
        <w:t>Gender reassignment</w:t>
      </w:r>
    </w:p>
    <w:p w14:paraId="249AA5FE" w14:textId="77777777" w:rsidR="00847214" w:rsidRPr="00212A3D" w:rsidRDefault="00847214" w:rsidP="00847214">
      <w:pPr>
        <w:pStyle w:val="ColorfulList-Accent11"/>
        <w:numPr>
          <w:ilvl w:val="0"/>
          <w:numId w:val="54"/>
        </w:numPr>
        <w:rPr>
          <w:sz w:val="24"/>
          <w:szCs w:val="24"/>
        </w:rPr>
      </w:pPr>
      <w:r w:rsidRPr="00212A3D">
        <w:rPr>
          <w:sz w:val="24"/>
          <w:szCs w:val="24"/>
        </w:rPr>
        <w:t>Pregnancy and maternity</w:t>
      </w:r>
    </w:p>
    <w:p w14:paraId="5BDECC6D" w14:textId="77777777" w:rsidR="00847214" w:rsidRPr="00212A3D" w:rsidRDefault="00847214" w:rsidP="00847214">
      <w:pPr>
        <w:pStyle w:val="ColorfulList-Accent11"/>
        <w:numPr>
          <w:ilvl w:val="0"/>
          <w:numId w:val="54"/>
        </w:numPr>
        <w:rPr>
          <w:sz w:val="24"/>
          <w:szCs w:val="24"/>
        </w:rPr>
      </w:pPr>
      <w:r w:rsidRPr="00212A3D">
        <w:rPr>
          <w:sz w:val="24"/>
          <w:szCs w:val="24"/>
        </w:rPr>
        <w:t>Race/ethnicity/nationality</w:t>
      </w:r>
    </w:p>
    <w:p w14:paraId="0D55528F" w14:textId="77777777" w:rsidR="00847214" w:rsidRPr="00212A3D" w:rsidRDefault="00847214" w:rsidP="00847214">
      <w:pPr>
        <w:pStyle w:val="ColorfulList-Accent11"/>
        <w:numPr>
          <w:ilvl w:val="0"/>
          <w:numId w:val="54"/>
        </w:numPr>
        <w:rPr>
          <w:sz w:val="24"/>
          <w:szCs w:val="24"/>
        </w:rPr>
      </w:pPr>
      <w:r w:rsidRPr="00212A3D">
        <w:rPr>
          <w:sz w:val="24"/>
          <w:szCs w:val="24"/>
        </w:rPr>
        <w:t>Religion or belief</w:t>
      </w:r>
    </w:p>
    <w:p w14:paraId="1D4CED13" w14:textId="77777777" w:rsidR="00847214" w:rsidRPr="00212A3D" w:rsidRDefault="00847214" w:rsidP="00847214">
      <w:pPr>
        <w:pStyle w:val="ColorfulList-Accent11"/>
        <w:numPr>
          <w:ilvl w:val="0"/>
          <w:numId w:val="54"/>
        </w:numPr>
        <w:rPr>
          <w:sz w:val="24"/>
          <w:szCs w:val="24"/>
        </w:rPr>
      </w:pPr>
      <w:r w:rsidRPr="00212A3D">
        <w:rPr>
          <w:sz w:val="24"/>
          <w:szCs w:val="24"/>
        </w:rPr>
        <w:t>Sex/gender</w:t>
      </w:r>
    </w:p>
    <w:p w14:paraId="2B2FC36D" w14:textId="77777777" w:rsidR="00847214" w:rsidRPr="00212A3D" w:rsidRDefault="00847214" w:rsidP="00847214">
      <w:pPr>
        <w:pStyle w:val="ColorfulList-Accent11"/>
        <w:numPr>
          <w:ilvl w:val="0"/>
          <w:numId w:val="54"/>
        </w:numPr>
        <w:rPr>
          <w:sz w:val="24"/>
          <w:szCs w:val="24"/>
        </w:rPr>
      </w:pPr>
      <w:r w:rsidRPr="00212A3D">
        <w:rPr>
          <w:sz w:val="24"/>
          <w:szCs w:val="24"/>
        </w:rPr>
        <w:t>Sexual orientation</w:t>
      </w:r>
    </w:p>
    <w:p w14:paraId="6268F80C" w14:textId="77777777" w:rsidR="00847214" w:rsidRPr="00212A3D" w:rsidRDefault="00847214" w:rsidP="00847214">
      <w:pPr>
        <w:pStyle w:val="ColorfulList-Accent11"/>
        <w:numPr>
          <w:ilvl w:val="0"/>
          <w:numId w:val="54"/>
        </w:numPr>
        <w:rPr>
          <w:sz w:val="24"/>
          <w:szCs w:val="24"/>
        </w:rPr>
      </w:pPr>
      <w:r w:rsidRPr="00212A3D">
        <w:rPr>
          <w:sz w:val="24"/>
          <w:szCs w:val="24"/>
        </w:rPr>
        <w:t>Marriage or Civil Partnership Status</w:t>
      </w:r>
    </w:p>
    <w:p w14:paraId="7000E130" w14:textId="77777777" w:rsidR="00847214" w:rsidRPr="00212A3D" w:rsidRDefault="00847214" w:rsidP="00847214">
      <w:pPr>
        <w:pStyle w:val="ColorfulList-Accent11"/>
        <w:rPr>
          <w:sz w:val="24"/>
          <w:szCs w:val="24"/>
        </w:rPr>
      </w:pPr>
    </w:p>
    <w:p w14:paraId="6CCBDFCD" w14:textId="77777777" w:rsidR="00847214" w:rsidRPr="00212A3D" w:rsidRDefault="00847214" w:rsidP="00847214">
      <w:pPr>
        <w:pStyle w:val="ColorfulList-Accent11"/>
        <w:ind w:left="0"/>
        <w:rPr>
          <w:sz w:val="24"/>
          <w:szCs w:val="24"/>
        </w:rPr>
      </w:pPr>
      <w:r w:rsidRPr="00212A3D">
        <w:rPr>
          <w:sz w:val="24"/>
          <w:szCs w:val="24"/>
        </w:rPr>
        <w:t xml:space="preserve">In considering this question you should identify and record any particular impact on people in a sub-group of any of the above – e.g. people with a particular disability or from a particular religious or ethnic group. </w:t>
      </w:r>
    </w:p>
    <w:p w14:paraId="6455B4EE" w14:textId="77777777" w:rsidR="00847214" w:rsidRPr="00212A3D" w:rsidRDefault="00847214" w:rsidP="00847214">
      <w:pPr>
        <w:pStyle w:val="ColorfulList-Accent11"/>
        <w:rPr>
          <w:sz w:val="24"/>
          <w:szCs w:val="24"/>
        </w:rPr>
      </w:pPr>
    </w:p>
    <w:p w14:paraId="470AF93C" w14:textId="77777777" w:rsidR="00847214" w:rsidRPr="00212A3D" w:rsidRDefault="00847214" w:rsidP="00847214">
      <w:pPr>
        <w:pStyle w:val="ColorfulList-Accent11"/>
        <w:ind w:left="0"/>
        <w:rPr>
          <w:sz w:val="24"/>
          <w:szCs w:val="24"/>
        </w:rPr>
      </w:pPr>
      <w:r w:rsidRPr="00212A3D">
        <w:rPr>
          <w:sz w:val="24"/>
          <w:szCs w:val="24"/>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
        <w:tblW w:w="0" w:type="auto"/>
        <w:tblLook w:val="04A0" w:firstRow="1" w:lastRow="0" w:firstColumn="1" w:lastColumn="0" w:noHBand="0" w:noVBand="1"/>
      </w:tblPr>
      <w:tblGrid>
        <w:gridCol w:w="9016"/>
      </w:tblGrid>
      <w:tr w:rsidR="00847214" w14:paraId="3BB5BAEE" w14:textId="77777777" w:rsidTr="00A770ED">
        <w:tc>
          <w:tcPr>
            <w:tcW w:w="9242" w:type="dxa"/>
          </w:tcPr>
          <w:p w14:paraId="0B08466C" w14:textId="77777777" w:rsidR="00847214" w:rsidRDefault="00847214" w:rsidP="00A770ED">
            <w:pPr>
              <w:outlineLvl w:val="0"/>
            </w:pPr>
            <w:r>
              <w:t>Yes.</w:t>
            </w:r>
          </w:p>
          <w:p w14:paraId="5782459F" w14:textId="77777777" w:rsidR="00847214" w:rsidRPr="00105992" w:rsidRDefault="00847214" w:rsidP="00A770ED">
            <w:pPr>
              <w:outlineLvl w:val="0"/>
              <w:rPr>
                <w:b/>
              </w:rPr>
            </w:pPr>
            <w:r>
              <w:t>Residents in residential homes are generally Older People (over 65) and will typically have additional disabilities including Dementia.</w:t>
            </w:r>
          </w:p>
        </w:tc>
      </w:tr>
    </w:tbl>
    <w:p w14:paraId="45D111F4" w14:textId="77777777" w:rsidR="00847214" w:rsidRDefault="00847214" w:rsidP="00847214">
      <w:pPr>
        <w:pStyle w:val="ColorfulList-Accent11"/>
        <w:ind w:left="0"/>
      </w:pPr>
    </w:p>
    <w:p w14:paraId="00AAA126" w14:textId="77777777" w:rsidR="00847214" w:rsidRDefault="00847214" w:rsidP="00847214">
      <w:r>
        <w:t>If you have answered "Yes" to this question in relation to any of the above characteristics, – please go to Question 1.</w:t>
      </w:r>
    </w:p>
    <w:tbl>
      <w:tblPr>
        <w:tblStyle w:val="TableGrid"/>
        <w:tblW w:w="0" w:type="auto"/>
        <w:tblLook w:val="04A0" w:firstRow="1" w:lastRow="0" w:firstColumn="1" w:lastColumn="0" w:noHBand="0" w:noVBand="1"/>
      </w:tblPr>
      <w:tblGrid>
        <w:gridCol w:w="9016"/>
      </w:tblGrid>
      <w:tr w:rsidR="00847214" w14:paraId="4ADBA758" w14:textId="77777777" w:rsidTr="00A770ED">
        <w:tc>
          <w:tcPr>
            <w:tcW w:w="9242" w:type="dxa"/>
          </w:tcPr>
          <w:p w14:paraId="2CF4EAAD" w14:textId="77777777" w:rsidR="00847214" w:rsidRPr="00105992" w:rsidRDefault="00847214" w:rsidP="00A770ED">
            <w:pPr>
              <w:outlineLvl w:val="0"/>
              <w:rPr>
                <w:b/>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7AFBEA9" w14:textId="77777777" w:rsidR="00847214" w:rsidRDefault="00847214" w:rsidP="00847214"/>
    <w:p w14:paraId="5C3239E7" w14:textId="77777777" w:rsidR="00847214" w:rsidRDefault="00847214" w:rsidP="00847214">
      <w: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0550E342" w14:textId="77777777" w:rsidTr="00A770ED">
        <w:tc>
          <w:tcPr>
            <w:tcW w:w="9242" w:type="dxa"/>
          </w:tcPr>
          <w:p w14:paraId="0DE42AF6" w14:textId="77777777" w:rsidR="00847214" w:rsidRDefault="00847214" w:rsidP="00A770ED">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B2AFDD2" w14:textId="77777777" w:rsidR="00847214" w:rsidRDefault="00847214" w:rsidP="00847214"/>
    <w:p w14:paraId="0B582687" w14:textId="77777777" w:rsidR="00847214" w:rsidRDefault="00847214" w:rsidP="00847214">
      <w:pPr>
        <w:rPr>
          <w:b/>
        </w:rPr>
      </w:pPr>
      <w:r>
        <w:rPr>
          <w:b/>
        </w:rPr>
        <w:br w:type="page"/>
      </w:r>
    </w:p>
    <w:p w14:paraId="4FCAB639" w14:textId="77777777" w:rsidR="00847214" w:rsidRPr="00500678" w:rsidRDefault="00847214" w:rsidP="00847214">
      <w:pPr>
        <w:outlineLvl w:val="0"/>
        <w:rPr>
          <w:b/>
        </w:rPr>
      </w:pPr>
      <w:r w:rsidRPr="00500678">
        <w:rPr>
          <w:b/>
        </w:rPr>
        <w:t xml:space="preserve">Question </w:t>
      </w:r>
      <w:r>
        <w:rPr>
          <w:b/>
        </w:rPr>
        <w:t>1 –  Background Evidence</w:t>
      </w:r>
    </w:p>
    <w:p w14:paraId="2EBD96DA" w14:textId="77777777" w:rsidR="00847214" w:rsidRDefault="00847214" w:rsidP="00847214">
      <w: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3A51037C" w14:textId="77777777" w:rsidR="00847214" w:rsidRPr="00212A3D" w:rsidRDefault="00847214" w:rsidP="00847214">
      <w:pPr>
        <w:pStyle w:val="ColorfulList-Accent11"/>
        <w:numPr>
          <w:ilvl w:val="0"/>
          <w:numId w:val="54"/>
        </w:numPr>
        <w:rPr>
          <w:sz w:val="24"/>
          <w:szCs w:val="24"/>
        </w:rPr>
      </w:pPr>
      <w:r w:rsidRPr="00212A3D">
        <w:rPr>
          <w:sz w:val="24"/>
          <w:szCs w:val="24"/>
        </w:rPr>
        <w:t>Age</w:t>
      </w:r>
    </w:p>
    <w:p w14:paraId="50FF812A" w14:textId="77777777" w:rsidR="00847214" w:rsidRPr="00212A3D" w:rsidRDefault="00847214" w:rsidP="00847214">
      <w:pPr>
        <w:pStyle w:val="ColorfulList-Accent11"/>
        <w:numPr>
          <w:ilvl w:val="0"/>
          <w:numId w:val="54"/>
        </w:numPr>
        <w:rPr>
          <w:sz w:val="24"/>
          <w:szCs w:val="24"/>
        </w:rPr>
      </w:pPr>
      <w:r w:rsidRPr="00212A3D">
        <w:rPr>
          <w:sz w:val="24"/>
          <w:szCs w:val="24"/>
        </w:rPr>
        <w:t>Disability including Deaf people</w:t>
      </w:r>
    </w:p>
    <w:p w14:paraId="750B0F48" w14:textId="77777777" w:rsidR="00847214" w:rsidRPr="00212A3D" w:rsidRDefault="00847214" w:rsidP="00847214">
      <w:pPr>
        <w:pStyle w:val="ColorfulList-Accent11"/>
        <w:numPr>
          <w:ilvl w:val="0"/>
          <w:numId w:val="54"/>
        </w:numPr>
        <w:rPr>
          <w:sz w:val="24"/>
          <w:szCs w:val="24"/>
        </w:rPr>
      </w:pPr>
      <w:r w:rsidRPr="00212A3D">
        <w:rPr>
          <w:sz w:val="24"/>
          <w:szCs w:val="24"/>
        </w:rPr>
        <w:t>Gender reassignment/gender identity</w:t>
      </w:r>
    </w:p>
    <w:p w14:paraId="445633FE" w14:textId="77777777" w:rsidR="00847214" w:rsidRPr="00212A3D" w:rsidRDefault="00847214" w:rsidP="00847214">
      <w:pPr>
        <w:pStyle w:val="ColorfulList-Accent11"/>
        <w:numPr>
          <w:ilvl w:val="0"/>
          <w:numId w:val="54"/>
        </w:numPr>
        <w:rPr>
          <w:sz w:val="24"/>
          <w:szCs w:val="24"/>
        </w:rPr>
      </w:pPr>
      <w:r w:rsidRPr="00212A3D">
        <w:rPr>
          <w:sz w:val="24"/>
          <w:szCs w:val="24"/>
        </w:rPr>
        <w:t>Pregnancy and maternity</w:t>
      </w:r>
    </w:p>
    <w:p w14:paraId="3A157469" w14:textId="77777777" w:rsidR="00847214" w:rsidRPr="00212A3D" w:rsidRDefault="00847214" w:rsidP="00847214">
      <w:pPr>
        <w:pStyle w:val="ColorfulList-Accent11"/>
        <w:numPr>
          <w:ilvl w:val="0"/>
          <w:numId w:val="54"/>
        </w:numPr>
        <w:rPr>
          <w:sz w:val="24"/>
          <w:szCs w:val="24"/>
        </w:rPr>
      </w:pPr>
      <w:r w:rsidRPr="00212A3D">
        <w:rPr>
          <w:sz w:val="24"/>
          <w:szCs w:val="24"/>
        </w:rPr>
        <w:t>Race/Ethnicity/Nationality</w:t>
      </w:r>
    </w:p>
    <w:p w14:paraId="641FB184" w14:textId="77777777" w:rsidR="00847214" w:rsidRPr="00212A3D" w:rsidRDefault="00847214" w:rsidP="00847214">
      <w:pPr>
        <w:pStyle w:val="ColorfulList-Accent11"/>
        <w:numPr>
          <w:ilvl w:val="0"/>
          <w:numId w:val="54"/>
        </w:numPr>
        <w:rPr>
          <w:sz w:val="24"/>
          <w:szCs w:val="24"/>
        </w:rPr>
      </w:pPr>
      <w:r w:rsidRPr="00212A3D">
        <w:rPr>
          <w:sz w:val="24"/>
          <w:szCs w:val="24"/>
        </w:rPr>
        <w:t>Religion or belief</w:t>
      </w:r>
    </w:p>
    <w:p w14:paraId="2EE9F8D5" w14:textId="77777777" w:rsidR="00847214" w:rsidRPr="00212A3D" w:rsidRDefault="00847214" w:rsidP="00847214">
      <w:pPr>
        <w:pStyle w:val="ColorfulList-Accent11"/>
        <w:numPr>
          <w:ilvl w:val="0"/>
          <w:numId w:val="54"/>
        </w:numPr>
        <w:rPr>
          <w:sz w:val="24"/>
          <w:szCs w:val="24"/>
        </w:rPr>
      </w:pPr>
      <w:r w:rsidRPr="00212A3D">
        <w:rPr>
          <w:sz w:val="24"/>
          <w:szCs w:val="24"/>
        </w:rPr>
        <w:t>Sex/gender</w:t>
      </w:r>
    </w:p>
    <w:p w14:paraId="60FBE216" w14:textId="77777777" w:rsidR="00847214" w:rsidRPr="00212A3D" w:rsidRDefault="00847214" w:rsidP="00847214">
      <w:pPr>
        <w:pStyle w:val="ColorfulList-Accent11"/>
        <w:numPr>
          <w:ilvl w:val="0"/>
          <w:numId w:val="54"/>
        </w:numPr>
        <w:rPr>
          <w:sz w:val="24"/>
          <w:szCs w:val="24"/>
        </w:rPr>
      </w:pPr>
      <w:r w:rsidRPr="00212A3D">
        <w:rPr>
          <w:sz w:val="24"/>
          <w:szCs w:val="24"/>
        </w:rPr>
        <w:t>Sexual orientation</w:t>
      </w:r>
    </w:p>
    <w:p w14:paraId="3A1D569C" w14:textId="77777777" w:rsidR="00847214" w:rsidRPr="00212A3D" w:rsidRDefault="00847214" w:rsidP="00847214">
      <w:pPr>
        <w:pStyle w:val="ColorfulList-Accent11"/>
        <w:numPr>
          <w:ilvl w:val="0"/>
          <w:numId w:val="54"/>
        </w:numPr>
        <w:rPr>
          <w:sz w:val="24"/>
          <w:szCs w:val="24"/>
        </w:rPr>
      </w:pPr>
      <w:r w:rsidRPr="00212A3D">
        <w:rPr>
          <w:sz w:val="24"/>
          <w:szCs w:val="24"/>
        </w:rPr>
        <w:t xml:space="preserve">Marriage or Civil Partnership status  (in respect of  which the s. 149 requires only that due regard be paid to the need to eliminate discrimination, harassment or victimisation or other conduct which is prohibited by the Act). </w:t>
      </w:r>
    </w:p>
    <w:p w14:paraId="129078BD" w14:textId="77777777" w:rsidR="00847214" w:rsidRPr="00212A3D" w:rsidRDefault="00847214" w:rsidP="00847214">
      <w:pPr>
        <w:pStyle w:val="ColorfulList-Accent11"/>
        <w:rPr>
          <w:sz w:val="24"/>
          <w:szCs w:val="24"/>
        </w:rPr>
      </w:pPr>
    </w:p>
    <w:p w14:paraId="4B74AAE0" w14:textId="77777777" w:rsidR="00847214" w:rsidRPr="00212A3D" w:rsidRDefault="00847214" w:rsidP="00847214">
      <w:pPr>
        <w:pStyle w:val="ColorfulList-Accent11"/>
        <w:ind w:left="0"/>
        <w:rPr>
          <w:sz w:val="24"/>
          <w:szCs w:val="24"/>
        </w:rPr>
      </w:pPr>
      <w:r w:rsidRPr="00212A3D">
        <w:rPr>
          <w:sz w:val="24"/>
          <w:szCs w:val="24"/>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55CC2066" w14:textId="77777777" w:rsidR="00847214" w:rsidRDefault="00847214" w:rsidP="00847214">
      <w:pPr>
        <w:pStyle w:val="ColorfulList-Accent11"/>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12A983ED" w14:textId="77777777" w:rsidTr="00A770ED">
        <w:tc>
          <w:tcPr>
            <w:tcW w:w="9242" w:type="dxa"/>
          </w:tcPr>
          <w:p w14:paraId="1303DEC5" w14:textId="77777777" w:rsidR="00847214" w:rsidRDefault="00847214" w:rsidP="00A770ED">
            <w:r>
              <w:t>The people affected by this decision are future service users of the Older Peoples service's residential homes who have assets above the threshold for local authority support.</w:t>
            </w:r>
          </w:p>
          <w:p w14:paraId="1685ECC2" w14:textId="77777777" w:rsidR="00847214" w:rsidRDefault="00847214" w:rsidP="00A770ED">
            <w:r>
              <w:t>Presently approximately 30% of our residential clients are 'self-funding'. (Approximately 225 service users).</w:t>
            </w:r>
          </w:p>
          <w:p w14:paraId="2AD88301" w14:textId="77777777" w:rsidR="00847214" w:rsidRDefault="00847214" w:rsidP="00A770ED">
            <w:r>
              <w:t>Residents in residential homes are almost always Older People (over 65) and many have other disabilities including Dementia.</w:t>
            </w:r>
          </w:p>
          <w:p w14:paraId="4F267D80" w14:textId="77777777" w:rsidR="00847214" w:rsidRDefault="00847214" w:rsidP="00A770ED"/>
        </w:tc>
      </w:tr>
    </w:tbl>
    <w:p w14:paraId="0C36C835" w14:textId="77777777" w:rsidR="00847214" w:rsidRDefault="00847214" w:rsidP="00847214"/>
    <w:p w14:paraId="2CAB5A12" w14:textId="77777777" w:rsidR="00847214" w:rsidRDefault="00847214" w:rsidP="00847214">
      <w:pPr>
        <w:rPr>
          <w:b/>
        </w:rPr>
      </w:pPr>
      <w:r>
        <w:rPr>
          <w:b/>
        </w:rPr>
        <w:t>Question 2 – Engagement/Consultation</w:t>
      </w:r>
    </w:p>
    <w:p w14:paraId="44AB1C96" w14:textId="77777777" w:rsidR="00847214" w:rsidRDefault="00847214" w:rsidP="00847214">
      <w:r>
        <w:t xml:space="preserve">How have you tried to involve people/groups that are potentially affected by your decision?   Please describe what engagement has taken place, with whom and when. </w:t>
      </w:r>
    </w:p>
    <w:p w14:paraId="73747B3C" w14:textId="77777777" w:rsidR="00847214" w:rsidRDefault="00847214" w:rsidP="00847214">
      <w: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0906E5C9" w14:textId="77777777" w:rsidTr="00A770ED">
        <w:tc>
          <w:tcPr>
            <w:tcW w:w="9242" w:type="dxa"/>
          </w:tcPr>
          <w:p w14:paraId="56A89758" w14:textId="77777777" w:rsidR="00847214" w:rsidRDefault="00847214" w:rsidP="00A770ED">
            <w:r>
              <w:t xml:space="preserve">No direct consultation has taken place here in Lancashire in respect of this proposal.  </w:t>
            </w:r>
          </w:p>
          <w:p w14:paraId="1CC2F033" w14:textId="77777777" w:rsidR="00847214" w:rsidRDefault="00847214" w:rsidP="00A770ED">
            <w:r>
              <w:t>However national research and local market intelligence suggests that the higher rates paid by self-funders for residential care compared to those funded by Councils is a well-known pricing pattern and is often a source of concern to individuals and families.  For a given level of quality and quality resource, individuals would prefer to pay a rate which is reasonable and affordable, and self-funders understandably see the local authority rates that are paid as a starting point for their own understanding.</w:t>
            </w:r>
          </w:p>
          <w:p w14:paraId="7D859736" w14:textId="77777777" w:rsidR="00847214" w:rsidRDefault="00847214" w:rsidP="00A770ED">
            <w:r>
              <w:t>Further consultation will be considered if appropriate.</w:t>
            </w:r>
          </w:p>
        </w:tc>
      </w:tr>
    </w:tbl>
    <w:p w14:paraId="68AA0A89" w14:textId="77777777" w:rsidR="00847214" w:rsidRDefault="00847214" w:rsidP="00847214"/>
    <w:p w14:paraId="5E6324A7" w14:textId="77777777" w:rsidR="00847214" w:rsidRDefault="00847214" w:rsidP="00847214">
      <w:pPr>
        <w:outlineLvl w:val="0"/>
        <w:rPr>
          <w:b/>
        </w:rPr>
      </w:pPr>
      <w:r w:rsidRPr="00500678">
        <w:rPr>
          <w:b/>
        </w:rPr>
        <w:t xml:space="preserve">Question </w:t>
      </w:r>
      <w:r>
        <w:rPr>
          <w:b/>
        </w:rPr>
        <w:t xml:space="preserve">3 – Analysing Impact </w:t>
      </w:r>
    </w:p>
    <w:p w14:paraId="1C81F050" w14:textId="77777777" w:rsidR="00847214" w:rsidRDefault="00847214" w:rsidP="00847214">
      <w:r>
        <w:t>Could your proposal potentially disadvantage particular groups sharing any of the protected characteristics and if so which groups and in what way?</w:t>
      </w:r>
    </w:p>
    <w:p w14:paraId="3FECF824" w14:textId="77777777" w:rsidR="00847214" w:rsidRDefault="00847214" w:rsidP="00847214">
      <w: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00F85712" w14:textId="77777777" w:rsidR="00847214" w:rsidRDefault="00847214" w:rsidP="00847214">
      <w:r>
        <w:t>Could your proposal potentially impact on individuals sharing the protected characteristics in any of the following ways:</w:t>
      </w:r>
    </w:p>
    <w:p w14:paraId="523106C9" w14:textId="77777777" w:rsidR="00847214" w:rsidRDefault="00847214" w:rsidP="00847214">
      <w:pPr>
        <w:ind w:left="720" w:hanging="360"/>
      </w:pPr>
      <w:r>
        <w:t>-</w:t>
      </w:r>
      <w: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3DDE1E2B" w14:textId="77777777" w:rsidR="00847214" w:rsidRPr="00212A3D" w:rsidRDefault="00847214" w:rsidP="00847214">
      <w:pPr>
        <w:pStyle w:val="ColorfulList-Accent11"/>
        <w:numPr>
          <w:ilvl w:val="0"/>
          <w:numId w:val="56"/>
        </w:numPr>
        <w:rPr>
          <w:sz w:val="24"/>
          <w:szCs w:val="24"/>
        </w:rPr>
      </w:pPr>
      <w:r w:rsidRPr="00212A3D">
        <w:rPr>
          <w:sz w:val="24"/>
          <w:szCs w:val="24"/>
        </w:rPr>
        <w:t xml:space="preserve">Could it advance equality of opportunity for those who share a particular protected characteristic? If not could it be developed or modified in order to do so? </w:t>
      </w:r>
    </w:p>
    <w:p w14:paraId="0D383210" w14:textId="77777777" w:rsidR="00847214" w:rsidRPr="00212A3D" w:rsidRDefault="00847214" w:rsidP="00847214">
      <w:pPr>
        <w:pStyle w:val="ColorfulList-Accent11"/>
        <w:rPr>
          <w:sz w:val="24"/>
          <w:szCs w:val="24"/>
        </w:rPr>
      </w:pPr>
    </w:p>
    <w:p w14:paraId="3FE54C81" w14:textId="77777777" w:rsidR="00847214" w:rsidRPr="00212A3D" w:rsidRDefault="00847214" w:rsidP="00847214">
      <w:pPr>
        <w:pStyle w:val="ColorfulList-Accent11"/>
        <w:numPr>
          <w:ilvl w:val="0"/>
          <w:numId w:val="55"/>
        </w:numPr>
        <w:rPr>
          <w:sz w:val="24"/>
          <w:szCs w:val="24"/>
        </w:rPr>
      </w:pPr>
      <w:r w:rsidRPr="00212A3D">
        <w:rPr>
          <w:sz w:val="24"/>
          <w:szCs w:val="24"/>
        </w:rPr>
        <w:t>Does it encourage persons who share a relevant protected characteristic to participate in public life or in any activity in which participation by such persons is disproportionately low? If not could it be developed or modified in order to do so?</w:t>
      </w:r>
    </w:p>
    <w:p w14:paraId="5AB4CFA5" w14:textId="77777777" w:rsidR="00847214" w:rsidRDefault="00847214" w:rsidP="00847214">
      <w:pPr>
        <w:pStyle w:val="ColorfulList-Accent11"/>
      </w:pPr>
    </w:p>
    <w:p w14:paraId="658EE486" w14:textId="77777777" w:rsidR="00847214" w:rsidRDefault="00847214" w:rsidP="00847214">
      <w:pPr>
        <w:numPr>
          <w:ilvl w:val="0"/>
          <w:numId w:val="55"/>
        </w:numPr>
        <w:autoSpaceDE/>
        <w:autoSpaceDN/>
        <w:adjustRightInd/>
        <w:spacing w:after="200" w:line="276" w:lineRule="auto"/>
        <w:jc w:val="left"/>
      </w:pPr>
      <w: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1D5CEF19" w14:textId="77777777" w:rsidTr="00A770ED">
        <w:tc>
          <w:tcPr>
            <w:tcW w:w="9242" w:type="dxa"/>
          </w:tcPr>
          <w:p w14:paraId="35E1E4FD" w14:textId="77777777" w:rsidR="00847214" w:rsidRDefault="00847214" w:rsidP="00A770ED">
            <w:pPr>
              <w:spacing w:after="160" w:line="259" w:lineRule="auto"/>
            </w:pPr>
            <w:r>
              <w:t xml:space="preserve">Older people who are assessed to pay for their social care have savings or property in excess </w:t>
            </w:r>
            <w:r w:rsidRPr="007B0168">
              <w:t>of £23,250.</w:t>
            </w:r>
          </w:p>
          <w:p w14:paraId="361A7E80" w14:textId="77777777" w:rsidR="00847214" w:rsidRPr="00215BD2" w:rsidRDefault="00847214" w:rsidP="00A770ED">
            <w:pPr>
              <w:spacing w:after="160" w:line="259" w:lineRule="auto"/>
            </w:pPr>
            <w:r>
              <w:t>The amount of money service users have in excess may be utilised quicker, however this would be no different than if they resided in a home from the independent sector.</w:t>
            </w:r>
          </w:p>
          <w:p w14:paraId="3173BE02" w14:textId="77777777" w:rsidR="00847214" w:rsidRDefault="00847214" w:rsidP="00A770ED">
            <w:pPr>
              <w:spacing w:after="160" w:line="259" w:lineRule="auto"/>
            </w:pPr>
            <w:r>
              <w:t>Self- funders may run out of funds at a quicker pace and would need LA funding sooner.  This again, would be no different than in the independent sector.</w:t>
            </w:r>
          </w:p>
          <w:p w14:paraId="404D0D78" w14:textId="77777777" w:rsidR="00847214" w:rsidRDefault="00847214" w:rsidP="00A770ED">
            <w:pPr>
              <w:spacing w:after="160" w:line="259" w:lineRule="auto"/>
            </w:pPr>
            <w:r>
              <w:t>Analysis has been made on the market and feedback suggests that for Older People residential care the proposed rate will be at the current average market rate.  For Dementia residential care the proposed rate will be approximately 10% under the market average.</w:t>
            </w:r>
          </w:p>
          <w:p w14:paraId="670A9E04" w14:textId="77777777" w:rsidR="00847214" w:rsidRDefault="00847214" w:rsidP="00A770ED">
            <w:r>
              <w:t>It is believed that this proposal does not discriminate unlawfully against individuals with protected characteristics.</w:t>
            </w:r>
          </w:p>
        </w:tc>
      </w:tr>
    </w:tbl>
    <w:p w14:paraId="114D5E4A" w14:textId="77777777" w:rsidR="00847214" w:rsidRPr="00884B56" w:rsidRDefault="00847214" w:rsidP="00847214"/>
    <w:p w14:paraId="6026E5F1" w14:textId="77777777" w:rsidR="00847214" w:rsidRDefault="00847214" w:rsidP="00847214">
      <w:pPr>
        <w:outlineLvl w:val="0"/>
        <w:rPr>
          <w:b/>
        </w:rPr>
      </w:pPr>
      <w:r w:rsidRPr="00A07547">
        <w:rPr>
          <w:b/>
        </w:rPr>
        <w:t xml:space="preserve">Question </w:t>
      </w:r>
      <w:r>
        <w:rPr>
          <w:b/>
        </w:rPr>
        <w:t>4 –Combined/Cumulative Effect</w:t>
      </w:r>
    </w:p>
    <w:p w14:paraId="4F503D12" w14:textId="77777777" w:rsidR="00847214" w:rsidRDefault="00847214" w:rsidP="00847214">
      <w:r>
        <w:t>Could the effects of your decision combine with other factors or decisions taken at local or national level to exacerbate the impact on any groups?</w:t>
      </w:r>
    </w:p>
    <w:p w14:paraId="5443B24E" w14:textId="77777777" w:rsidR="00847214" w:rsidRDefault="00847214" w:rsidP="00847214">
      <w: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441C4136" w14:textId="77777777" w:rsidR="00847214" w:rsidRPr="00703828" w:rsidRDefault="00847214" w:rsidP="00847214">
      <w: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0E72EBC4" w14:textId="77777777" w:rsidTr="00A770ED">
        <w:tc>
          <w:tcPr>
            <w:tcW w:w="9242" w:type="dxa"/>
          </w:tcPr>
          <w:p w14:paraId="0AFE9D85" w14:textId="77777777" w:rsidR="00847214" w:rsidRDefault="00847214" w:rsidP="00A770ED">
            <w:r>
              <w:t xml:space="preserve">As referenced earlier the financial challenges families and individuals facing in paying for social care are significant.  </w:t>
            </w:r>
          </w:p>
          <w:p w14:paraId="64EDB62E" w14:textId="77777777" w:rsidR="00847214" w:rsidRPr="003C2620" w:rsidRDefault="00847214" w:rsidP="00A770ED">
            <w:r>
              <w:t>Government is aware of these challenges and concerns and may address them at a future point via legislation.  Meanwhile Councils have to work within the existing legal, policy and financial framework surrounding adult social care.  This proposal fits within these frameworks</w:t>
            </w:r>
          </w:p>
        </w:tc>
      </w:tr>
    </w:tbl>
    <w:p w14:paraId="69CB64A4" w14:textId="77777777" w:rsidR="00847214" w:rsidRDefault="00847214" w:rsidP="00847214">
      <w:pPr>
        <w:rPr>
          <w:b/>
        </w:rPr>
      </w:pPr>
    </w:p>
    <w:p w14:paraId="3AE0C863" w14:textId="77777777" w:rsidR="00847214" w:rsidRDefault="00847214" w:rsidP="00847214">
      <w:pPr>
        <w:outlineLvl w:val="0"/>
        <w:rPr>
          <w:b/>
        </w:rPr>
      </w:pPr>
      <w:r>
        <w:rPr>
          <w:b/>
        </w:rPr>
        <w:t>Question 5 – Identifying Initial Results of Your Analysis</w:t>
      </w:r>
    </w:p>
    <w:p w14:paraId="5C744B84" w14:textId="77777777" w:rsidR="00847214" w:rsidRDefault="00847214" w:rsidP="00847214">
      <w:r>
        <w:t>As a result of your analysis have you changed/amended your original proposal?</w:t>
      </w:r>
    </w:p>
    <w:p w14:paraId="7481E0B7" w14:textId="77777777" w:rsidR="00847214" w:rsidRDefault="00847214" w:rsidP="00847214">
      <w:r>
        <w:t xml:space="preserve">Please identify how – </w:t>
      </w:r>
    </w:p>
    <w:p w14:paraId="3596BD8C" w14:textId="77777777" w:rsidR="00847214" w:rsidRDefault="00847214" w:rsidP="00847214">
      <w:r>
        <w:t xml:space="preserve">For example: </w:t>
      </w:r>
    </w:p>
    <w:p w14:paraId="72F28171" w14:textId="77777777" w:rsidR="00847214" w:rsidRDefault="00847214" w:rsidP="00847214">
      <w:r>
        <w:t>Adjusted the original proposal – briefly outline the adjustments</w:t>
      </w:r>
    </w:p>
    <w:p w14:paraId="5C5CC73B" w14:textId="77777777" w:rsidR="00847214" w:rsidRDefault="00847214" w:rsidP="00847214">
      <w:r>
        <w:t>Continuing with the Original Proposal – briefly explain why</w:t>
      </w:r>
    </w:p>
    <w:p w14:paraId="6E5413F3" w14:textId="77777777" w:rsidR="00847214" w:rsidRDefault="00847214" w:rsidP="00847214">
      <w:r>
        <w:t>Stopped the Proposal and Revised it - briefly explain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2C2A0370" w14:textId="77777777" w:rsidTr="00A770ED">
        <w:tc>
          <w:tcPr>
            <w:tcW w:w="9242" w:type="dxa"/>
          </w:tcPr>
          <w:p w14:paraId="2A8E323C" w14:textId="77777777" w:rsidR="00847214" w:rsidRDefault="00847214" w:rsidP="00A770ED">
            <w:r>
              <w:t xml:space="preserve">The proposal remains as it stands. </w:t>
            </w:r>
          </w:p>
        </w:tc>
      </w:tr>
    </w:tbl>
    <w:p w14:paraId="62D298C8" w14:textId="77777777" w:rsidR="00847214" w:rsidRDefault="00847214" w:rsidP="00847214"/>
    <w:p w14:paraId="443C1A3B" w14:textId="77777777" w:rsidR="00847214" w:rsidRPr="00C14AAF" w:rsidRDefault="00847214" w:rsidP="00847214">
      <w:pPr>
        <w:outlineLvl w:val="0"/>
        <w:rPr>
          <w:b/>
        </w:rPr>
      </w:pPr>
      <w:r w:rsidRPr="00C14AAF">
        <w:rPr>
          <w:b/>
        </w:rPr>
        <w:t xml:space="preserve">Question </w:t>
      </w:r>
      <w:r>
        <w:rPr>
          <w:b/>
        </w:rPr>
        <w:t>6 - Mitigation</w:t>
      </w:r>
    </w:p>
    <w:p w14:paraId="50C720A6" w14:textId="77777777" w:rsidR="00847214" w:rsidRDefault="00847214" w:rsidP="00847214">
      <w: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023C6AA2" w14:textId="77777777" w:rsidR="00847214" w:rsidRDefault="00847214" w:rsidP="00847214">
      <w:r>
        <w:t>Also consider if any mitigation might adversely affect any other groups and how this might be managed.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65DBE9EF" w14:textId="77777777" w:rsidTr="00A770ED">
        <w:tc>
          <w:tcPr>
            <w:tcW w:w="9242" w:type="dxa"/>
          </w:tcPr>
          <w:p w14:paraId="62D372A9" w14:textId="77777777" w:rsidR="00847214" w:rsidRDefault="00847214" w:rsidP="00A770ED">
            <w:r>
              <w:t xml:space="preserve">To mitigate the impact of this proposal existing self- funding service users in Lancashire operated care homes will not be affected by this increase in fee.  </w:t>
            </w:r>
          </w:p>
          <w:p w14:paraId="64E2A4DF" w14:textId="77777777" w:rsidR="00847214" w:rsidRPr="003C2620" w:rsidRDefault="00847214" w:rsidP="00A770ED">
            <w:r>
              <w:t>New self-funders from April 2018 can continue to choose their own placements and are under no obligation to consider an LCC care home if they can find a satisfactory independent placement at lower cost</w:t>
            </w:r>
          </w:p>
        </w:tc>
      </w:tr>
    </w:tbl>
    <w:p w14:paraId="40AA5762" w14:textId="77777777" w:rsidR="00847214" w:rsidRDefault="00847214" w:rsidP="00847214">
      <w:pPr>
        <w:rPr>
          <w:b/>
        </w:rPr>
      </w:pPr>
    </w:p>
    <w:p w14:paraId="61E7111B" w14:textId="77777777" w:rsidR="00847214" w:rsidRDefault="00847214" w:rsidP="00847214">
      <w:pPr>
        <w:outlineLvl w:val="0"/>
        <w:rPr>
          <w:b/>
        </w:rPr>
      </w:pPr>
      <w:r>
        <w:rPr>
          <w:b/>
        </w:rPr>
        <w:t>Question 7 – Balancing the Proposal/Countervailing Factors</w:t>
      </w:r>
    </w:p>
    <w:p w14:paraId="78883616" w14:textId="77777777" w:rsidR="00847214" w:rsidRDefault="00847214" w:rsidP="00847214">
      <w: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1FCCC539" w14:textId="77777777" w:rsidTr="00A770ED">
        <w:tc>
          <w:tcPr>
            <w:tcW w:w="9242" w:type="dxa"/>
          </w:tcPr>
          <w:p w14:paraId="1C8FDECF" w14:textId="77777777" w:rsidR="00847214" w:rsidRPr="00212A3D" w:rsidRDefault="00847214" w:rsidP="00A770ED">
            <w:pPr>
              <w:pStyle w:val="Default"/>
            </w:pPr>
            <w:r w:rsidRPr="00212A3D">
              <w:t xml:space="preserve">The proposal is necessary to help enable the County council to achieve savings targets and contribute towards balancing its own budget. </w:t>
            </w:r>
          </w:p>
          <w:p w14:paraId="56636591" w14:textId="77777777" w:rsidR="00847214" w:rsidRPr="00212A3D" w:rsidRDefault="00847214" w:rsidP="00A770ED">
            <w:pPr>
              <w:pStyle w:val="Default"/>
            </w:pPr>
          </w:p>
          <w:p w14:paraId="3E3C589F" w14:textId="77777777" w:rsidR="00847214" w:rsidRDefault="00847214" w:rsidP="00A770ED">
            <w:pPr>
              <w:pStyle w:val="Default"/>
            </w:pPr>
            <w:r w:rsidRPr="00212A3D">
              <w:t xml:space="preserve">By reducing our costs/increasing income we are better placed to safeguard front line delivery to residents in Lancashire. </w:t>
            </w:r>
          </w:p>
          <w:p w14:paraId="2C20A9A6" w14:textId="77777777" w:rsidR="00847214" w:rsidRPr="00212A3D" w:rsidRDefault="00847214" w:rsidP="00A770ED">
            <w:pPr>
              <w:pStyle w:val="Default"/>
            </w:pPr>
          </w:p>
          <w:p w14:paraId="7C190FA1" w14:textId="77777777" w:rsidR="00847214" w:rsidRDefault="00847214" w:rsidP="00A770ED">
            <w:pPr>
              <w:outlineLvl w:val="0"/>
            </w:pPr>
            <w:r>
              <w:t>The increase in self-funding fee will align our services with the market average.</w:t>
            </w:r>
          </w:p>
          <w:p w14:paraId="68799AE2" w14:textId="77777777" w:rsidR="00847214" w:rsidRPr="00215BD2" w:rsidRDefault="00847214" w:rsidP="00A770ED">
            <w:pPr>
              <w:spacing w:after="160" w:line="259" w:lineRule="auto"/>
            </w:pPr>
            <w:r>
              <w:t>The amount of money service users have in excess of the social care funding threshold may be utilised quicker, however this would be no different had they moved into a home in the independent sector.</w:t>
            </w:r>
          </w:p>
          <w:p w14:paraId="1C37B2A3" w14:textId="77777777" w:rsidR="00847214" w:rsidRPr="003C2620" w:rsidRDefault="00847214" w:rsidP="00A770ED">
            <w:pPr>
              <w:outlineLvl w:val="0"/>
            </w:pPr>
            <w:r>
              <w:t xml:space="preserve">Self- funders may run out of funds at a quicker pace and would need LA funding sooner.  </w:t>
            </w:r>
          </w:p>
        </w:tc>
      </w:tr>
    </w:tbl>
    <w:p w14:paraId="0DB6E36B" w14:textId="77777777" w:rsidR="00847214" w:rsidRDefault="00847214" w:rsidP="00847214">
      <w:pPr>
        <w:outlineLvl w:val="0"/>
        <w:rPr>
          <w:b/>
        </w:rPr>
      </w:pPr>
    </w:p>
    <w:p w14:paraId="3C3F2CD4" w14:textId="77777777" w:rsidR="00847214" w:rsidRPr="00A46E3B" w:rsidRDefault="00847214" w:rsidP="00847214">
      <w:pPr>
        <w:outlineLvl w:val="0"/>
        <w:rPr>
          <w:b/>
        </w:rPr>
      </w:pPr>
      <w:r w:rsidRPr="00AB2588">
        <w:rPr>
          <w:b/>
        </w:rPr>
        <w:t xml:space="preserve">Question </w:t>
      </w:r>
      <w:r>
        <w:rPr>
          <w:b/>
        </w:rPr>
        <w:t>8</w:t>
      </w:r>
      <w:r w:rsidRPr="00AB2588">
        <w:rPr>
          <w:b/>
        </w:rPr>
        <w:t xml:space="preserve"> – Final Proposal</w:t>
      </w:r>
    </w:p>
    <w:p w14:paraId="5EA79A41" w14:textId="77777777" w:rsidR="00847214" w:rsidRPr="00A46E3B" w:rsidRDefault="00847214" w:rsidP="00847214">
      <w:pPr>
        <w:rPr>
          <w:i/>
        </w:rPr>
      </w:pPr>
      <w:r>
        <w:t>In summary, what is your final proposal and which groups may be affected and how?</w:t>
      </w:r>
      <w:r>
        <w:rPr>
          <w: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42F282B3" w14:textId="77777777" w:rsidTr="00A770ED">
        <w:tc>
          <w:tcPr>
            <w:tcW w:w="9242" w:type="dxa"/>
          </w:tcPr>
          <w:p w14:paraId="5ED59643" w14:textId="77777777" w:rsidR="00847214" w:rsidRPr="00E82342" w:rsidRDefault="00847214" w:rsidP="00A770ED">
            <w:pPr>
              <w:spacing w:after="160" w:line="259" w:lineRule="auto"/>
              <w:rPr>
                <w:highlight w:val="yellow"/>
              </w:rPr>
            </w:pPr>
            <w:r w:rsidRPr="00E82342">
              <w:t>It is proposed that self-funded residents are charged an additional £100 per week (plus standard inflationary increases) to the existing self- funded rate which will bring the rate to a similar position of other providers</w:t>
            </w:r>
            <w:r>
              <w:t>.</w:t>
            </w:r>
            <w:r w:rsidRPr="00212A3D">
              <w:rPr>
                <w:highlight w:val="yellow"/>
              </w:rPr>
              <w:t xml:space="preserve"> </w:t>
            </w:r>
            <w:r>
              <w:t xml:space="preserve"> </w:t>
            </w:r>
          </w:p>
        </w:tc>
      </w:tr>
    </w:tbl>
    <w:p w14:paraId="6C8CD841" w14:textId="77777777" w:rsidR="00847214" w:rsidRDefault="00847214" w:rsidP="00847214"/>
    <w:p w14:paraId="72511D89" w14:textId="77777777" w:rsidR="00847214" w:rsidRDefault="00847214" w:rsidP="00847214">
      <w:pPr>
        <w:outlineLvl w:val="0"/>
        <w:rPr>
          <w:b/>
        </w:rPr>
      </w:pPr>
      <w:r w:rsidRPr="00AB2588">
        <w:rPr>
          <w:b/>
        </w:rPr>
        <w:t xml:space="preserve">Question </w:t>
      </w:r>
      <w:r>
        <w:rPr>
          <w:b/>
        </w:rPr>
        <w:t>9</w:t>
      </w:r>
      <w:r w:rsidRPr="00AB2588">
        <w:rPr>
          <w:b/>
        </w:rPr>
        <w:t xml:space="preserve"> – Review and Monitoring Arrangements</w:t>
      </w:r>
    </w:p>
    <w:p w14:paraId="2CE70E93" w14:textId="77777777" w:rsidR="00847214" w:rsidRDefault="00847214" w:rsidP="00847214">
      <w: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6CC558BF" w14:textId="77777777" w:rsidTr="00A770ED">
        <w:tc>
          <w:tcPr>
            <w:tcW w:w="9242" w:type="dxa"/>
          </w:tcPr>
          <w:p w14:paraId="3726F658" w14:textId="77777777" w:rsidR="00847214" w:rsidRPr="003C2620" w:rsidRDefault="00847214" w:rsidP="00A770ED">
            <w:r>
              <w:t>We will monitor the proportion of self-funders admitted to LCC run care homes to see if this change reduces the numbers seeking and accepting placements</w:t>
            </w:r>
          </w:p>
        </w:tc>
      </w:tr>
    </w:tbl>
    <w:p w14:paraId="69EA7BDD" w14:textId="77777777" w:rsidR="00847214" w:rsidRDefault="00847214" w:rsidP="00847214">
      <w:pPr>
        <w:rPr>
          <w:b/>
        </w:rPr>
      </w:pPr>
    </w:p>
    <w:p w14:paraId="639EBD73" w14:textId="77777777" w:rsidR="00847214" w:rsidRPr="00AB2588" w:rsidRDefault="00847214" w:rsidP="00847214">
      <w:pPr>
        <w:rPr>
          <w:b/>
        </w:rPr>
      </w:pPr>
    </w:p>
    <w:p w14:paraId="5BD6E1C2" w14:textId="77777777" w:rsidR="00847214" w:rsidRDefault="00847214" w:rsidP="00847214">
      <w:pPr>
        <w:outlineLvl w:val="0"/>
      </w:pPr>
      <w:r>
        <w:t>Equality Analysis Prepared By Chris Bagshaw</w:t>
      </w:r>
    </w:p>
    <w:p w14:paraId="5D9FA86A" w14:textId="77777777" w:rsidR="00847214" w:rsidRDefault="00847214" w:rsidP="00847214">
      <w:pPr>
        <w:outlineLvl w:val="0"/>
      </w:pPr>
      <w:r>
        <w:t>Position/Role Business Development and Operations Manager</w:t>
      </w:r>
    </w:p>
    <w:p w14:paraId="510CDBA6" w14:textId="77777777" w:rsidR="00847214" w:rsidRDefault="00847214" w:rsidP="00847214">
      <w:pPr>
        <w:outlineLvl w:val="0"/>
      </w:pPr>
      <w:r>
        <w:t>Equality Analysis Endorsed by Line Manager and/or Service Head</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p>
    <w:p w14:paraId="755353C8" w14:textId="77777777" w:rsidR="00847214" w:rsidRDefault="00847214" w:rsidP="00847214">
      <w:pPr>
        <w:outlineLvl w:val="0"/>
      </w:pPr>
      <w:r>
        <w:t xml:space="preserve">Decision Signed Off By </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p>
    <w:p w14:paraId="18C20FC0" w14:textId="77777777" w:rsidR="00847214" w:rsidRDefault="00847214" w:rsidP="00847214">
      <w:pPr>
        <w:outlineLvl w:val="0"/>
      </w:pPr>
      <w:r>
        <w:t xml:space="preserve">Cabinet Member or Director </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p>
    <w:p w14:paraId="67E30866" w14:textId="77777777" w:rsidR="00847214" w:rsidRDefault="00847214" w:rsidP="00847214"/>
    <w:p w14:paraId="0BC60E1E" w14:textId="77777777" w:rsidR="00847214" w:rsidRDefault="00847214" w:rsidP="00847214">
      <w:pPr>
        <w:rPr>
          <w:b/>
        </w:rPr>
      </w:pPr>
      <w:r>
        <w:rPr>
          <w:b/>
        </w:rPr>
        <w:t>Please remember to ensure the Equality Decision Making Analysis is submitted with the decision-making report and a copy is retained with other papers relating to the decision.</w:t>
      </w:r>
    </w:p>
    <w:p w14:paraId="48185F4D" w14:textId="77777777" w:rsidR="00847214" w:rsidRDefault="00847214" w:rsidP="00847214">
      <w:r>
        <w:t>For further information please contact</w:t>
      </w:r>
    </w:p>
    <w:p w14:paraId="6A0CF4F9" w14:textId="77777777" w:rsidR="00847214" w:rsidRDefault="00847214" w:rsidP="00847214">
      <w:r>
        <w:t>Jeanette Binns – Equality &amp; Cohesion Manager</w:t>
      </w:r>
    </w:p>
    <w:p w14:paraId="0E1ED2CC" w14:textId="77777777" w:rsidR="00847214" w:rsidRDefault="008D550D" w:rsidP="00847214">
      <w:pPr>
        <w:outlineLvl w:val="0"/>
      </w:pPr>
      <w:hyperlink r:id="rId32" w:history="1">
        <w:r w:rsidR="00847214" w:rsidRPr="00C91E9C">
          <w:rPr>
            <w:rStyle w:val="Hyperlink"/>
          </w:rPr>
          <w:t>Jeanette.binns@lancashire.gov.uk</w:t>
        </w:r>
      </w:hyperlink>
    </w:p>
    <w:p w14:paraId="4F898385" w14:textId="77777777" w:rsidR="00847214" w:rsidRPr="008021FB" w:rsidRDefault="00847214" w:rsidP="00847214">
      <w:r>
        <w:t>Thank you</w:t>
      </w:r>
    </w:p>
    <w:p w14:paraId="698773FC" w14:textId="77777777" w:rsidR="00847214" w:rsidRDefault="00847214" w:rsidP="00847214">
      <w:pPr>
        <w:spacing w:after="0" w:line="259" w:lineRule="auto"/>
        <w:rPr>
          <w:rFonts w:eastAsiaTheme="minorHAnsi"/>
          <w:b/>
          <w:u w:val="single"/>
        </w:rPr>
      </w:pPr>
    </w:p>
    <w:p w14:paraId="0C796F41" w14:textId="77777777" w:rsidR="00847214" w:rsidRDefault="00847214" w:rsidP="00847214">
      <w:pPr>
        <w:spacing w:after="0" w:line="259" w:lineRule="auto"/>
        <w:rPr>
          <w:rFonts w:eastAsiaTheme="minorHAnsi"/>
          <w:b/>
          <w:u w:val="single"/>
        </w:rPr>
      </w:pPr>
    </w:p>
    <w:p w14:paraId="29ADC8E3" w14:textId="77777777" w:rsidR="00847214" w:rsidRDefault="00847214" w:rsidP="00847214">
      <w:pPr>
        <w:spacing w:after="0" w:line="259" w:lineRule="auto"/>
        <w:rPr>
          <w:rFonts w:eastAsiaTheme="minorHAnsi"/>
          <w:b/>
          <w:u w:val="single"/>
        </w:rPr>
      </w:pPr>
    </w:p>
    <w:p w14:paraId="0B006FC1" w14:textId="77777777" w:rsidR="00847214" w:rsidRDefault="00847214" w:rsidP="00847214">
      <w:pPr>
        <w:spacing w:after="0" w:line="259" w:lineRule="auto"/>
        <w:rPr>
          <w:rFonts w:eastAsiaTheme="minorHAnsi"/>
          <w:b/>
          <w:u w:val="single"/>
        </w:rPr>
      </w:pPr>
    </w:p>
    <w:p w14:paraId="2ACBF6F0" w14:textId="77777777" w:rsidR="00847214" w:rsidRDefault="00847214" w:rsidP="00847214">
      <w:pPr>
        <w:spacing w:after="0" w:line="259" w:lineRule="auto"/>
        <w:rPr>
          <w:rFonts w:eastAsiaTheme="minorHAnsi"/>
          <w:b/>
          <w:u w:val="single"/>
        </w:rPr>
      </w:pPr>
    </w:p>
    <w:p w14:paraId="6DCD1506" w14:textId="77777777" w:rsidR="00847214" w:rsidRDefault="00847214" w:rsidP="00847214">
      <w:pPr>
        <w:spacing w:after="0" w:line="259" w:lineRule="auto"/>
        <w:rPr>
          <w:rFonts w:eastAsiaTheme="minorHAnsi"/>
          <w:b/>
          <w:u w:val="single"/>
        </w:rPr>
      </w:pPr>
    </w:p>
    <w:p w14:paraId="6FAC7E17" w14:textId="77777777" w:rsidR="00847214" w:rsidRDefault="00847214" w:rsidP="00847214">
      <w:pPr>
        <w:spacing w:after="0" w:line="259" w:lineRule="auto"/>
        <w:rPr>
          <w:rFonts w:eastAsiaTheme="minorHAnsi"/>
          <w:b/>
          <w:u w:val="single"/>
        </w:rPr>
      </w:pPr>
    </w:p>
    <w:p w14:paraId="476E1C62" w14:textId="77777777" w:rsidR="00847214" w:rsidRDefault="00847214" w:rsidP="00847214">
      <w:pPr>
        <w:spacing w:after="0" w:line="259" w:lineRule="auto"/>
        <w:rPr>
          <w:rFonts w:eastAsiaTheme="minorHAnsi"/>
          <w:b/>
          <w:u w:val="single"/>
        </w:rPr>
      </w:pPr>
    </w:p>
    <w:p w14:paraId="6643C852" w14:textId="77777777" w:rsidR="00847214" w:rsidRDefault="00847214" w:rsidP="00847214">
      <w:pPr>
        <w:spacing w:after="0" w:line="259" w:lineRule="auto"/>
        <w:rPr>
          <w:rFonts w:eastAsiaTheme="minorHAnsi"/>
          <w:b/>
          <w:u w:val="single"/>
        </w:rPr>
      </w:pPr>
    </w:p>
    <w:p w14:paraId="5168E122" w14:textId="77777777" w:rsidR="00847214" w:rsidRDefault="00847214" w:rsidP="00847214">
      <w:pPr>
        <w:spacing w:after="0" w:line="259" w:lineRule="auto"/>
        <w:rPr>
          <w:rFonts w:eastAsiaTheme="minorHAnsi"/>
          <w:b/>
          <w:u w:val="single"/>
        </w:rPr>
      </w:pPr>
    </w:p>
    <w:p w14:paraId="3F91AC0B" w14:textId="77777777" w:rsidR="00847214" w:rsidRDefault="00847214" w:rsidP="00847214">
      <w:pPr>
        <w:spacing w:after="0" w:line="259" w:lineRule="auto"/>
        <w:rPr>
          <w:rFonts w:eastAsiaTheme="minorHAnsi"/>
          <w:b/>
          <w:u w:val="single"/>
        </w:rPr>
      </w:pPr>
    </w:p>
    <w:p w14:paraId="528201E7" w14:textId="77777777" w:rsidR="00847214" w:rsidRDefault="00847214" w:rsidP="00847214">
      <w:pPr>
        <w:spacing w:after="0" w:line="259" w:lineRule="auto"/>
        <w:rPr>
          <w:rFonts w:eastAsiaTheme="minorHAnsi"/>
          <w:b/>
          <w:u w:val="single"/>
        </w:rPr>
      </w:pPr>
    </w:p>
    <w:p w14:paraId="608FE7F0" w14:textId="77777777" w:rsidR="00847214" w:rsidRDefault="00847214" w:rsidP="00847214">
      <w:pPr>
        <w:spacing w:after="0" w:line="259" w:lineRule="auto"/>
        <w:rPr>
          <w:rFonts w:eastAsiaTheme="minorHAnsi"/>
          <w:b/>
          <w:u w:val="single"/>
        </w:rPr>
      </w:pPr>
    </w:p>
    <w:p w14:paraId="0BC1C70B" w14:textId="77777777" w:rsidR="00847214" w:rsidRDefault="00847214" w:rsidP="00847214">
      <w:pPr>
        <w:spacing w:after="0" w:line="259" w:lineRule="auto"/>
        <w:rPr>
          <w:rFonts w:eastAsiaTheme="minorHAnsi"/>
          <w:b/>
          <w:u w:val="single"/>
        </w:rPr>
      </w:pPr>
    </w:p>
    <w:p w14:paraId="23FDB735" w14:textId="77777777" w:rsidR="00847214" w:rsidRDefault="00847214" w:rsidP="00847214">
      <w:pPr>
        <w:spacing w:after="0" w:line="259" w:lineRule="auto"/>
        <w:rPr>
          <w:rFonts w:eastAsiaTheme="minorHAnsi"/>
          <w:b/>
          <w:u w:val="single"/>
        </w:rPr>
      </w:pPr>
    </w:p>
    <w:p w14:paraId="576A274C" w14:textId="77777777" w:rsidR="00847214" w:rsidRDefault="00847214" w:rsidP="00847214">
      <w:pPr>
        <w:spacing w:after="0" w:line="259" w:lineRule="auto"/>
        <w:rPr>
          <w:rFonts w:eastAsiaTheme="minorHAnsi"/>
          <w:b/>
          <w:u w:val="single"/>
        </w:rPr>
      </w:pPr>
    </w:p>
    <w:p w14:paraId="1E726D8C" w14:textId="77777777" w:rsidR="00847214" w:rsidRDefault="00847214" w:rsidP="00847214">
      <w:pPr>
        <w:spacing w:after="0" w:line="259" w:lineRule="auto"/>
        <w:rPr>
          <w:rFonts w:eastAsiaTheme="minorHAnsi"/>
          <w:b/>
          <w:u w:val="single"/>
        </w:rPr>
      </w:pPr>
    </w:p>
    <w:p w14:paraId="26E14CA8" w14:textId="77777777" w:rsidR="00847214" w:rsidRDefault="00847214" w:rsidP="00847214">
      <w:pPr>
        <w:spacing w:after="0" w:line="259" w:lineRule="auto"/>
        <w:rPr>
          <w:rFonts w:eastAsiaTheme="minorHAnsi"/>
          <w:b/>
          <w:u w:val="single"/>
        </w:rPr>
      </w:pPr>
    </w:p>
    <w:p w14:paraId="2C4696BC" w14:textId="77777777" w:rsidR="00847214" w:rsidRDefault="00847214" w:rsidP="00847214">
      <w:pPr>
        <w:spacing w:after="0" w:line="259" w:lineRule="auto"/>
        <w:rPr>
          <w:rFonts w:eastAsiaTheme="minorHAnsi"/>
          <w:b/>
          <w:u w:val="single"/>
        </w:rPr>
      </w:pPr>
    </w:p>
    <w:p w14:paraId="2B116BA3" w14:textId="77777777" w:rsidR="00847214" w:rsidRDefault="00847214" w:rsidP="00847214">
      <w:pPr>
        <w:spacing w:after="0" w:line="259" w:lineRule="auto"/>
        <w:rPr>
          <w:rFonts w:eastAsiaTheme="minorHAnsi"/>
          <w:b/>
          <w:u w:val="single"/>
        </w:rPr>
      </w:pPr>
    </w:p>
    <w:p w14:paraId="565B0EAD" w14:textId="77777777" w:rsidR="00847214" w:rsidRDefault="00847214" w:rsidP="00847214">
      <w:pPr>
        <w:spacing w:after="0" w:line="259" w:lineRule="auto"/>
        <w:rPr>
          <w:rFonts w:eastAsiaTheme="minorHAnsi"/>
          <w:b/>
          <w:u w:val="single"/>
        </w:rPr>
      </w:pPr>
    </w:p>
    <w:p w14:paraId="7E4EE11B" w14:textId="77777777" w:rsidR="00847214" w:rsidRDefault="00847214" w:rsidP="00847214">
      <w:pPr>
        <w:spacing w:after="0" w:line="259" w:lineRule="auto"/>
        <w:rPr>
          <w:rFonts w:eastAsiaTheme="minorHAnsi"/>
          <w:b/>
          <w:u w:val="single"/>
        </w:rPr>
      </w:pPr>
    </w:p>
    <w:p w14:paraId="331EB5FB" w14:textId="77777777" w:rsidR="00847214" w:rsidRDefault="00847214" w:rsidP="00847214">
      <w:pPr>
        <w:spacing w:after="0" w:line="259" w:lineRule="auto"/>
        <w:rPr>
          <w:rFonts w:eastAsiaTheme="minorHAnsi"/>
          <w:b/>
          <w:u w:val="single"/>
        </w:rPr>
      </w:pPr>
    </w:p>
    <w:p w14:paraId="3C382AB0" w14:textId="77777777" w:rsidR="00847214" w:rsidRDefault="00847214" w:rsidP="00847214">
      <w:pPr>
        <w:spacing w:after="0" w:line="259" w:lineRule="auto"/>
        <w:rPr>
          <w:rFonts w:eastAsiaTheme="minorHAnsi"/>
          <w:b/>
          <w:u w:val="single"/>
        </w:rPr>
      </w:pPr>
    </w:p>
    <w:p w14:paraId="51CA66DF" w14:textId="77777777" w:rsidR="00847214" w:rsidRDefault="00847214" w:rsidP="00847214">
      <w:pPr>
        <w:spacing w:after="0" w:line="259" w:lineRule="auto"/>
        <w:rPr>
          <w:rFonts w:eastAsiaTheme="minorHAnsi"/>
          <w:b/>
          <w:u w:val="single"/>
        </w:rPr>
      </w:pPr>
    </w:p>
    <w:p w14:paraId="5CD9570C" w14:textId="77777777" w:rsidR="00847214" w:rsidRDefault="00847214" w:rsidP="00847214">
      <w:pPr>
        <w:spacing w:after="0" w:line="259" w:lineRule="auto"/>
        <w:rPr>
          <w:rFonts w:eastAsiaTheme="minorHAnsi"/>
          <w:b/>
          <w:u w:val="single"/>
        </w:rPr>
      </w:pPr>
    </w:p>
    <w:p w14:paraId="18ED3FA1" w14:textId="77777777" w:rsidR="00847214" w:rsidRDefault="00847214" w:rsidP="00847214">
      <w:pPr>
        <w:spacing w:after="0" w:line="259" w:lineRule="auto"/>
        <w:rPr>
          <w:rFonts w:eastAsiaTheme="minorHAnsi"/>
          <w:b/>
          <w:u w:val="single"/>
        </w:rPr>
      </w:pPr>
    </w:p>
    <w:p w14:paraId="60AEB5EA" w14:textId="77777777" w:rsidR="00847214" w:rsidRDefault="00847214" w:rsidP="00847214">
      <w:pPr>
        <w:spacing w:after="0" w:line="259" w:lineRule="auto"/>
        <w:rPr>
          <w:rFonts w:eastAsiaTheme="minorHAnsi"/>
          <w:b/>
          <w:u w:val="single"/>
        </w:rPr>
      </w:pPr>
    </w:p>
    <w:p w14:paraId="2985B537" w14:textId="77777777" w:rsidR="00847214" w:rsidRDefault="00847214" w:rsidP="00847214">
      <w:pPr>
        <w:spacing w:after="0" w:line="259" w:lineRule="auto"/>
        <w:rPr>
          <w:rFonts w:eastAsiaTheme="minorHAnsi"/>
          <w:b/>
          <w:u w:val="single"/>
        </w:rPr>
      </w:pPr>
    </w:p>
    <w:p w14:paraId="0985C557" w14:textId="77777777" w:rsidR="00847214" w:rsidRDefault="00847214" w:rsidP="00847214">
      <w:pPr>
        <w:spacing w:after="0" w:line="259" w:lineRule="auto"/>
        <w:rPr>
          <w:rFonts w:eastAsiaTheme="minorHAnsi"/>
          <w:b/>
          <w:u w:val="single"/>
        </w:rPr>
      </w:pPr>
    </w:p>
    <w:p w14:paraId="6BF06395" w14:textId="77777777" w:rsidR="00847214" w:rsidRDefault="00847214" w:rsidP="00847214">
      <w:pPr>
        <w:spacing w:after="0" w:line="259" w:lineRule="auto"/>
        <w:rPr>
          <w:rFonts w:eastAsiaTheme="minorHAnsi"/>
          <w:b/>
          <w:u w:val="single"/>
        </w:rPr>
      </w:pPr>
    </w:p>
    <w:p w14:paraId="00294830" w14:textId="77777777" w:rsidR="00847214" w:rsidRDefault="00847214" w:rsidP="00847214">
      <w:pPr>
        <w:spacing w:after="0" w:line="259" w:lineRule="auto"/>
        <w:rPr>
          <w:rFonts w:eastAsiaTheme="minorHAnsi"/>
          <w:b/>
          <w:u w:val="single"/>
        </w:rPr>
      </w:pPr>
    </w:p>
    <w:p w14:paraId="4AC3130F" w14:textId="77777777" w:rsidR="00847214" w:rsidRDefault="00847214" w:rsidP="00847214">
      <w:pPr>
        <w:spacing w:after="0" w:line="259" w:lineRule="auto"/>
        <w:rPr>
          <w:rFonts w:eastAsiaTheme="minorHAnsi"/>
          <w:b/>
          <w:u w:val="single"/>
        </w:rPr>
      </w:pPr>
    </w:p>
    <w:p w14:paraId="38BEF414" w14:textId="77777777" w:rsidR="00847214" w:rsidRDefault="00847214" w:rsidP="00847214">
      <w:pPr>
        <w:spacing w:after="0" w:line="259" w:lineRule="auto"/>
        <w:rPr>
          <w:rFonts w:eastAsiaTheme="minorHAnsi"/>
          <w:b/>
          <w:u w:val="single"/>
        </w:rPr>
      </w:pPr>
      <w:r>
        <w:rPr>
          <w:rFonts w:eastAsiaTheme="minorHAnsi"/>
          <w:b/>
          <w:u w:val="single"/>
        </w:rPr>
        <w:t>PH011 – SEXUAL HEALTH</w:t>
      </w:r>
    </w:p>
    <w:p w14:paraId="10A66C06" w14:textId="77777777" w:rsidR="00847214" w:rsidRPr="006F2802" w:rsidRDefault="00847214" w:rsidP="00847214">
      <w:pPr>
        <w:spacing w:after="0" w:line="259" w:lineRule="auto"/>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25"/>
        <w:gridCol w:w="1843"/>
        <w:gridCol w:w="146"/>
        <w:gridCol w:w="1943"/>
        <w:gridCol w:w="37"/>
        <w:gridCol w:w="2217"/>
      </w:tblGrid>
      <w:tr w:rsidR="00847214" w14:paraId="2C7456E6" w14:textId="77777777" w:rsidTr="00A770ED">
        <w:tc>
          <w:tcPr>
            <w:tcW w:w="4819" w:type="dxa"/>
            <w:gridSpan w:val="4"/>
          </w:tcPr>
          <w:p w14:paraId="5B8AE3F7" w14:textId="77777777" w:rsidR="00847214" w:rsidRPr="006F2802" w:rsidRDefault="00847214" w:rsidP="00A770ED">
            <w:pPr>
              <w:jc w:val="left"/>
              <w:rPr>
                <w:b/>
              </w:rPr>
            </w:pPr>
            <w:r>
              <w:rPr>
                <w:b/>
              </w:rPr>
              <w:t>Service Name:</w:t>
            </w:r>
            <w:r w:rsidRPr="006F2802">
              <w:rPr>
                <w:b/>
              </w:rPr>
              <w:br/>
            </w:r>
          </w:p>
        </w:tc>
        <w:tc>
          <w:tcPr>
            <w:tcW w:w="4197" w:type="dxa"/>
            <w:gridSpan w:val="3"/>
          </w:tcPr>
          <w:p w14:paraId="7A586700" w14:textId="77777777" w:rsidR="00847214" w:rsidRPr="00835DB6" w:rsidRDefault="00847214" w:rsidP="00A770ED">
            <w:pPr>
              <w:jc w:val="center"/>
            </w:pPr>
            <w:r>
              <w:t>Sexual Health Services</w:t>
            </w:r>
          </w:p>
        </w:tc>
      </w:tr>
      <w:tr w:rsidR="00847214" w14:paraId="76470CAA" w14:textId="77777777" w:rsidTr="00A770ED">
        <w:trPr>
          <w:trHeight w:val="911"/>
        </w:trPr>
        <w:tc>
          <w:tcPr>
            <w:tcW w:w="4819" w:type="dxa"/>
            <w:gridSpan w:val="4"/>
          </w:tcPr>
          <w:p w14:paraId="06367E9D" w14:textId="77777777" w:rsidR="00847214" w:rsidRPr="000678CE" w:rsidRDefault="00847214" w:rsidP="00A770ED">
            <w:pPr>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73A40454" w14:textId="77777777" w:rsidR="00847214" w:rsidRPr="006F2802" w:rsidRDefault="00847214" w:rsidP="00A770ED">
            <w:pPr>
              <w:jc w:val="center"/>
            </w:pPr>
            <w:r>
              <w:t>2018/19</w:t>
            </w:r>
          </w:p>
        </w:tc>
      </w:tr>
      <w:tr w:rsidR="00847214" w14:paraId="5FA1A03A" w14:textId="77777777" w:rsidTr="00A770ED">
        <w:tc>
          <w:tcPr>
            <w:tcW w:w="4819" w:type="dxa"/>
            <w:gridSpan w:val="4"/>
          </w:tcPr>
          <w:p w14:paraId="1EBDC33B" w14:textId="77777777" w:rsidR="00847214" w:rsidRPr="00543FFD" w:rsidRDefault="00847214" w:rsidP="00A770ED">
            <w:pPr>
              <w:rPr>
                <w:b/>
              </w:rPr>
            </w:pPr>
            <w:r w:rsidRPr="00543FFD">
              <w:rPr>
                <w:b/>
              </w:rPr>
              <w:t>Gross budget 2018/19</w:t>
            </w:r>
          </w:p>
        </w:tc>
        <w:tc>
          <w:tcPr>
            <w:tcW w:w="4197" w:type="dxa"/>
            <w:gridSpan w:val="3"/>
          </w:tcPr>
          <w:p w14:paraId="70F77071" w14:textId="77777777" w:rsidR="00847214" w:rsidRPr="006F2802" w:rsidRDefault="00847214" w:rsidP="00A770ED">
            <w:pPr>
              <w:jc w:val="center"/>
            </w:pPr>
            <w:r>
              <w:t>£8.339m</w:t>
            </w:r>
          </w:p>
        </w:tc>
      </w:tr>
      <w:tr w:rsidR="00847214" w14:paraId="72333281" w14:textId="77777777" w:rsidTr="00A770ED">
        <w:tc>
          <w:tcPr>
            <w:tcW w:w="4819" w:type="dxa"/>
            <w:gridSpan w:val="4"/>
          </w:tcPr>
          <w:p w14:paraId="568CB09A" w14:textId="77777777" w:rsidR="00847214" w:rsidRPr="00543FFD" w:rsidRDefault="00847214" w:rsidP="00A770ED">
            <w:pPr>
              <w:rPr>
                <w:b/>
              </w:rPr>
            </w:pPr>
            <w:r w:rsidRPr="00543FFD">
              <w:rPr>
                <w:b/>
              </w:rPr>
              <w:t>Income 2018/19</w:t>
            </w:r>
          </w:p>
        </w:tc>
        <w:tc>
          <w:tcPr>
            <w:tcW w:w="4197" w:type="dxa"/>
            <w:gridSpan w:val="3"/>
          </w:tcPr>
          <w:p w14:paraId="6E5FF47C" w14:textId="77777777" w:rsidR="00847214" w:rsidRPr="006F2802" w:rsidRDefault="00847214" w:rsidP="00A770ED">
            <w:pPr>
              <w:jc w:val="center"/>
            </w:pPr>
            <w:r>
              <w:t>£0.000m</w:t>
            </w:r>
          </w:p>
        </w:tc>
      </w:tr>
      <w:tr w:rsidR="00847214" w14:paraId="0B1C715E" w14:textId="77777777" w:rsidTr="00A770ED">
        <w:tc>
          <w:tcPr>
            <w:tcW w:w="4819" w:type="dxa"/>
            <w:gridSpan w:val="4"/>
          </w:tcPr>
          <w:p w14:paraId="312569A3" w14:textId="77777777" w:rsidR="00847214" w:rsidRPr="00543FFD" w:rsidRDefault="00847214" w:rsidP="00A770ED">
            <w:pPr>
              <w:rPr>
                <w:b/>
              </w:rPr>
            </w:pPr>
            <w:r w:rsidRPr="00543FFD">
              <w:rPr>
                <w:b/>
              </w:rPr>
              <w:t>Net budget 2018/19</w:t>
            </w:r>
          </w:p>
        </w:tc>
        <w:tc>
          <w:tcPr>
            <w:tcW w:w="4197" w:type="dxa"/>
            <w:gridSpan w:val="3"/>
          </w:tcPr>
          <w:p w14:paraId="035265EA" w14:textId="77777777" w:rsidR="00847214" w:rsidRPr="006F2802" w:rsidRDefault="00847214" w:rsidP="00A770ED">
            <w:pPr>
              <w:jc w:val="center"/>
            </w:pPr>
            <w:r>
              <w:t>£8.339m</w:t>
            </w:r>
          </w:p>
        </w:tc>
      </w:tr>
      <w:tr w:rsidR="00847214" w14:paraId="744CAE3D" w14:textId="77777777" w:rsidTr="00A770ED">
        <w:trPr>
          <w:trHeight w:val="428"/>
        </w:trPr>
        <w:tc>
          <w:tcPr>
            <w:tcW w:w="9016" w:type="dxa"/>
            <w:gridSpan w:val="7"/>
          </w:tcPr>
          <w:p w14:paraId="5D35CED5" w14:textId="77777777" w:rsidR="00847214" w:rsidRPr="006F2802" w:rsidRDefault="00847214" w:rsidP="00A770ED">
            <w:pPr>
              <w:jc w:val="center"/>
              <w:rPr>
                <w:b/>
                <w:i/>
              </w:rPr>
            </w:pPr>
          </w:p>
        </w:tc>
      </w:tr>
      <w:tr w:rsidR="00847214" w14:paraId="776DF2E1" w14:textId="77777777" w:rsidTr="00A770ED">
        <w:tc>
          <w:tcPr>
            <w:tcW w:w="9016" w:type="dxa"/>
            <w:gridSpan w:val="7"/>
          </w:tcPr>
          <w:p w14:paraId="3CC54828" w14:textId="77777777" w:rsidR="00847214" w:rsidRPr="0045626A" w:rsidRDefault="00847214" w:rsidP="00A770ED">
            <w:pPr>
              <w:rPr>
                <w:b/>
              </w:rPr>
            </w:pPr>
            <w:r>
              <w:rPr>
                <w:b/>
              </w:rPr>
              <w:t xml:space="preserve">Savings Target and Profiling (discrete year): </w:t>
            </w:r>
          </w:p>
        </w:tc>
      </w:tr>
      <w:tr w:rsidR="00847214" w14:paraId="69D7864B" w14:textId="77777777" w:rsidTr="00A770ED">
        <w:tc>
          <w:tcPr>
            <w:tcW w:w="9016" w:type="dxa"/>
            <w:gridSpan w:val="7"/>
          </w:tcPr>
          <w:p w14:paraId="500BA576" w14:textId="77777777" w:rsidR="00847214" w:rsidRDefault="00847214" w:rsidP="00A770ED">
            <w:pPr>
              <w:rPr>
                <w:b/>
              </w:rPr>
            </w:pPr>
          </w:p>
        </w:tc>
      </w:tr>
      <w:tr w:rsidR="00847214" w14:paraId="485A75DA" w14:textId="77777777" w:rsidTr="00A770ED">
        <w:trPr>
          <w:trHeight w:val="90"/>
        </w:trPr>
        <w:tc>
          <w:tcPr>
            <w:tcW w:w="2405" w:type="dxa"/>
          </w:tcPr>
          <w:p w14:paraId="0C47D0B4" w14:textId="77777777" w:rsidR="00847214" w:rsidRPr="00543FFD" w:rsidRDefault="00847214" w:rsidP="00A770ED">
            <w:pPr>
              <w:tabs>
                <w:tab w:val="left" w:pos="1395"/>
              </w:tabs>
              <w:jc w:val="center"/>
              <w:rPr>
                <w:b/>
              </w:rPr>
            </w:pPr>
            <w:r w:rsidRPr="00543FFD">
              <w:rPr>
                <w:b/>
              </w:rPr>
              <w:t>2018/19</w:t>
            </w:r>
          </w:p>
        </w:tc>
        <w:tc>
          <w:tcPr>
            <w:tcW w:w="2268" w:type="dxa"/>
            <w:gridSpan w:val="2"/>
          </w:tcPr>
          <w:p w14:paraId="3A1E3A9F" w14:textId="77777777" w:rsidR="00847214" w:rsidRPr="00543FFD" w:rsidRDefault="00847214" w:rsidP="00A770ED">
            <w:pPr>
              <w:tabs>
                <w:tab w:val="left" w:pos="1395"/>
              </w:tabs>
              <w:jc w:val="center"/>
              <w:rPr>
                <w:b/>
              </w:rPr>
            </w:pPr>
            <w:r w:rsidRPr="00543FFD">
              <w:rPr>
                <w:b/>
              </w:rPr>
              <w:t>2019/20</w:t>
            </w:r>
          </w:p>
        </w:tc>
        <w:tc>
          <w:tcPr>
            <w:tcW w:w="2126" w:type="dxa"/>
            <w:gridSpan w:val="3"/>
          </w:tcPr>
          <w:p w14:paraId="34BBA633" w14:textId="77777777" w:rsidR="00847214" w:rsidRPr="00543FFD" w:rsidRDefault="00847214" w:rsidP="00A770ED">
            <w:pPr>
              <w:tabs>
                <w:tab w:val="left" w:pos="1395"/>
              </w:tabs>
              <w:jc w:val="center"/>
              <w:rPr>
                <w:b/>
              </w:rPr>
            </w:pPr>
            <w:r w:rsidRPr="00543FFD">
              <w:rPr>
                <w:b/>
              </w:rPr>
              <w:t>2020/21</w:t>
            </w:r>
          </w:p>
        </w:tc>
        <w:tc>
          <w:tcPr>
            <w:tcW w:w="2217" w:type="dxa"/>
          </w:tcPr>
          <w:p w14:paraId="1DE3D476" w14:textId="77777777" w:rsidR="00847214" w:rsidRPr="00543FFD" w:rsidRDefault="00847214" w:rsidP="00A770ED">
            <w:pPr>
              <w:tabs>
                <w:tab w:val="left" w:pos="1395"/>
              </w:tabs>
              <w:jc w:val="center"/>
              <w:rPr>
                <w:b/>
              </w:rPr>
            </w:pPr>
            <w:r>
              <w:rPr>
                <w:b/>
              </w:rPr>
              <w:t xml:space="preserve">Total </w:t>
            </w:r>
          </w:p>
        </w:tc>
      </w:tr>
      <w:tr w:rsidR="00847214" w14:paraId="2EB56E1C" w14:textId="77777777" w:rsidTr="00A770ED">
        <w:trPr>
          <w:trHeight w:val="90"/>
        </w:trPr>
        <w:tc>
          <w:tcPr>
            <w:tcW w:w="2405" w:type="dxa"/>
          </w:tcPr>
          <w:p w14:paraId="516814DF" w14:textId="77777777" w:rsidR="00847214" w:rsidRDefault="00847214" w:rsidP="00A770ED">
            <w:pPr>
              <w:tabs>
                <w:tab w:val="left" w:pos="1395"/>
              </w:tabs>
              <w:jc w:val="center"/>
              <w:rPr>
                <w:b/>
              </w:rPr>
            </w:pPr>
            <w:r>
              <w:rPr>
                <w:b/>
              </w:rPr>
              <w:t>£m</w:t>
            </w:r>
          </w:p>
        </w:tc>
        <w:tc>
          <w:tcPr>
            <w:tcW w:w="2268" w:type="dxa"/>
            <w:gridSpan w:val="2"/>
          </w:tcPr>
          <w:p w14:paraId="20F57F56" w14:textId="77777777" w:rsidR="00847214" w:rsidRDefault="00847214" w:rsidP="00A770ED">
            <w:pPr>
              <w:tabs>
                <w:tab w:val="left" w:pos="1395"/>
              </w:tabs>
              <w:jc w:val="center"/>
              <w:rPr>
                <w:b/>
              </w:rPr>
            </w:pPr>
            <w:r>
              <w:rPr>
                <w:b/>
              </w:rPr>
              <w:t>£m</w:t>
            </w:r>
          </w:p>
        </w:tc>
        <w:tc>
          <w:tcPr>
            <w:tcW w:w="2126" w:type="dxa"/>
            <w:gridSpan w:val="3"/>
          </w:tcPr>
          <w:p w14:paraId="0522D54C" w14:textId="77777777" w:rsidR="00847214" w:rsidRDefault="00847214" w:rsidP="00A770ED">
            <w:pPr>
              <w:tabs>
                <w:tab w:val="left" w:pos="1395"/>
              </w:tabs>
              <w:jc w:val="center"/>
              <w:rPr>
                <w:b/>
              </w:rPr>
            </w:pPr>
            <w:r>
              <w:rPr>
                <w:b/>
              </w:rPr>
              <w:t>£m</w:t>
            </w:r>
          </w:p>
        </w:tc>
        <w:tc>
          <w:tcPr>
            <w:tcW w:w="2217" w:type="dxa"/>
          </w:tcPr>
          <w:p w14:paraId="245D69ED" w14:textId="77777777" w:rsidR="00847214" w:rsidRDefault="00847214" w:rsidP="00A770ED">
            <w:pPr>
              <w:tabs>
                <w:tab w:val="left" w:pos="1395"/>
              </w:tabs>
              <w:jc w:val="center"/>
              <w:rPr>
                <w:b/>
              </w:rPr>
            </w:pPr>
            <w:r>
              <w:rPr>
                <w:b/>
              </w:rPr>
              <w:t>£m</w:t>
            </w:r>
          </w:p>
        </w:tc>
      </w:tr>
      <w:tr w:rsidR="00847214" w14:paraId="395B015A" w14:textId="77777777" w:rsidTr="00A770ED">
        <w:trPr>
          <w:trHeight w:val="90"/>
        </w:trPr>
        <w:tc>
          <w:tcPr>
            <w:tcW w:w="2405" w:type="dxa"/>
          </w:tcPr>
          <w:p w14:paraId="014DE6D1" w14:textId="77777777" w:rsidR="00847214" w:rsidRPr="00835DB6" w:rsidRDefault="00847214" w:rsidP="00A770ED">
            <w:pPr>
              <w:tabs>
                <w:tab w:val="left" w:pos="1395"/>
              </w:tabs>
              <w:jc w:val="center"/>
            </w:pPr>
            <w:r>
              <w:t>-0.500</w:t>
            </w:r>
          </w:p>
        </w:tc>
        <w:tc>
          <w:tcPr>
            <w:tcW w:w="2268" w:type="dxa"/>
            <w:gridSpan w:val="2"/>
          </w:tcPr>
          <w:p w14:paraId="249C8DB5" w14:textId="77777777" w:rsidR="00847214" w:rsidRPr="00835DB6" w:rsidRDefault="00847214" w:rsidP="00A770ED">
            <w:pPr>
              <w:tabs>
                <w:tab w:val="left" w:pos="1395"/>
              </w:tabs>
              <w:jc w:val="center"/>
            </w:pPr>
            <w:r>
              <w:t>0.000</w:t>
            </w:r>
          </w:p>
        </w:tc>
        <w:tc>
          <w:tcPr>
            <w:tcW w:w="2126" w:type="dxa"/>
            <w:gridSpan w:val="3"/>
          </w:tcPr>
          <w:p w14:paraId="24F531EC" w14:textId="77777777" w:rsidR="00847214" w:rsidRPr="00835DB6" w:rsidRDefault="00847214" w:rsidP="00A770ED">
            <w:pPr>
              <w:tabs>
                <w:tab w:val="left" w:pos="1395"/>
              </w:tabs>
              <w:jc w:val="center"/>
            </w:pPr>
            <w:r>
              <w:t>0.000</w:t>
            </w:r>
          </w:p>
        </w:tc>
        <w:tc>
          <w:tcPr>
            <w:tcW w:w="2217" w:type="dxa"/>
          </w:tcPr>
          <w:p w14:paraId="6D88EF8E" w14:textId="77777777" w:rsidR="00847214" w:rsidRPr="00835DB6" w:rsidRDefault="00847214" w:rsidP="00A770ED">
            <w:pPr>
              <w:tabs>
                <w:tab w:val="left" w:pos="1395"/>
              </w:tabs>
              <w:jc w:val="center"/>
            </w:pPr>
            <w:r>
              <w:t>-0.500</w:t>
            </w:r>
          </w:p>
        </w:tc>
      </w:tr>
      <w:tr w:rsidR="00847214" w14:paraId="5179B988" w14:textId="77777777" w:rsidTr="00A770ED">
        <w:trPr>
          <w:trHeight w:val="90"/>
        </w:trPr>
        <w:tc>
          <w:tcPr>
            <w:tcW w:w="9016" w:type="dxa"/>
            <w:gridSpan w:val="7"/>
          </w:tcPr>
          <w:p w14:paraId="734FA4FF" w14:textId="77777777" w:rsidR="00847214" w:rsidRDefault="00847214" w:rsidP="00A770ED">
            <w:pPr>
              <w:tabs>
                <w:tab w:val="left" w:pos="1395"/>
              </w:tabs>
              <w:jc w:val="center"/>
              <w:rPr>
                <w:b/>
              </w:rPr>
            </w:pPr>
          </w:p>
        </w:tc>
      </w:tr>
      <w:tr w:rsidR="00847214" w14:paraId="4114FDF1" w14:textId="77777777" w:rsidTr="00A770ED">
        <w:trPr>
          <w:trHeight w:val="90"/>
        </w:trPr>
        <w:tc>
          <w:tcPr>
            <w:tcW w:w="9016" w:type="dxa"/>
            <w:gridSpan w:val="7"/>
            <w:tcBorders>
              <w:top w:val="single" w:sz="4" w:space="0" w:color="000000"/>
              <w:left w:val="single" w:sz="4" w:space="0" w:color="000000"/>
              <w:bottom w:val="single" w:sz="4" w:space="0" w:color="000000"/>
              <w:right w:val="single" w:sz="4" w:space="0" w:color="000000"/>
            </w:tcBorders>
            <w:hideMark/>
          </w:tcPr>
          <w:p w14:paraId="45CF69A7" w14:textId="77777777" w:rsidR="00847214" w:rsidRDefault="00847214" w:rsidP="00A770ED">
            <w:pPr>
              <w:tabs>
                <w:tab w:val="left" w:pos="1395"/>
              </w:tabs>
              <w:spacing w:line="252" w:lineRule="auto"/>
              <w:rPr>
                <w:b/>
              </w:rPr>
            </w:pPr>
            <w:r>
              <w:rPr>
                <w:b/>
              </w:rPr>
              <w:t>FTE implications:</w:t>
            </w:r>
          </w:p>
        </w:tc>
      </w:tr>
      <w:tr w:rsidR="00847214" w14:paraId="3DE120CE"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5D5ECAF5" w14:textId="77777777" w:rsidR="00847214" w:rsidRDefault="00847214" w:rsidP="00A770ED">
            <w:pPr>
              <w:tabs>
                <w:tab w:val="left" w:pos="1395"/>
              </w:tabs>
              <w:spacing w:line="252" w:lineRule="auto"/>
              <w:jc w:val="center"/>
              <w:rPr>
                <w:b/>
              </w:rPr>
            </w:pPr>
            <w:r>
              <w:rPr>
                <w:b/>
              </w:rPr>
              <w:t>2018/19</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189D12FD" w14:textId="77777777" w:rsidR="00847214" w:rsidRDefault="00847214" w:rsidP="00A770ED">
            <w:pPr>
              <w:tabs>
                <w:tab w:val="left" w:pos="1395"/>
              </w:tabs>
              <w:spacing w:line="252" w:lineRule="auto"/>
              <w:jc w:val="center"/>
              <w:rPr>
                <w:b/>
              </w:rPr>
            </w:pPr>
            <w:r>
              <w:rPr>
                <w:b/>
              </w:rPr>
              <w:t>2019/20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5CEE42A9" w14:textId="77777777" w:rsidR="00847214" w:rsidRDefault="00847214" w:rsidP="00A770ED">
            <w:pPr>
              <w:tabs>
                <w:tab w:val="left" w:pos="1395"/>
              </w:tabs>
              <w:spacing w:line="252"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3B802390" w14:textId="77777777" w:rsidR="00847214" w:rsidRDefault="00847214" w:rsidP="00A770ED">
            <w:pPr>
              <w:tabs>
                <w:tab w:val="left" w:pos="1395"/>
              </w:tabs>
              <w:spacing w:line="252" w:lineRule="auto"/>
              <w:jc w:val="center"/>
              <w:rPr>
                <w:b/>
              </w:rPr>
            </w:pPr>
            <w:r>
              <w:rPr>
                <w:b/>
              </w:rPr>
              <w:t>Total</w:t>
            </w:r>
          </w:p>
        </w:tc>
      </w:tr>
      <w:tr w:rsidR="00847214" w14:paraId="402411AF" w14:textId="77777777" w:rsidTr="00A770ED">
        <w:trPr>
          <w:trHeight w:val="90"/>
        </w:trPr>
        <w:tc>
          <w:tcPr>
            <w:tcW w:w="2405" w:type="dxa"/>
            <w:tcBorders>
              <w:top w:val="single" w:sz="4" w:space="0" w:color="000000"/>
              <w:left w:val="single" w:sz="4" w:space="0" w:color="000000"/>
              <w:bottom w:val="single" w:sz="4" w:space="0" w:color="000000"/>
              <w:right w:val="single" w:sz="4" w:space="0" w:color="000000"/>
            </w:tcBorders>
            <w:hideMark/>
          </w:tcPr>
          <w:p w14:paraId="00B46258" w14:textId="77777777" w:rsidR="00847214" w:rsidRDefault="00847214" w:rsidP="00A770ED">
            <w:pPr>
              <w:tabs>
                <w:tab w:val="left" w:pos="1395"/>
              </w:tabs>
              <w:spacing w:line="252" w:lineRule="auto"/>
              <w:jc w:val="center"/>
              <w:rPr>
                <w:i/>
              </w:rPr>
            </w:pPr>
            <w:r>
              <w:rPr>
                <w:i/>
              </w:rPr>
              <w:t>0.00</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232D85D7" w14:textId="77777777" w:rsidR="00847214" w:rsidRDefault="00847214" w:rsidP="00A770ED">
            <w:pPr>
              <w:tabs>
                <w:tab w:val="left" w:pos="1395"/>
              </w:tabs>
              <w:spacing w:line="252" w:lineRule="auto"/>
              <w:jc w:val="center"/>
              <w:rPr>
                <w:i/>
              </w:rPr>
            </w:pPr>
            <w:r>
              <w:rPr>
                <w:i/>
              </w:rPr>
              <w:t>0.00</w:t>
            </w:r>
          </w:p>
        </w:tc>
        <w:tc>
          <w:tcPr>
            <w:tcW w:w="2089" w:type="dxa"/>
            <w:gridSpan w:val="2"/>
            <w:tcBorders>
              <w:top w:val="single" w:sz="4" w:space="0" w:color="000000"/>
              <w:left w:val="single" w:sz="4" w:space="0" w:color="000000"/>
              <w:bottom w:val="single" w:sz="4" w:space="0" w:color="000000"/>
              <w:right w:val="single" w:sz="4" w:space="0" w:color="000000"/>
            </w:tcBorders>
            <w:hideMark/>
          </w:tcPr>
          <w:p w14:paraId="2474419B" w14:textId="77777777" w:rsidR="00847214" w:rsidRDefault="00847214" w:rsidP="00A770ED">
            <w:pPr>
              <w:tabs>
                <w:tab w:val="left" w:pos="1395"/>
              </w:tabs>
              <w:spacing w:line="252"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1B0594A4" w14:textId="77777777" w:rsidR="00847214" w:rsidRDefault="00847214" w:rsidP="00A770ED">
            <w:pPr>
              <w:tabs>
                <w:tab w:val="left" w:pos="1395"/>
              </w:tabs>
              <w:spacing w:line="252" w:lineRule="auto"/>
              <w:jc w:val="center"/>
              <w:rPr>
                <w:i/>
              </w:rPr>
            </w:pPr>
            <w:r>
              <w:rPr>
                <w:i/>
              </w:rPr>
              <w:t>0.00</w:t>
            </w:r>
          </w:p>
        </w:tc>
      </w:tr>
      <w:tr w:rsidR="00847214" w14:paraId="73142C39" w14:textId="77777777" w:rsidTr="00A770ED">
        <w:trPr>
          <w:trHeight w:val="90"/>
        </w:trPr>
        <w:tc>
          <w:tcPr>
            <w:tcW w:w="9016" w:type="dxa"/>
            <w:gridSpan w:val="7"/>
          </w:tcPr>
          <w:p w14:paraId="42C74E50" w14:textId="77777777" w:rsidR="00847214" w:rsidRDefault="00847214" w:rsidP="00A770ED">
            <w:pPr>
              <w:tabs>
                <w:tab w:val="left" w:pos="1395"/>
              </w:tabs>
              <w:jc w:val="center"/>
              <w:rPr>
                <w:b/>
              </w:rPr>
            </w:pPr>
          </w:p>
        </w:tc>
      </w:tr>
      <w:tr w:rsidR="00847214" w14:paraId="115FA229" w14:textId="77777777" w:rsidTr="00A770ED">
        <w:trPr>
          <w:trHeight w:val="1073"/>
        </w:trPr>
        <w:tc>
          <w:tcPr>
            <w:tcW w:w="2830" w:type="dxa"/>
            <w:gridSpan w:val="2"/>
          </w:tcPr>
          <w:p w14:paraId="67F18CC0" w14:textId="77777777" w:rsidR="00847214" w:rsidRDefault="00847214" w:rsidP="00A770ED">
            <w:pPr>
              <w:spacing w:after="0"/>
              <w:jc w:val="left"/>
            </w:pPr>
            <w:r w:rsidRPr="00543FFD">
              <w:rPr>
                <w:b/>
              </w:rPr>
              <w:t>Decisions needed to deliver the budgeted savings</w:t>
            </w:r>
          </w:p>
        </w:tc>
        <w:tc>
          <w:tcPr>
            <w:tcW w:w="6186" w:type="dxa"/>
            <w:gridSpan w:val="5"/>
          </w:tcPr>
          <w:p w14:paraId="38B1A04E" w14:textId="77777777" w:rsidR="00847214" w:rsidRPr="006F2802" w:rsidRDefault="00847214" w:rsidP="00A770ED">
            <w:pPr>
              <w:spacing w:after="0"/>
              <w:jc w:val="left"/>
            </w:pPr>
            <w:r>
              <w:t>Agree to reduce the sexual health by £0.5</w:t>
            </w:r>
            <w:r w:rsidRPr="0080291A">
              <w:t>00</w:t>
            </w:r>
            <w:r>
              <w:t>m</w:t>
            </w:r>
            <w:r w:rsidRPr="0080291A">
              <w:t xml:space="preserve"> from the sexual health budget. The service was recommissioned recently on a tariff basis, and </w:t>
            </w:r>
            <w:r>
              <w:t>underspent in 2016/17.</w:t>
            </w:r>
          </w:p>
        </w:tc>
      </w:tr>
      <w:tr w:rsidR="00847214" w14:paraId="383FBF53" w14:textId="77777777" w:rsidTr="00A770ED">
        <w:trPr>
          <w:trHeight w:val="70"/>
        </w:trPr>
        <w:tc>
          <w:tcPr>
            <w:tcW w:w="2830" w:type="dxa"/>
            <w:gridSpan w:val="2"/>
          </w:tcPr>
          <w:p w14:paraId="1CDCBFDC" w14:textId="77777777" w:rsidR="00847214" w:rsidRDefault="00847214" w:rsidP="00A770ED">
            <w:pPr>
              <w:spacing w:after="0"/>
              <w:jc w:val="left"/>
            </w:pPr>
            <w:r>
              <w:rPr>
                <w:b/>
              </w:rPr>
              <w:t>Impact upon service</w:t>
            </w:r>
          </w:p>
          <w:p w14:paraId="5BB920E7" w14:textId="77777777" w:rsidR="00847214" w:rsidRDefault="00847214" w:rsidP="00A770ED">
            <w:pPr>
              <w:spacing w:after="0"/>
              <w:jc w:val="left"/>
            </w:pPr>
          </w:p>
          <w:p w14:paraId="683030C8" w14:textId="77777777" w:rsidR="00847214" w:rsidRDefault="00847214" w:rsidP="00A770ED">
            <w:pPr>
              <w:spacing w:after="0"/>
              <w:jc w:val="left"/>
            </w:pPr>
          </w:p>
          <w:p w14:paraId="1BCC53F5" w14:textId="77777777" w:rsidR="00847214" w:rsidRDefault="00847214" w:rsidP="00A770ED">
            <w:pPr>
              <w:spacing w:after="0"/>
              <w:jc w:val="left"/>
            </w:pPr>
          </w:p>
        </w:tc>
        <w:tc>
          <w:tcPr>
            <w:tcW w:w="6186" w:type="dxa"/>
            <w:gridSpan w:val="5"/>
          </w:tcPr>
          <w:p w14:paraId="08BD95AE" w14:textId="77777777" w:rsidR="00847214" w:rsidRDefault="00847214" w:rsidP="00A770ED">
            <w:pPr>
              <w:spacing w:after="0"/>
              <w:jc w:val="left"/>
            </w:pPr>
            <w:r>
              <w:t xml:space="preserve">No major impact on access or quality of the service is anticipated. The service will continue to monitor the activity levels and manage the financial risks accordingly. </w:t>
            </w:r>
          </w:p>
          <w:p w14:paraId="6C23E61C" w14:textId="77777777" w:rsidR="00847214" w:rsidRPr="006F2802" w:rsidRDefault="00847214" w:rsidP="00A770ED">
            <w:pPr>
              <w:spacing w:after="0"/>
              <w:jc w:val="left"/>
            </w:pPr>
          </w:p>
        </w:tc>
      </w:tr>
      <w:tr w:rsidR="00847214" w14:paraId="0CF10488" w14:textId="77777777" w:rsidTr="00A770ED">
        <w:trPr>
          <w:trHeight w:val="885"/>
        </w:trPr>
        <w:tc>
          <w:tcPr>
            <w:tcW w:w="2830" w:type="dxa"/>
            <w:gridSpan w:val="2"/>
          </w:tcPr>
          <w:p w14:paraId="009BB670" w14:textId="77777777" w:rsidR="00847214" w:rsidRDefault="00847214" w:rsidP="00A770ED">
            <w:pPr>
              <w:spacing w:after="0"/>
              <w:jc w:val="left"/>
            </w:pPr>
            <w:r>
              <w:rPr>
                <w:b/>
              </w:rPr>
              <w:t>Actions needed to deliver the target savings</w:t>
            </w:r>
          </w:p>
        </w:tc>
        <w:tc>
          <w:tcPr>
            <w:tcW w:w="6186" w:type="dxa"/>
            <w:gridSpan w:val="5"/>
          </w:tcPr>
          <w:p w14:paraId="70B28DA6" w14:textId="77777777" w:rsidR="00847214" w:rsidRPr="006F2802" w:rsidRDefault="00847214" w:rsidP="00A770ED">
            <w:pPr>
              <w:spacing w:after="0" w:line="259" w:lineRule="auto"/>
              <w:jc w:val="left"/>
            </w:pPr>
            <w:r>
              <w:t xml:space="preserve">No actions are required to implement this proposal. </w:t>
            </w:r>
          </w:p>
        </w:tc>
      </w:tr>
    </w:tbl>
    <w:p w14:paraId="154791BA" w14:textId="77777777" w:rsidR="00847214" w:rsidRDefault="00847214" w:rsidP="00847214"/>
    <w:p w14:paraId="75AE4883" w14:textId="77777777" w:rsidR="00847214" w:rsidRDefault="00847214" w:rsidP="00847214">
      <w:pPr>
        <w:rPr>
          <w:b/>
        </w:rPr>
      </w:pPr>
      <w:r>
        <w:rPr>
          <w:b/>
        </w:rPr>
        <w:t xml:space="preserve">What does this service deliver? </w:t>
      </w:r>
    </w:p>
    <w:p w14:paraId="3A20AF6B" w14:textId="77777777" w:rsidR="00847214" w:rsidRDefault="00847214" w:rsidP="00847214">
      <w:pPr>
        <w:spacing w:after="0"/>
      </w:pPr>
    </w:p>
    <w:p w14:paraId="12F67005" w14:textId="77777777" w:rsidR="00847214" w:rsidRDefault="00847214" w:rsidP="00847214">
      <w:pPr>
        <w:spacing w:after="0"/>
      </w:pPr>
      <w:r>
        <w:t>The scope of sexual health services commissioned by LCC include:</w:t>
      </w:r>
    </w:p>
    <w:p w14:paraId="1334229F" w14:textId="77777777" w:rsidR="00847214" w:rsidRDefault="00847214" w:rsidP="00847214">
      <w:pPr>
        <w:spacing w:after="0"/>
      </w:pPr>
    </w:p>
    <w:p w14:paraId="5220E715" w14:textId="77777777" w:rsidR="00847214" w:rsidRDefault="00847214" w:rsidP="00847214">
      <w:pPr>
        <w:pStyle w:val="ListParagraph"/>
        <w:numPr>
          <w:ilvl w:val="0"/>
          <w:numId w:val="49"/>
        </w:numPr>
        <w:autoSpaceDE/>
        <w:autoSpaceDN/>
        <w:adjustRightInd/>
        <w:spacing w:after="0"/>
        <w:jc w:val="left"/>
      </w:pPr>
      <w:r>
        <w:t>Contraception and advice on preventing unintended pregnancy</w:t>
      </w:r>
    </w:p>
    <w:p w14:paraId="534DE8BE" w14:textId="77777777" w:rsidR="00847214" w:rsidRDefault="00847214" w:rsidP="00847214">
      <w:pPr>
        <w:pStyle w:val="ListParagraph"/>
        <w:numPr>
          <w:ilvl w:val="0"/>
          <w:numId w:val="49"/>
        </w:numPr>
        <w:autoSpaceDE/>
        <w:autoSpaceDN/>
        <w:adjustRightInd/>
        <w:spacing w:after="0"/>
        <w:jc w:val="left"/>
      </w:pPr>
      <w:r>
        <w:t xml:space="preserve">Sexually transmitted infection (STI) testing and treatment including  chlamydia screening and HIV testing </w:t>
      </w:r>
      <w:r>
        <w:br/>
      </w:r>
    </w:p>
    <w:p w14:paraId="6EE6B23D" w14:textId="77777777" w:rsidR="00847214" w:rsidRDefault="00847214" w:rsidP="00847214">
      <w:pPr>
        <w:pStyle w:val="ListParagraph"/>
        <w:autoSpaceDE/>
        <w:autoSpaceDN/>
        <w:adjustRightInd/>
        <w:spacing w:after="0"/>
        <w:jc w:val="left"/>
      </w:pPr>
    </w:p>
    <w:p w14:paraId="2350B99C" w14:textId="77777777" w:rsidR="00847214" w:rsidRDefault="00847214" w:rsidP="00847214">
      <w:pPr>
        <w:pStyle w:val="ListParagraph"/>
        <w:numPr>
          <w:ilvl w:val="0"/>
          <w:numId w:val="49"/>
        </w:numPr>
        <w:autoSpaceDE/>
        <w:autoSpaceDN/>
        <w:adjustRightInd/>
        <w:spacing w:after="0"/>
        <w:jc w:val="left"/>
      </w:pPr>
      <w:r>
        <w:t>Sexual health aspects of psychosexual counselling</w:t>
      </w:r>
    </w:p>
    <w:p w14:paraId="6AED5B6E" w14:textId="77777777" w:rsidR="00847214" w:rsidRDefault="00847214" w:rsidP="00847214">
      <w:pPr>
        <w:pStyle w:val="ListParagraph"/>
        <w:numPr>
          <w:ilvl w:val="0"/>
          <w:numId w:val="49"/>
        </w:numPr>
        <w:autoSpaceDE/>
        <w:autoSpaceDN/>
        <w:adjustRightInd/>
        <w:spacing w:after="0"/>
        <w:jc w:val="left"/>
      </w:pPr>
      <w:r>
        <w:t>Young people’s sexual health services including outreach, HIV prevention and sexual health promotion</w:t>
      </w:r>
    </w:p>
    <w:p w14:paraId="2ED968EC" w14:textId="77777777" w:rsidR="00847214" w:rsidRDefault="00847214" w:rsidP="00847214">
      <w:pPr>
        <w:spacing w:after="0"/>
        <w:rPr>
          <w:rFonts w:cs="Arial"/>
          <w:b/>
        </w:rPr>
      </w:pPr>
    </w:p>
    <w:p w14:paraId="659AF72E" w14:textId="77777777" w:rsidR="00847214" w:rsidRDefault="00847214" w:rsidP="00847214">
      <w:pPr>
        <w:spacing w:after="0"/>
        <w:rPr>
          <w:rFonts w:cs="Arial"/>
          <w:b/>
        </w:rPr>
      </w:pPr>
    </w:p>
    <w:p w14:paraId="05098A90" w14:textId="77777777" w:rsidR="00847214" w:rsidRDefault="00847214" w:rsidP="00847214">
      <w:pPr>
        <w:spacing w:after="0"/>
        <w:rPr>
          <w:rFonts w:cs="Arial"/>
          <w:b/>
        </w:rPr>
      </w:pPr>
    </w:p>
    <w:p w14:paraId="5A156A89" w14:textId="77777777" w:rsidR="00847214" w:rsidRDefault="00847214" w:rsidP="00847214">
      <w:pPr>
        <w:spacing w:after="0"/>
        <w:rPr>
          <w:rFonts w:cs="Arial"/>
          <w:b/>
        </w:rPr>
      </w:pPr>
    </w:p>
    <w:p w14:paraId="02A4FAC4" w14:textId="77777777" w:rsidR="00847214" w:rsidRDefault="00847214" w:rsidP="00847214">
      <w:pPr>
        <w:spacing w:after="0"/>
        <w:rPr>
          <w:rFonts w:cs="Arial"/>
          <w:b/>
        </w:rPr>
      </w:pPr>
    </w:p>
    <w:p w14:paraId="0E34E163" w14:textId="77777777" w:rsidR="00847214" w:rsidRDefault="00847214" w:rsidP="00847214">
      <w:pPr>
        <w:spacing w:after="0"/>
        <w:rPr>
          <w:rFonts w:cs="Arial"/>
          <w:b/>
        </w:rPr>
      </w:pPr>
    </w:p>
    <w:p w14:paraId="1DB73E94" w14:textId="77777777" w:rsidR="00847214" w:rsidRDefault="00847214" w:rsidP="00847214">
      <w:pPr>
        <w:spacing w:after="0"/>
        <w:rPr>
          <w:rFonts w:cs="Arial"/>
          <w:b/>
        </w:rPr>
      </w:pPr>
    </w:p>
    <w:p w14:paraId="19E8734F" w14:textId="77777777" w:rsidR="00847214" w:rsidRDefault="00847214" w:rsidP="00847214">
      <w:pPr>
        <w:spacing w:after="0"/>
        <w:rPr>
          <w:rFonts w:cs="Arial"/>
          <w:b/>
        </w:rPr>
      </w:pPr>
    </w:p>
    <w:p w14:paraId="059C5261" w14:textId="77777777" w:rsidR="00847214" w:rsidRDefault="00847214" w:rsidP="00847214">
      <w:pPr>
        <w:spacing w:after="0"/>
        <w:rPr>
          <w:rFonts w:cs="Arial"/>
          <w:b/>
        </w:rPr>
      </w:pPr>
    </w:p>
    <w:p w14:paraId="5910FAF3" w14:textId="77777777" w:rsidR="00847214" w:rsidRDefault="00847214" w:rsidP="00847214">
      <w:pPr>
        <w:spacing w:after="0"/>
        <w:rPr>
          <w:rFonts w:cs="Arial"/>
          <w:b/>
        </w:rPr>
      </w:pPr>
    </w:p>
    <w:p w14:paraId="7B782074" w14:textId="77777777" w:rsidR="00847214" w:rsidRDefault="00847214" w:rsidP="00847214">
      <w:pPr>
        <w:spacing w:after="0"/>
        <w:rPr>
          <w:rFonts w:cs="Arial"/>
          <w:b/>
        </w:rPr>
      </w:pPr>
    </w:p>
    <w:p w14:paraId="4A81FCB9" w14:textId="77777777" w:rsidR="00847214" w:rsidRDefault="00847214" w:rsidP="00847214">
      <w:pPr>
        <w:spacing w:after="0"/>
        <w:rPr>
          <w:rFonts w:cs="Arial"/>
          <w:b/>
        </w:rPr>
      </w:pPr>
    </w:p>
    <w:p w14:paraId="77C92556" w14:textId="77777777" w:rsidR="00847214" w:rsidRDefault="00847214" w:rsidP="00847214">
      <w:pPr>
        <w:spacing w:after="0"/>
        <w:rPr>
          <w:rFonts w:cs="Arial"/>
          <w:b/>
        </w:rPr>
      </w:pPr>
    </w:p>
    <w:p w14:paraId="7AAA562A" w14:textId="77777777" w:rsidR="00847214" w:rsidRDefault="00847214" w:rsidP="00847214">
      <w:pPr>
        <w:spacing w:after="0"/>
        <w:rPr>
          <w:rFonts w:cs="Arial"/>
          <w:b/>
        </w:rPr>
      </w:pPr>
    </w:p>
    <w:p w14:paraId="73B88842" w14:textId="77777777" w:rsidR="00847214" w:rsidRDefault="00847214" w:rsidP="00847214">
      <w:pPr>
        <w:spacing w:after="0"/>
        <w:rPr>
          <w:rFonts w:cs="Arial"/>
          <w:b/>
        </w:rPr>
      </w:pPr>
    </w:p>
    <w:p w14:paraId="095047B0" w14:textId="77777777" w:rsidR="00847214" w:rsidRDefault="00847214" w:rsidP="00847214">
      <w:pPr>
        <w:spacing w:after="0"/>
        <w:rPr>
          <w:rFonts w:cs="Arial"/>
          <w:b/>
        </w:rPr>
      </w:pPr>
    </w:p>
    <w:p w14:paraId="67DADA37" w14:textId="77777777" w:rsidR="00847214" w:rsidRDefault="00847214" w:rsidP="00847214">
      <w:pPr>
        <w:spacing w:after="0"/>
        <w:rPr>
          <w:rFonts w:cs="Arial"/>
          <w:b/>
        </w:rPr>
      </w:pPr>
    </w:p>
    <w:p w14:paraId="51F2616C" w14:textId="77777777" w:rsidR="00847214" w:rsidRDefault="00847214" w:rsidP="00847214">
      <w:pPr>
        <w:spacing w:after="0"/>
        <w:rPr>
          <w:rFonts w:cs="Arial"/>
          <w:b/>
        </w:rPr>
      </w:pPr>
    </w:p>
    <w:p w14:paraId="5A904639" w14:textId="77777777" w:rsidR="00847214" w:rsidRDefault="00847214" w:rsidP="00847214">
      <w:pPr>
        <w:spacing w:after="0"/>
        <w:rPr>
          <w:rFonts w:cs="Arial"/>
          <w:b/>
        </w:rPr>
      </w:pPr>
    </w:p>
    <w:p w14:paraId="6BE2D850" w14:textId="77777777" w:rsidR="00847214" w:rsidRDefault="00847214" w:rsidP="00847214">
      <w:pPr>
        <w:spacing w:after="0"/>
        <w:rPr>
          <w:rFonts w:cs="Arial"/>
          <w:b/>
        </w:rPr>
      </w:pPr>
    </w:p>
    <w:p w14:paraId="78916C92" w14:textId="77777777" w:rsidR="00847214" w:rsidRDefault="00847214" w:rsidP="00847214">
      <w:pPr>
        <w:spacing w:after="0"/>
        <w:rPr>
          <w:rFonts w:cs="Arial"/>
          <w:b/>
        </w:rPr>
      </w:pPr>
    </w:p>
    <w:p w14:paraId="7DFF1273" w14:textId="77777777" w:rsidR="00847214" w:rsidRDefault="00847214" w:rsidP="00847214">
      <w:pPr>
        <w:spacing w:after="0"/>
        <w:rPr>
          <w:rFonts w:cs="Arial"/>
          <w:b/>
        </w:rPr>
      </w:pPr>
    </w:p>
    <w:p w14:paraId="3D73B7E5" w14:textId="77777777" w:rsidR="00847214" w:rsidRDefault="00847214" w:rsidP="00847214">
      <w:pPr>
        <w:spacing w:after="0"/>
        <w:rPr>
          <w:rFonts w:cs="Arial"/>
          <w:b/>
        </w:rPr>
      </w:pPr>
    </w:p>
    <w:p w14:paraId="1B62983F" w14:textId="77777777" w:rsidR="00847214" w:rsidRDefault="00847214" w:rsidP="00847214">
      <w:pPr>
        <w:spacing w:after="0"/>
        <w:rPr>
          <w:rFonts w:cs="Arial"/>
          <w:b/>
        </w:rPr>
      </w:pPr>
    </w:p>
    <w:p w14:paraId="30776A60" w14:textId="77777777" w:rsidR="00847214" w:rsidRDefault="00847214" w:rsidP="00847214">
      <w:pPr>
        <w:spacing w:after="0"/>
        <w:rPr>
          <w:rFonts w:cs="Arial"/>
          <w:b/>
        </w:rPr>
      </w:pPr>
    </w:p>
    <w:p w14:paraId="7038B545" w14:textId="77777777" w:rsidR="00847214" w:rsidRDefault="00847214" w:rsidP="00847214">
      <w:pPr>
        <w:spacing w:after="0"/>
        <w:rPr>
          <w:rFonts w:cs="Arial"/>
          <w:b/>
        </w:rPr>
      </w:pPr>
    </w:p>
    <w:p w14:paraId="4A8F1472" w14:textId="77777777" w:rsidR="00847214" w:rsidRDefault="00847214" w:rsidP="00847214">
      <w:pPr>
        <w:spacing w:after="0"/>
        <w:rPr>
          <w:rFonts w:cs="Arial"/>
          <w:b/>
        </w:rPr>
      </w:pPr>
    </w:p>
    <w:p w14:paraId="6E104755" w14:textId="77777777" w:rsidR="00847214" w:rsidRDefault="00847214" w:rsidP="00847214">
      <w:pPr>
        <w:spacing w:after="0"/>
        <w:rPr>
          <w:rFonts w:cs="Arial"/>
          <w:b/>
        </w:rPr>
      </w:pPr>
    </w:p>
    <w:p w14:paraId="018D73A1" w14:textId="77777777" w:rsidR="00847214" w:rsidRDefault="00847214" w:rsidP="00847214">
      <w:pPr>
        <w:spacing w:after="0"/>
        <w:rPr>
          <w:rFonts w:cs="Arial"/>
          <w:b/>
        </w:rPr>
      </w:pPr>
    </w:p>
    <w:p w14:paraId="2A99A2C2" w14:textId="77777777" w:rsidR="00847214" w:rsidRDefault="00847214" w:rsidP="00847214">
      <w:pPr>
        <w:spacing w:after="0"/>
        <w:rPr>
          <w:rFonts w:cs="Arial"/>
          <w:b/>
        </w:rPr>
      </w:pPr>
    </w:p>
    <w:p w14:paraId="6305B9F4" w14:textId="77777777" w:rsidR="00847214" w:rsidRDefault="00847214" w:rsidP="00847214">
      <w:pPr>
        <w:spacing w:after="0"/>
        <w:rPr>
          <w:rFonts w:cs="Arial"/>
          <w:b/>
        </w:rPr>
      </w:pPr>
    </w:p>
    <w:p w14:paraId="6DBBA3EF" w14:textId="77777777" w:rsidR="00847214" w:rsidRDefault="00847214" w:rsidP="00847214">
      <w:pPr>
        <w:spacing w:after="0"/>
        <w:rPr>
          <w:rFonts w:cs="Arial"/>
          <w:b/>
        </w:rPr>
      </w:pPr>
    </w:p>
    <w:p w14:paraId="528D0BB2" w14:textId="77777777" w:rsidR="00847214" w:rsidRDefault="00847214" w:rsidP="00847214">
      <w:pPr>
        <w:spacing w:after="0"/>
        <w:rPr>
          <w:rFonts w:cs="Arial"/>
          <w:b/>
        </w:rPr>
      </w:pPr>
    </w:p>
    <w:p w14:paraId="08069FE2" w14:textId="77777777" w:rsidR="00847214" w:rsidRDefault="00847214" w:rsidP="00847214">
      <w:pPr>
        <w:spacing w:after="0"/>
        <w:rPr>
          <w:rFonts w:cs="Arial"/>
          <w:b/>
        </w:rPr>
      </w:pPr>
    </w:p>
    <w:p w14:paraId="01304A04" w14:textId="77777777" w:rsidR="00847214" w:rsidRDefault="00847214" w:rsidP="00847214">
      <w:pPr>
        <w:spacing w:after="0"/>
        <w:rPr>
          <w:rFonts w:cs="Arial"/>
          <w:b/>
        </w:rPr>
      </w:pPr>
    </w:p>
    <w:p w14:paraId="349435AC" w14:textId="77777777" w:rsidR="00847214" w:rsidRDefault="00847214" w:rsidP="00847214">
      <w:pPr>
        <w:spacing w:after="0"/>
        <w:rPr>
          <w:rFonts w:cs="Arial"/>
          <w:b/>
        </w:rPr>
      </w:pPr>
    </w:p>
    <w:p w14:paraId="34DBE67F" w14:textId="77777777" w:rsidR="00847214" w:rsidRDefault="00847214" w:rsidP="00847214">
      <w:pPr>
        <w:spacing w:after="0"/>
        <w:rPr>
          <w:rFonts w:cs="Arial"/>
          <w:b/>
        </w:rPr>
      </w:pPr>
    </w:p>
    <w:p w14:paraId="73266166" w14:textId="77777777" w:rsidR="00847214" w:rsidRDefault="00847214" w:rsidP="00847214">
      <w:pPr>
        <w:spacing w:after="0"/>
        <w:rPr>
          <w:rFonts w:cs="Arial"/>
          <w:b/>
        </w:rPr>
      </w:pPr>
    </w:p>
    <w:p w14:paraId="227384A6" w14:textId="77777777" w:rsidR="00847214" w:rsidRDefault="00847214" w:rsidP="00847214">
      <w:pPr>
        <w:spacing w:after="0"/>
        <w:rPr>
          <w:rFonts w:cs="Arial"/>
          <w:b/>
        </w:rPr>
      </w:pPr>
    </w:p>
    <w:p w14:paraId="44B49677" w14:textId="77777777" w:rsidR="00847214" w:rsidRDefault="00847214" w:rsidP="00847214">
      <w:pPr>
        <w:spacing w:after="0"/>
        <w:rPr>
          <w:rFonts w:cs="Arial"/>
          <w:b/>
        </w:rPr>
      </w:pPr>
    </w:p>
    <w:p w14:paraId="5EFD3BFB" w14:textId="77777777" w:rsidR="00847214" w:rsidRDefault="00847214" w:rsidP="00847214">
      <w:pPr>
        <w:spacing w:after="0"/>
        <w:rPr>
          <w:rFonts w:cs="Arial"/>
          <w:b/>
        </w:rPr>
      </w:pPr>
    </w:p>
    <w:p w14:paraId="33F2E37A" w14:textId="77777777" w:rsidR="00847214" w:rsidRDefault="00847214" w:rsidP="00847214">
      <w:pPr>
        <w:spacing w:after="0"/>
        <w:rPr>
          <w:rFonts w:cs="Arial"/>
          <w:b/>
        </w:rPr>
      </w:pPr>
    </w:p>
    <w:p w14:paraId="080D8A41" w14:textId="77777777" w:rsidR="00847214" w:rsidRDefault="00847214" w:rsidP="00847214">
      <w:pPr>
        <w:spacing w:after="0"/>
        <w:rPr>
          <w:rFonts w:cs="Arial"/>
          <w:b/>
        </w:rPr>
      </w:pPr>
    </w:p>
    <w:p w14:paraId="0A7D854E" w14:textId="77777777" w:rsidR="00847214" w:rsidRDefault="00847214" w:rsidP="00847214">
      <w:pPr>
        <w:spacing w:after="0"/>
        <w:rPr>
          <w:rFonts w:cs="Arial"/>
          <w:b/>
        </w:rPr>
      </w:pPr>
    </w:p>
    <w:p w14:paraId="0C6FC2D4" w14:textId="77777777" w:rsidR="00847214" w:rsidRDefault="00847214" w:rsidP="00847214">
      <w:pPr>
        <w:spacing w:after="0"/>
        <w:rPr>
          <w:rFonts w:cs="Arial"/>
          <w:b/>
        </w:rPr>
      </w:pPr>
    </w:p>
    <w:p w14:paraId="3691E90D" w14:textId="77777777" w:rsidR="00847214" w:rsidRDefault="00847214" w:rsidP="00847214">
      <w:pPr>
        <w:spacing w:after="0"/>
        <w:rPr>
          <w:rFonts w:cs="Arial"/>
          <w:b/>
        </w:rPr>
      </w:pPr>
    </w:p>
    <w:p w14:paraId="16A66DBE" w14:textId="77777777" w:rsidR="00847214" w:rsidRDefault="00847214" w:rsidP="00847214">
      <w:pPr>
        <w:spacing w:after="0"/>
        <w:rPr>
          <w:rFonts w:cs="Arial"/>
          <w:b/>
        </w:rPr>
      </w:pPr>
    </w:p>
    <w:p w14:paraId="09CCD995" w14:textId="77777777" w:rsidR="00847214" w:rsidRDefault="00847214" w:rsidP="00847214">
      <w:pPr>
        <w:spacing w:after="0"/>
        <w:rPr>
          <w:rFonts w:cs="Arial"/>
          <w:b/>
        </w:rPr>
      </w:pPr>
    </w:p>
    <w:p w14:paraId="12C3EE84" w14:textId="77777777" w:rsidR="00847214" w:rsidRDefault="00847214" w:rsidP="00847214">
      <w:pPr>
        <w:spacing w:after="0"/>
        <w:rPr>
          <w:rFonts w:cs="Arial"/>
          <w:b/>
        </w:rPr>
      </w:pPr>
    </w:p>
    <w:p w14:paraId="01A1F913" w14:textId="77777777" w:rsidR="00847214" w:rsidRDefault="00847214" w:rsidP="00847214">
      <w:r>
        <w:rPr>
          <w:noProof/>
          <w:lang w:eastAsia="en-GB"/>
        </w:rPr>
        <w:drawing>
          <wp:anchor distT="0" distB="0" distL="114300" distR="114300" simplePos="0" relativeHeight="251673088" behindDoc="1" locked="0" layoutInCell="1" allowOverlap="1" wp14:anchorId="7FC100BE" wp14:editId="2A466812">
            <wp:simplePos x="0" y="0"/>
            <wp:positionH relativeFrom="column">
              <wp:posOffset>-923925</wp:posOffset>
            </wp:positionH>
            <wp:positionV relativeFrom="paragraph">
              <wp:posOffset>-1000125</wp:posOffset>
            </wp:positionV>
            <wp:extent cx="7647940" cy="10858500"/>
            <wp:effectExtent l="19050" t="0" r="0" b="0"/>
            <wp:wrapNone/>
            <wp:docPr id="25" name="Picture 25"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3DDD0D71" w14:textId="77777777" w:rsidR="00847214" w:rsidRDefault="00847214" w:rsidP="00847214"/>
    <w:p w14:paraId="64598317" w14:textId="77777777" w:rsidR="00847214" w:rsidRDefault="00847214" w:rsidP="00847214"/>
    <w:p w14:paraId="5906E2E5" w14:textId="77777777" w:rsidR="00847214" w:rsidRDefault="00847214" w:rsidP="00847214"/>
    <w:p w14:paraId="783B475A" w14:textId="77777777" w:rsidR="00847214" w:rsidRDefault="00847214" w:rsidP="00847214"/>
    <w:p w14:paraId="152D3192" w14:textId="77777777" w:rsidR="00847214" w:rsidRDefault="00847214" w:rsidP="00847214"/>
    <w:p w14:paraId="01D37AD8" w14:textId="77777777" w:rsidR="00847214" w:rsidRDefault="00847214" w:rsidP="00847214"/>
    <w:p w14:paraId="291C6AEA" w14:textId="77777777" w:rsidR="00847214" w:rsidRDefault="00847214" w:rsidP="00847214"/>
    <w:p w14:paraId="423E6090" w14:textId="77777777" w:rsidR="00847214" w:rsidRDefault="00847214" w:rsidP="00847214"/>
    <w:p w14:paraId="6E0B3EB7" w14:textId="77777777" w:rsidR="00847214" w:rsidRDefault="00847214" w:rsidP="00847214"/>
    <w:p w14:paraId="4071DA7B" w14:textId="77777777" w:rsidR="00847214" w:rsidRDefault="00847214" w:rsidP="00847214"/>
    <w:p w14:paraId="6AD77F04" w14:textId="77777777" w:rsidR="00847214" w:rsidRDefault="00847214" w:rsidP="00847214"/>
    <w:p w14:paraId="6830B097" w14:textId="77777777" w:rsidR="00847214" w:rsidRDefault="00847214" w:rsidP="00847214">
      <w:r>
        <w:rPr>
          <w:noProof/>
          <w:lang w:eastAsia="en-GB"/>
        </w:rPr>
        <mc:AlternateContent>
          <mc:Choice Requires="wps">
            <w:drawing>
              <wp:anchor distT="0" distB="0" distL="114300" distR="114300" simplePos="0" relativeHeight="251674112" behindDoc="0" locked="0" layoutInCell="1" allowOverlap="1" wp14:anchorId="6A133581" wp14:editId="7DF89430">
                <wp:simplePos x="0" y="0"/>
                <wp:positionH relativeFrom="column">
                  <wp:posOffset>-342900</wp:posOffset>
                </wp:positionH>
                <wp:positionV relativeFrom="paragraph">
                  <wp:posOffset>188595</wp:posOffset>
                </wp:positionV>
                <wp:extent cx="4914900" cy="4495800"/>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4D69" w14:textId="77777777" w:rsidR="00612F03" w:rsidRPr="002F35BA" w:rsidRDefault="00612F03" w:rsidP="00847214">
                            <w:pPr>
                              <w:outlineLvl w:val="0"/>
                              <w:rPr>
                                <w:rFonts w:ascii="Corbel" w:hAnsi="Corbel"/>
                                <w:b/>
                                <w:sz w:val="44"/>
                              </w:rPr>
                            </w:pPr>
                            <w:r w:rsidRPr="002F35BA">
                              <w:rPr>
                                <w:rFonts w:ascii="Corbel" w:hAnsi="Corbel"/>
                                <w:b/>
                                <w:sz w:val="44"/>
                              </w:rPr>
                              <w:t>Section 4</w:t>
                            </w:r>
                          </w:p>
                          <w:p w14:paraId="4C678205" w14:textId="77777777" w:rsidR="00612F03" w:rsidRPr="009838D0" w:rsidRDefault="00612F03" w:rsidP="00847214">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Integrated Sexual Health Services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September 2017</w:t>
                            </w:r>
                          </w:p>
                          <w:p w14:paraId="39F3E198" w14:textId="77777777" w:rsidR="00612F03" w:rsidRPr="002F35BA" w:rsidRDefault="00612F03" w:rsidP="00847214">
                            <w:pPr>
                              <w:rPr>
                                <w:rFonts w:ascii="Corbel" w:hAnsi="Corbel"/>
                                <w:b/>
                                <w:sz w:val="44"/>
                              </w:rPr>
                            </w:pPr>
                          </w:p>
                          <w:p w14:paraId="5C224DA6" w14:textId="77777777" w:rsidR="00612F03" w:rsidRPr="002F35BA" w:rsidRDefault="00612F03" w:rsidP="00847214">
                            <w:pPr>
                              <w:rPr>
                                <w:rFonts w:ascii="Corbel" w:hAnsi="Corbel"/>
                              </w:rPr>
                            </w:pPr>
                          </w:p>
                        </w:txbxContent>
                      </wps:txbx>
                      <wps:bodyPr rot="0" vert="horz" wrap="square" lIns="91440" tIns="91440" rIns="91440" bIns="91440" anchor="t" anchorCtr="0" upright="1"/>
                    </wps:wsp>
                  </a:graphicData>
                </a:graphic>
                <wp14:sizeRelH relativeFrom="page">
                  <wp14:pctWidth>0</wp14:pctWidth>
                </wp14:sizeRelH>
                <wp14:sizeRelV relativeFrom="page">
                  <wp14:pctHeight>0</wp14:pctHeight>
                </wp14:sizeRelV>
              </wp:anchor>
            </w:drawing>
          </mc:Choice>
          <mc:Fallback>
            <w:pict>
              <v:shape w14:anchorId="6A133581" id="_x0000_s1034" type="#_x0000_t202" style="position:absolute;left:0;text-align:left;margin-left:-27pt;margin-top:14.85pt;width:387pt;height:3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" filled="f" stroked="f">
                <v:textbox inset=",7.2pt,,7.2pt">
                  <w:txbxContent>
                    <w:p w14:paraId="3EB54D69" w14:textId="77777777" w:rsidR="00612F03" w:rsidRPr="002F35BA" w:rsidRDefault="00612F03" w:rsidP="00847214">
                      <w:pPr>
                        <w:outlineLvl w:val="0"/>
                        <w:rPr>
                          <w:rFonts w:ascii="Corbel" w:hAnsi="Corbel"/>
                          <w:b/>
                          <w:sz w:val="44"/>
                        </w:rPr>
                      </w:pPr>
                      <w:r w:rsidRPr="002F35BA">
                        <w:rPr>
                          <w:rFonts w:ascii="Corbel" w:hAnsi="Corbel"/>
                          <w:b/>
                          <w:sz w:val="44"/>
                        </w:rPr>
                        <w:t>Section 4</w:t>
                      </w:r>
                    </w:p>
                    <w:p w14:paraId="4C678205" w14:textId="77777777" w:rsidR="00612F03" w:rsidRPr="009838D0" w:rsidRDefault="00612F03" w:rsidP="00847214">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Integrated Sexual Health Services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September 2017</w:t>
                      </w:r>
                    </w:p>
                    <w:p w14:paraId="39F3E198" w14:textId="77777777" w:rsidR="00612F03" w:rsidRPr="002F35BA" w:rsidRDefault="00612F03" w:rsidP="00847214">
                      <w:pPr>
                        <w:rPr>
                          <w:rFonts w:ascii="Corbel" w:hAnsi="Corbel"/>
                          <w:b/>
                          <w:sz w:val="44"/>
                        </w:rPr>
                      </w:pPr>
                    </w:p>
                    <w:p w14:paraId="5C224DA6" w14:textId="77777777" w:rsidR="00612F03" w:rsidRPr="002F35BA" w:rsidRDefault="00612F03" w:rsidP="00847214">
                      <w:pPr>
                        <w:rPr>
                          <w:rFonts w:ascii="Corbel" w:hAnsi="Corbel"/>
                        </w:rPr>
                      </w:pPr>
                    </w:p>
                  </w:txbxContent>
                </v:textbox>
              </v:shape>
            </w:pict>
          </mc:Fallback>
        </mc:AlternateContent>
      </w:r>
    </w:p>
    <w:p w14:paraId="2EF37FAD" w14:textId="77777777" w:rsidR="00847214" w:rsidRDefault="00847214" w:rsidP="00847214"/>
    <w:p w14:paraId="4E75DC20" w14:textId="77777777" w:rsidR="00847214" w:rsidRDefault="00847214" w:rsidP="00847214"/>
    <w:p w14:paraId="1A8A8E05" w14:textId="77777777" w:rsidR="00847214" w:rsidRDefault="00847214" w:rsidP="00847214"/>
    <w:p w14:paraId="507719DA" w14:textId="77777777" w:rsidR="00847214" w:rsidRDefault="00847214" w:rsidP="00847214"/>
    <w:p w14:paraId="04279757" w14:textId="77777777" w:rsidR="00847214" w:rsidRDefault="00847214" w:rsidP="00847214"/>
    <w:p w14:paraId="7DE5A198" w14:textId="77777777" w:rsidR="00847214" w:rsidRDefault="00847214" w:rsidP="00847214"/>
    <w:p w14:paraId="6D753EE0" w14:textId="77777777" w:rsidR="00847214" w:rsidRDefault="00847214" w:rsidP="00847214"/>
    <w:p w14:paraId="45F9FE8D" w14:textId="77777777" w:rsidR="00847214" w:rsidRDefault="00847214" w:rsidP="00847214"/>
    <w:p w14:paraId="22A745B6" w14:textId="77777777" w:rsidR="00847214" w:rsidRDefault="00847214" w:rsidP="00847214">
      <w:pPr>
        <w:rPr>
          <w:b/>
        </w:rPr>
      </w:pPr>
      <w:r>
        <w:rPr>
          <w:b/>
        </w:rPr>
        <w:br w:type="page"/>
      </w:r>
    </w:p>
    <w:p w14:paraId="062A0C78" w14:textId="77777777" w:rsidR="00847214" w:rsidRDefault="00847214" w:rsidP="00847214">
      <w:pPr>
        <w:outlineLvl w:val="0"/>
        <w:rPr>
          <w:b/>
        </w:rPr>
      </w:pPr>
      <w:r>
        <w:rPr>
          <w:b/>
        </w:rPr>
        <w:t xml:space="preserve">What is the Purpose of the </w:t>
      </w:r>
      <w:r w:rsidRPr="009B0987">
        <w:rPr>
          <w:b/>
        </w:rPr>
        <w:t>Equality Decision-Making Analysis</w:t>
      </w:r>
      <w:r>
        <w:rPr>
          <w:b/>
        </w:rPr>
        <w:t>?</w:t>
      </w:r>
    </w:p>
    <w:p w14:paraId="162D17A9" w14:textId="77777777" w:rsidR="00847214" w:rsidRDefault="00847214" w:rsidP="00847214">
      <w: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5AF16D7C" w14:textId="77777777" w:rsidR="00847214" w:rsidRDefault="00847214" w:rsidP="00847214">
      <w: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7B0205A3" w14:textId="77777777" w:rsidR="00847214" w:rsidRDefault="00847214" w:rsidP="00847214">
      <w: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179F2505" w14:textId="77777777" w:rsidR="00847214" w:rsidRDefault="00847214" w:rsidP="00847214">
      <w: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4F5BEC62" w14:textId="77777777" w:rsidR="00847214" w:rsidRDefault="00847214" w:rsidP="00847214">
      <w: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148854F4" w14:textId="77777777" w:rsidR="00847214" w:rsidRDefault="00847214" w:rsidP="00847214">
      <w:r>
        <w:t>This process should be completed with reference to the most recent, updated version of the Equality Analysis Step by Step Guidance (to be distributed ) or EHRC guidance at</w:t>
      </w:r>
    </w:p>
    <w:p w14:paraId="4D2FD6F4" w14:textId="77777777" w:rsidR="00847214" w:rsidRDefault="008D550D" w:rsidP="00847214">
      <w:hyperlink r:id="rId33" w:history="1">
        <w:r w:rsidR="00847214" w:rsidRPr="006261CC">
          <w:rPr>
            <w:rStyle w:val="Hyperlink"/>
          </w:rPr>
          <w:t>http://www.equalityhumanrights.com/private-and-public-sector-guidance/public-sector-providers/public-sector-equality-duty</w:t>
        </w:r>
      </w:hyperlink>
    </w:p>
    <w:p w14:paraId="3F561EF7" w14:textId="77777777" w:rsidR="00847214" w:rsidRDefault="00847214" w:rsidP="00847214">
      <w: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65EEB8C7" w14:textId="77777777" w:rsidR="00847214" w:rsidRDefault="00847214" w:rsidP="00847214"/>
    <w:p w14:paraId="12339C56" w14:textId="77777777" w:rsidR="00847214" w:rsidRDefault="00847214" w:rsidP="00847214">
      <w:r>
        <w:t>The documents should also be retained following any decision as they may be requested as part of enquiries from the Equality and Human Rights Commission or Freedom of Information requests.</w:t>
      </w:r>
    </w:p>
    <w:p w14:paraId="61015440" w14:textId="77777777" w:rsidR="00847214" w:rsidRDefault="00847214" w:rsidP="00847214">
      <w:r>
        <w:t>Specific advice on completing the Equality Analysis and advice, support and training on the Equality Duty and its implications is available from the County Equality and Cohesion Team by contacting</w:t>
      </w:r>
    </w:p>
    <w:p w14:paraId="0B0A0042" w14:textId="77777777" w:rsidR="00847214" w:rsidRDefault="00847214" w:rsidP="00847214">
      <w:r>
        <w:t>Jeanette Binns (Equality and Cohesion Manager) at</w:t>
      </w:r>
    </w:p>
    <w:p w14:paraId="19B891C3" w14:textId="77777777" w:rsidR="00847214" w:rsidRDefault="008D550D" w:rsidP="00847214">
      <w:pPr>
        <w:outlineLvl w:val="0"/>
      </w:pPr>
      <w:hyperlink r:id="rId34" w:history="1">
        <w:r w:rsidR="00847214" w:rsidRPr="00016FA1">
          <w:rPr>
            <w:rStyle w:val="Hyperlink"/>
          </w:rPr>
          <w:t>Jeanette.binns@lancashire.gov.uk</w:t>
        </w:r>
      </w:hyperlink>
    </w:p>
    <w:p w14:paraId="58BC98A4" w14:textId="77777777" w:rsidR="00847214" w:rsidRDefault="00847214" w:rsidP="00847214">
      <w:pPr>
        <w:outlineLvl w:val="0"/>
        <w:rPr>
          <w:b/>
        </w:rPr>
      </w:pPr>
      <w:r>
        <w:br w:type="page"/>
      </w:r>
      <w:r>
        <w:rPr>
          <w:b/>
        </w:rPr>
        <w:t>Name/Nature of the Decision</w:t>
      </w:r>
    </w:p>
    <w:tbl>
      <w:tblPr>
        <w:tblStyle w:val="TableGrid"/>
        <w:tblW w:w="0" w:type="auto"/>
        <w:tblLook w:val="04A0" w:firstRow="1" w:lastRow="0" w:firstColumn="1" w:lastColumn="0" w:noHBand="0" w:noVBand="1"/>
      </w:tblPr>
      <w:tblGrid>
        <w:gridCol w:w="9016"/>
      </w:tblGrid>
      <w:tr w:rsidR="00847214" w14:paraId="570F0174" w14:textId="77777777" w:rsidTr="00A770ED">
        <w:tc>
          <w:tcPr>
            <w:tcW w:w="9242" w:type="dxa"/>
          </w:tcPr>
          <w:p w14:paraId="5638AB43" w14:textId="77777777" w:rsidR="00847214" w:rsidRDefault="00847214" w:rsidP="00A770ED">
            <w:pPr>
              <w:outlineLvl w:val="0"/>
              <w:rPr>
                <w:b/>
              </w:rPr>
            </w:pPr>
            <w:r w:rsidRPr="001426DC">
              <w:t>I</w:t>
            </w:r>
            <w:r w:rsidRPr="001426DC">
              <w:rPr>
                <w:rFonts w:cs="Arial"/>
              </w:rPr>
              <w:t>ntegrated Sexual Health Services in Lancashire.  It is proposed to reduce the budget by £500,000 from £8,339,000 to £7,839,000.  This reduction will bring the budget in line with the outturn budget for 2016/17</w:t>
            </w:r>
            <w:r>
              <w:t>.</w:t>
            </w:r>
          </w:p>
        </w:tc>
      </w:tr>
    </w:tbl>
    <w:p w14:paraId="75B7B05B" w14:textId="77777777" w:rsidR="00847214" w:rsidRDefault="00847214" w:rsidP="00847214">
      <w:pPr>
        <w:outlineLvl w:val="0"/>
        <w:rPr>
          <w:b/>
        </w:rPr>
      </w:pPr>
    </w:p>
    <w:p w14:paraId="22F57E82" w14:textId="77777777" w:rsidR="00847214" w:rsidRDefault="00847214" w:rsidP="00847214">
      <w:pPr>
        <w:outlineLvl w:val="0"/>
        <w:rPr>
          <w:b/>
        </w:rPr>
      </w:pPr>
      <w:r>
        <w:rPr>
          <w:b/>
        </w:rPr>
        <w:t>What in summary is the proposal being considered?</w:t>
      </w:r>
    </w:p>
    <w:tbl>
      <w:tblPr>
        <w:tblStyle w:val="TableGrid"/>
        <w:tblW w:w="0" w:type="auto"/>
        <w:tblLook w:val="04A0" w:firstRow="1" w:lastRow="0" w:firstColumn="1" w:lastColumn="0" w:noHBand="0" w:noVBand="1"/>
      </w:tblPr>
      <w:tblGrid>
        <w:gridCol w:w="9016"/>
      </w:tblGrid>
      <w:tr w:rsidR="00847214" w14:paraId="4CA7D21F" w14:textId="77777777" w:rsidTr="00A770ED">
        <w:tc>
          <w:tcPr>
            <w:tcW w:w="9242" w:type="dxa"/>
          </w:tcPr>
          <w:p w14:paraId="3F0306FC" w14:textId="77777777" w:rsidR="00847214" w:rsidRPr="00D876BA" w:rsidRDefault="00847214" w:rsidP="00A770ED">
            <w:pPr>
              <w:outlineLvl w:val="0"/>
              <w:rPr>
                <w:rFonts w:cs="Arial"/>
              </w:rPr>
            </w:pPr>
            <w:r w:rsidRPr="00D876BA">
              <w:rPr>
                <w:rFonts w:cs="Arial"/>
              </w:rPr>
              <w:t>The aim of the Integrated Sexual Health Service is to:</w:t>
            </w:r>
          </w:p>
          <w:p w14:paraId="722FCF81" w14:textId="77777777" w:rsidR="00847214" w:rsidRPr="00D876BA" w:rsidRDefault="00847214" w:rsidP="00A770ED">
            <w:pPr>
              <w:pStyle w:val="BasicParagraph"/>
              <w:rPr>
                <w:rFonts w:ascii="Arial" w:hAnsi="Arial" w:cs="Arial"/>
              </w:rPr>
            </w:pPr>
            <w:r w:rsidRPr="00D876BA">
              <w:rPr>
                <w:rFonts w:ascii="Arial" w:hAnsi="Arial" w:cs="Arial"/>
              </w:rPr>
              <w:t xml:space="preserve">To meet the mandate to deliver a comprehensive open access sexual health service </w:t>
            </w:r>
          </w:p>
          <w:p w14:paraId="2F387F86" w14:textId="77777777" w:rsidR="00847214" w:rsidRPr="00D876BA" w:rsidRDefault="00847214" w:rsidP="00A770ED">
            <w:pPr>
              <w:pStyle w:val="BasicParagraph"/>
              <w:rPr>
                <w:rFonts w:ascii="Arial" w:hAnsi="Arial" w:cs="Arial"/>
              </w:rPr>
            </w:pPr>
          </w:p>
          <w:p w14:paraId="258114AB" w14:textId="77777777" w:rsidR="00847214" w:rsidRPr="00D876BA" w:rsidRDefault="00847214" w:rsidP="00A770ED">
            <w:pPr>
              <w:pStyle w:val="BasicParagraph"/>
              <w:rPr>
                <w:rFonts w:ascii="Arial" w:hAnsi="Arial" w:cs="Arial"/>
              </w:rPr>
            </w:pPr>
            <w:r w:rsidRPr="00D876BA">
              <w:rPr>
                <w:rFonts w:ascii="Arial" w:hAnsi="Arial" w:cs="Arial"/>
              </w:rPr>
              <w:t xml:space="preserve">Implement an integrated sexual health service model aims to improve sexual health by providing easy access to services through open access ‘one stop shops’, where the majority of sexual health and contraceptive needs can be met at one site, usually by one health professional, in services with extended opening hours and accessible locations. </w:t>
            </w:r>
          </w:p>
          <w:p w14:paraId="6402A78E" w14:textId="77777777" w:rsidR="00847214" w:rsidRPr="00D876BA" w:rsidRDefault="00847214" w:rsidP="00A770ED">
            <w:pPr>
              <w:pStyle w:val="BasicParagraph"/>
              <w:rPr>
                <w:rFonts w:ascii="Arial" w:hAnsi="Arial" w:cs="Arial"/>
              </w:rPr>
            </w:pPr>
            <w:r w:rsidRPr="00D876BA">
              <w:rPr>
                <w:rFonts w:ascii="Arial" w:hAnsi="Arial" w:cs="Arial"/>
              </w:rPr>
              <w:t xml:space="preserve">The service will support delivery against the three main sexual health Public Health Outcome Framework measures: </w:t>
            </w:r>
          </w:p>
          <w:p w14:paraId="54E2DEB5" w14:textId="77777777" w:rsidR="00847214" w:rsidRPr="00D876BA" w:rsidRDefault="00847214" w:rsidP="00A770ED">
            <w:pPr>
              <w:pStyle w:val="BasicParagraph"/>
              <w:rPr>
                <w:rFonts w:ascii="Arial" w:hAnsi="Arial" w:cs="Arial"/>
              </w:rPr>
            </w:pPr>
            <w:r w:rsidRPr="00D876BA">
              <w:rPr>
                <w:rFonts w:ascii="Symbol" w:hAnsi="Symbol" w:cs="Arial"/>
              </w:rPr>
              <w:sym w:font="Symbol" w:char="F0B7"/>
            </w:r>
            <w:r w:rsidRPr="00D876BA">
              <w:rPr>
                <w:rFonts w:ascii="Arial" w:hAnsi="Arial" w:cs="Arial"/>
              </w:rPr>
              <w:t xml:space="preserve"> Under 18 conceptions </w:t>
            </w:r>
          </w:p>
          <w:p w14:paraId="1E86A3B7" w14:textId="77777777" w:rsidR="00847214" w:rsidRPr="00D876BA" w:rsidRDefault="00847214" w:rsidP="00A770ED">
            <w:pPr>
              <w:pStyle w:val="BasicParagraph"/>
              <w:rPr>
                <w:rFonts w:ascii="Arial" w:hAnsi="Arial" w:cs="Arial"/>
              </w:rPr>
            </w:pPr>
            <w:r w:rsidRPr="00D876BA">
              <w:rPr>
                <w:rFonts w:ascii="Symbol" w:hAnsi="Symbol" w:cs="Arial"/>
              </w:rPr>
              <w:sym w:font="Symbol" w:char="F0B7"/>
            </w:r>
            <w:r w:rsidRPr="00D876BA">
              <w:rPr>
                <w:rFonts w:ascii="Arial" w:hAnsi="Arial" w:cs="Arial"/>
              </w:rPr>
              <w:t xml:space="preserve"> Chlamydia diagnoses (15-24 year olds) </w:t>
            </w:r>
          </w:p>
          <w:p w14:paraId="2E4374C7" w14:textId="77777777" w:rsidR="00847214" w:rsidRPr="00D876BA" w:rsidRDefault="00847214" w:rsidP="00A770ED">
            <w:pPr>
              <w:pStyle w:val="BasicParagraph"/>
              <w:rPr>
                <w:rFonts w:ascii="Arial" w:hAnsi="Arial" w:cs="Arial"/>
              </w:rPr>
            </w:pPr>
            <w:r w:rsidRPr="00D876BA">
              <w:rPr>
                <w:rFonts w:ascii="Symbol" w:hAnsi="Symbol" w:cs="Arial"/>
              </w:rPr>
              <w:sym w:font="Symbol" w:char="F0B7"/>
            </w:r>
            <w:r w:rsidRPr="00D876BA">
              <w:rPr>
                <w:rFonts w:ascii="Arial" w:hAnsi="Arial" w:cs="Arial"/>
              </w:rPr>
              <w:t xml:space="preserve"> People presenting with HIV at a late stage of infection</w:t>
            </w:r>
          </w:p>
          <w:p w14:paraId="6CE3D334" w14:textId="77777777" w:rsidR="00847214" w:rsidRPr="00D876BA" w:rsidRDefault="00847214" w:rsidP="00A770ED">
            <w:pPr>
              <w:pStyle w:val="BasicParagraph"/>
              <w:rPr>
                <w:rFonts w:ascii="Arial" w:hAnsi="Arial" w:cs="Arial"/>
              </w:rPr>
            </w:pPr>
          </w:p>
          <w:p w14:paraId="7B2A54B8" w14:textId="77777777" w:rsidR="00847214" w:rsidRPr="00D876BA" w:rsidRDefault="00847214" w:rsidP="00A770ED">
            <w:pPr>
              <w:widowControl w:val="0"/>
              <w:spacing w:after="0" w:line="288" w:lineRule="auto"/>
              <w:textAlignment w:val="center"/>
              <w:rPr>
                <w:rFonts w:cs="Arial"/>
              </w:rPr>
            </w:pPr>
            <w:r w:rsidRPr="00D876BA">
              <w:rPr>
                <w:rFonts w:cs="Arial"/>
              </w:rPr>
              <w:t>The Integrated Sexual Health service will be commissioned to provide open access, cost-effective, high quality provision for contraception and prevention, diagnosis and management of sexually transmitted infections, according to evidence-based protocols and adapted to the needs of local population. The service will be characterised by being provided on an open access basis and available to anyone requiring care, irrespective of their age, place of residence or GP registration, without referral to provide services to women and men of any age.</w:t>
            </w:r>
          </w:p>
          <w:p w14:paraId="2201072A" w14:textId="77777777" w:rsidR="00847214" w:rsidRPr="00D876BA" w:rsidRDefault="00847214" w:rsidP="00A770ED">
            <w:pPr>
              <w:widowControl w:val="0"/>
              <w:spacing w:after="0" w:line="288" w:lineRule="auto"/>
              <w:textAlignment w:val="center"/>
              <w:rPr>
                <w:rFonts w:cs="Arial"/>
              </w:rPr>
            </w:pPr>
            <w:r w:rsidRPr="00D876BA">
              <w:rPr>
                <w:rFonts w:cs="Arial"/>
              </w:rPr>
              <w:t xml:space="preserve">It will deliver the following outcomes to improve the sexual health in the local population as a whole: </w:t>
            </w:r>
          </w:p>
          <w:p w14:paraId="1C7C9487" w14:textId="77777777" w:rsidR="00847214" w:rsidRPr="00D876BA" w:rsidRDefault="00847214" w:rsidP="00A770ED">
            <w:pPr>
              <w:widowControl w:val="0"/>
              <w:spacing w:after="0" w:line="288" w:lineRule="auto"/>
              <w:textAlignment w:val="center"/>
              <w:rPr>
                <w:rFonts w:cs="Arial"/>
              </w:rPr>
            </w:pPr>
          </w:p>
          <w:p w14:paraId="725AB058" w14:textId="77777777" w:rsidR="00847214" w:rsidRPr="00D876BA" w:rsidRDefault="00847214" w:rsidP="00847214">
            <w:pPr>
              <w:widowControl w:val="0"/>
              <w:numPr>
                <w:ilvl w:val="0"/>
                <w:numId w:val="60"/>
              </w:numPr>
              <w:spacing w:after="0" w:line="288" w:lineRule="auto"/>
              <w:jc w:val="left"/>
              <w:textAlignment w:val="center"/>
              <w:rPr>
                <w:rFonts w:cs="Arial"/>
              </w:rPr>
            </w:pPr>
            <w:r w:rsidRPr="00D876BA">
              <w:rPr>
                <w:rFonts w:cs="Arial"/>
              </w:rPr>
              <w:t xml:space="preserve">Clear accessible and up to date information about services providing contraception and sexual health for the whole population including information targeted at those at highest risk of sexual ill health </w:t>
            </w:r>
          </w:p>
          <w:p w14:paraId="1C2C0DBE" w14:textId="77777777" w:rsidR="00847214" w:rsidRPr="00D876BA" w:rsidRDefault="00847214" w:rsidP="00847214">
            <w:pPr>
              <w:widowControl w:val="0"/>
              <w:numPr>
                <w:ilvl w:val="0"/>
                <w:numId w:val="60"/>
              </w:numPr>
              <w:spacing w:after="0" w:line="288" w:lineRule="auto"/>
              <w:jc w:val="left"/>
              <w:textAlignment w:val="center"/>
              <w:rPr>
                <w:rFonts w:cs="Arial"/>
              </w:rPr>
            </w:pPr>
            <w:r w:rsidRPr="00D876BA">
              <w:rPr>
                <w:rFonts w:cs="Arial"/>
              </w:rPr>
              <w:t xml:space="preserve">Improved access to services among those at highest risk of sexual ill health </w:t>
            </w:r>
          </w:p>
          <w:p w14:paraId="6117E98B" w14:textId="77777777" w:rsidR="00847214" w:rsidRPr="00D876BA" w:rsidRDefault="00847214" w:rsidP="00847214">
            <w:pPr>
              <w:widowControl w:val="0"/>
              <w:numPr>
                <w:ilvl w:val="0"/>
                <w:numId w:val="60"/>
              </w:numPr>
              <w:spacing w:after="0" w:line="288" w:lineRule="auto"/>
              <w:jc w:val="left"/>
              <w:textAlignment w:val="center"/>
              <w:rPr>
                <w:rFonts w:cs="Arial"/>
              </w:rPr>
            </w:pPr>
            <w:r w:rsidRPr="00D876BA">
              <w:rPr>
                <w:rFonts w:cs="Arial"/>
              </w:rPr>
              <w:t xml:space="preserve">Reduced sexual health inequalities amongst young people and young adults </w:t>
            </w:r>
          </w:p>
          <w:p w14:paraId="6D676A30" w14:textId="77777777" w:rsidR="00847214" w:rsidRPr="00D876BA" w:rsidRDefault="00847214" w:rsidP="00847214">
            <w:pPr>
              <w:widowControl w:val="0"/>
              <w:numPr>
                <w:ilvl w:val="0"/>
                <w:numId w:val="60"/>
              </w:numPr>
              <w:spacing w:after="0" w:line="288" w:lineRule="auto"/>
              <w:jc w:val="left"/>
              <w:textAlignment w:val="center"/>
              <w:rPr>
                <w:rFonts w:cs="Arial"/>
              </w:rPr>
            </w:pPr>
            <w:r w:rsidRPr="00D876BA">
              <w:rPr>
                <w:rFonts w:cs="Arial"/>
              </w:rPr>
              <w:t xml:space="preserve">Reduced sexual health inequalities amongst BME groups </w:t>
            </w:r>
          </w:p>
          <w:p w14:paraId="33619479" w14:textId="77777777" w:rsidR="00847214" w:rsidRPr="00D876BA" w:rsidRDefault="00847214" w:rsidP="00847214">
            <w:pPr>
              <w:widowControl w:val="0"/>
              <w:numPr>
                <w:ilvl w:val="0"/>
                <w:numId w:val="60"/>
              </w:numPr>
              <w:spacing w:after="0" w:line="288" w:lineRule="auto"/>
              <w:jc w:val="left"/>
              <w:textAlignment w:val="center"/>
              <w:rPr>
                <w:rFonts w:cs="Arial"/>
              </w:rPr>
            </w:pPr>
            <w:r w:rsidRPr="00D876BA">
              <w:rPr>
                <w:rFonts w:cs="Arial"/>
              </w:rPr>
              <w:t xml:space="preserve">Increased uptake of effective methods of contraception, including rapid access to the full range of contraceptive methods including LARC (Long Acting Reversible Contraceptive) for all age groups </w:t>
            </w:r>
          </w:p>
          <w:p w14:paraId="4189A220" w14:textId="77777777" w:rsidR="00847214" w:rsidRPr="00D876BA" w:rsidRDefault="00847214" w:rsidP="00847214">
            <w:pPr>
              <w:widowControl w:val="0"/>
              <w:numPr>
                <w:ilvl w:val="0"/>
                <w:numId w:val="60"/>
              </w:numPr>
              <w:spacing w:after="0" w:line="288" w:lineRule="auto"/>
              <w:jc w:val="left"/>
              <w:textAlignment w:val="center"/>
              <w:rPr>
                <w:rFonts w:cs="Arial"/>
              </w:rPr>
            </w:pPr>
            <w:r w:rsidRPr="00D876BA">
              <w:rPr>
                <w:rFonts w:cs="Arial"/>
              </w:rPr>
              <w:t>A reduction in unwanted pregnancies in all ages as evidenced by teenage conception and abortion rates</w:t>
            </w:r>
          </w:p>
          <w:p w14:paraId="581D79FE" w14:textId="77777777" w:rsidR="00847214" w:rsidRPr="00D876BA" w:rsidRDefault="00847214" w:rsidP="00847214">
            <w:pPr>
              <w:widowControl w:val="0"/>
              <w:numPr>
                <w:ilvl w:val="0"/>
                <w:numId w:val="61"/>
              </w:numPr>
              <w:spacing w:after="0" w:line="288" w:lineRule="auto"/>
              <w:jc w:val="left"/>
              <w:textAlignment w:val="center"/>
              <w:rPr>
                <w:rFonts w:cs="Arial"/>
              </w:rPr>
            </w:pPr>
            <w:r w:rsidRPr="00D876BA">
              <w:rPr>
                <w:rFonts w:cs="Arial"/>
              </w:rPr>
              <w:t xml:space="preserve">Increased diagnosis and effective management of sexually transmitted infections </w:t>
            </w:r>
          </w:p>
          <w:p w14:paraId="7DDDF357" w14:textId="77777777" w:rsidR="00847214" w:rsidRPr="00D876BA" w:rsidRDefault="00847214" w:rsidP="00847214">
            <w:pPr>
              <w:widowControl w:val="0"/>
              <w:numPr>
                <w:ilvl w:val="0"/>
                <w:numId w:val="61"/>
              </w:numPr>
              <w:spacing w:after="0" w:line="288" w:lineRule="auto"/>
              <w:jc w:val="left"/>
              <w:textAlignment w:val="center"/>
              <w:rPr>
                <w:rFonts w:cs="Arial"/>
              </w:rPr>
            </w:pPr>
            <w:r w:rsidRPr="00D876BA">
              <w:rPr>
                <w:rFonts w:cs="Arial"/>
              </w:rPr>
              <w:t xml:space="preserve">Increased uptake of HIV testing with particular emphasis on first time service users and repeat testing of those that remain at risk </w:t>
            </w:r>
          </w:p>
          <w:p w14:paraId="46CD4A4A" w14:textId="77777777" w:rsidR="00847214" w:rsidRPr="00635E2E" w:rsidRDefault="00847214" w:rsidP="00847214">
            <w:pPr>
              <w:pStyle w:val="ListParagraph"/>
              <w:numPr>
                <w:ilvl w:val="0"/>
                <w:numId w:val="61"/>
              </w:numPr>
              <w:autoSpaceDE/>
              <w:autoSpaceDN/>
              <w:adjustRightInd/>
              <w:spacing w:after="200" w:line="276" w:lineRule="auto"/>
              <w:jc w:val="left"/>
              <w:outlineLvl w:val="0"/>
              <w:rPr>
                <w:b/>
              </w:rPr>
            </w:pPr>
            <w:r w:rsidRPr="00D876BA">
              <w:rPr>
                <w:rFonts w:cs="Arial"/>
              </w:rPr>
              <w:t>Increased development of evidence-based practice</w:t>
            </w:r>
          </w:p>
        </w:tc>
      </w:tr>
    </w:tbl>
    <w:p w14:paraId="5D34D5E9" w14:textId="77777777" w:rsidR="00847214" w:rsidRDefault="00847214" w:rsidP="00847214">
      <w:pPr>
        <w:rPr>
          <w:b/>
        </w:rPr>
      </w:pPr>
    </w:p>
    <w:p w14:paraId="4EFF4600" w14:textId="77777777" w:rsidR="00847214" w:rsidRDefault="00847214" w:rsidP="00847214">
      <w:r w:rsidRPr="00933B1E">
        <w:t xml:space="preserve">Is the decision likely to affect people across the county in a similar way or are specific areas likely to be affected – e.g. are a set number of branches/sites to be affected?  If so you will need to consider whether there are equality related issues </w:t>
      </w:r>
      <w:r>
        <w:t xml:space="preserve">associated with </w:t>
      </w:r>
      <w:r w:rsidRPr="00933B1E">
        <w:t>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0305CF07" w14:textId="77777777" w:rsidTr="00A770ED">
        <w:tc>
          <w:tcPr>
            <w:tcW w:w="9242" w:type="dxa"/>
          </w:tcPr>
          <w:p w14:paraId="322D5F98" w14:textId="77777777" w:rsidR="00847214" w:rsidRDefault="00847214" w:rsidP="00A770ED">
            <w:pPr>
              <w:pStyle w:val="BasicParagraph"/>
              <w:rPr>
                <w:rFonts w:ascii="Arial" w:hAnsi="Arial"/>
              </w:rPr>
            </w:pPr>
            <w:r w:rsidRPr="00717F45">
              <w:rPr>
                <w:rFonts w:ascii="Arial" w:hAnsi="Arial"/>
              </w:rPr>
              <w:t xml:space="preserve">Nationally and according to the mandate all sexual health services are open access that means the services in Lancashire are for the benefit of all Lancashire residents, but also all those that access the services in Lancashire that do not reside in Lancashire.  </w:t>
            </w:r>
          </w:p>
          <w:p w14:paraId="11B90BC9" w14:textId="77777777" w:rsidR="00847214" w:rsidRDefault="00847214" w:rsidP="00A770ED"/>
        </w:tc>
      </w:tr>
    </w:tbl>
    <w:p w14:paraId="10E3EB14" w14:textId="77777777" w:rsidR="00847214" w:rsidRPr="004F2BE6" w:rsidRDefault="00847214" w:rsidP="00847214"/>
    <w:p w14:paraId="12BE2634" w14:textId="77777777" w:rsidR="00847214" w:rsidRDefault="00847214" w:rsidP="00847214">
      <w:pPr>
        <w:rPr>
          <w:b/>
        </w:rPr>
      </w:pPr>
      <w:r>
        <w:rPr>
          <w:b/>
        </w:rPr>
        <w:t xml:space="preserve">Could the decision have a particular impact on any group of individuals sharing protected characteristics under the Equality Act 2010, namely: </w:t>
      </w:r>
    </w:p>
    <w:p w14:paraId="23CC4B65" w14:textId="77777777" w:rsidR="00847214" w:rsidRPr="00212A3D" w:rsidRDefault="00847214" w:rsidP="00847214">
      <w:pPr>
        <w:pStyle w:val="ColorfulList-Accent11"/>
        <w:numPr>
          <w:ilvl w:val="0"/>
          <w:numId w:val="54"/>
        </w:numPr>
        <w:rPr>
          <w:sz w:val="24"/>
          <w:szCs w:val="24"/>
        </w:rPr>
      </w:pPr>
      <w:r w:rsidRPr="00212A3D">
        <w:rPr>
          <w:sz w:val="24"/>
          <w:szCs w:val="24"/>
        </w:rPr>
        <w:t>Age</w:t>
      </w:r>
    </w:p>
    <w:p w14:paraId="6F752580" w14:textId="77777777" w:rsidR="00847214" w:rsidRPr="00212A3D" w:rsidRDefault="00847214" w:rsidP="00847214">
      <w:pPr>
        <w:pStyle w:val="ColorfulList-Accent11"/>
        <w:numPr>
          <w:ilvl w:val="0"/>
          <w:numId w:val="54"/>
        </w:numPr>
        <w:rPr>
          <w:sz w:val="24"/>
          <w:szCs w:val="24"/>
        </w:rPr>
      </w:pPr>
      <w:r w:rsidRPr="00212A3D">
        <w:rPr>
          <w:sz w:val="24"/>
          <w:szCs w:val="24"/>
        </w:rPr>
        <w:t>Disability including Deaf people</w:t>
      </w:r>
    </w:p>
    <w:p w14:paraId="7C2C8819" w14:textId="77777777" w:rsidR="00847214" w:rsidRPr="00212A3D" w:rsidRDefault="00847214" w:rsidP="00847214">
      <w:pPr>
        <w:pStyle w:val="ColorfulList-Accent11"/>
        <w:numPr>
          <w:ilvl w:val="0"/>
          <w:numId w:val="54"/>
        </w:numPr>
        <w:rPr>
          <w:sz w:val="24"/>
          <w:szCs w:val="24"/>
        </w:rPr>
      </w:pPr>
      <w:r w:rsidRPr="00212A3D">
        <w:rPr>
          <w:sz w:val="24"/>
          <w:szCs w:val="24"/>
        </w:rPr>
        <w:t>Gender reassignment</w:t>
      </w:r>
    </w:p>
    <w:p w14:paraId="536E16CD" w14:textId="77777777" w:rsidR="00847214" w:rsidRPr="00212A3D" w:rsidRDefault="00847214" w:rsidP="00847214">
      <w:pPr>
        <w:pStyle w:val="ColorfulList-Accent11"/>
        <w:numPr>
          <w:ilvl w:val="0"/>
          <w:numId w:val="54"/>
        </w:numPr>
        <w:rPr>
          <w:sz w:val="24"/>
          <w:szCs w:val="24"/>
        </w:rPr>
      </w:pPr>
      <w:r w:rsidRPr="00212A3D">
        <w:rPr>
          <w:sz w:val="24"/>
          <w:szCs w:val="24"/>
        </w:rPr>
        <w:t>Pregnancy and maternity</w:t>
      </w:r>
    </w:p>
    <w:p w14:paraId="416D89B8" w14:textId="77777777" w:rsidR="00847214" w:rsidRPr="00212A3D" w:rsidRDefault="00847214" w:rsidP="00847214">
      <w:pPr>
        <w:pStyle w:val="ColorfulList-Accent11"/>
        <w:numPr>
          <w:ilvl w:val="0"/>
          <w:numId w:val="54"/>
        </w:numPr>
        <w:rPr>
          <w:sz w:val="24"/>
          <w:szCs w:val="24"/>
        </w:rPr>
      </w:pPr>
      <w:r w:rsidRPr="00212A3D">
        <w:rPr>
          <w:sz w:val="24"/>
          <w:szCs w:val="24"/>
        </w:rPr>
        <w:t>Race/ethnicity/nationality</w:t>
      </w:r>
    </w:p>
    <w:p w14:paraId="22492A1E" w14:textId="77777777" w:rsidR="00847214" w:rsidRPr="00212A3D" w:rsidRDefault="00847214" w:rsidP="00847214">
      <w:pPr>
        <w:pStyle w:val="ColorfulList-Accent11"/>
        <w:numPr>
          <w:ilvl w:val="0"/>
          <w:numId w:val="54"/>
        </w:numPr>
        <w:rPr>
          <w:sz w:val="24"/>
          <w:szCs w:val="24"/>
        </w:rPr>
      </w:pPr>
      <w:r w:rsidRPr="00212A3D">
        <w:rPr>
          <w:sz w:val="24"/>
          <w:szCs w:val="24"/>
        </w:rPr>
        <w:t>Religion or belief</w:t>
      </w:r>
    </w:p>
    <w:p w14:paraId="6BE1854E" w14:textId="77777777" w:rsidR="00847214" w:rsidRPr="00212A3D" w:rsidRDefault="00847214" w:rsidP="00847214">
      <w:pPr>
        <w:pStyle w:val="ColorfulList-Accent11"/>
        <w:numPr>
          <w:ilvl w:val="0"/>
          <w:numId w:val="54"/>
        </w:numPr>
        <w:rPr>
          <w:sz w:val="24"/>
          <w:szCs w:val="24"/>
        </w:rPr>
      </w:pPr>
      <w:r w:rsidRPr="00212A3D">
        <w:rPr>
          <w:sz w:val="24"/>
          <w:szCs w:val="24"/>
        </w:rPr>
        <w:t>Sex/gender</w:t>
      </w:r>
    </w:p>
    <w:p w14:paraId="45C3FB52" w14:textId="77777777" w:rsidR="00847214" w:rsidRPr="00212A3D" w:rsidRDefault="00847214" w:rsidP="00847214">
      <w:pPr>
        <w:pStyle w:val="ColorfulList-Accent11"/>
        <w:numPr>
          <w:ilvl w:val="0"/>
          <w:numId w:val="54"/>
        </w:numPr>
        <w:rPr>
          <w:sz w:val="24"/>
          <w:szCs w:val="24"/>
        </w:rPr>
      </w:pPr>
      <w:r w:rsidRPr="00212A3D">
        <w:rPr>
          <w:sz w:val="24"/>
          <w:szCs w:val="24"/>
        </w:rPr>
        <w:t>Sexual orientation</w:t>
      </w:r>
    </w:p>
    <w:p w14:paraId="0A8D478B" w14:textId="77777777" w:rsidR="00847214" w:rsidRPr="00212A3D" w:rsidRDefault="00847214" w:rsidP="00847214">
      <w:pPr>
        <w:pStyle w:val="ColorfulList-Accent11"/>
        <w:numPr>
          <w:ilvl w:val="0"/>
          <w:numId w:val="54"/>
        </w:numPr>
        <w:rPr>
          <w:sz w:val="24"/>
          <w:szCs w:val="24"/>
        </w:rPr>
      </w:pPr>
      <w:r w:rsidRPr="00212A3D">
        <w:rPr>
          <w:sz w:val="24"/>
          <w:szCs w:val="24"/>
        </w:rPr>
        <w:t>Marriage or Civil Partnership Status</w:t>
      </w:r>
    </w:p>
    <w:p w14:paraId="68FE4F4C" w14:textId="77777777" w:rsidR="00847214" w:rsidRPr="00212A3D" w:rsidRDefault="00847214" w:rsidP="00847214">
      <w:pPr>
        <w:pStyle w:val="ColorfulList-Accent11"/>
        <w:rPr>
          <w:sz w:val="24"/>
          <w:szCs w:val="24"/>
        </w:rPr>
      </w:pPr>
    </w:p>
    <w:p w14:paraId="7F351276" w14:textId="77777777" w:rsidR="00847214" w:rsidRPr="00212A3D" w:rsidRDefault="00847214" w:rsidP="00847214">
      <w:pPr>
        <w:pStyle w:val="ColorfulList-Accent11"/>
        <w:ind w:left="0"/>
        <w:rPr>
          <w:sz w:val="24"/>
          <w:szCs w:val="24"/>
        </w:rPr>
      </w:pPr>
      <w:r w:rsidRPr="00212A3D">
        <w:rPr>
          <w:sz w:val="24"/>
          <w:szCs w:val="24"/>
        </w:rPr>
        <w:t xml:space="preserve">In considering this question you should identify and record any particular impact on people in a sub-group of any of the above – e.g. people with a particular disability or from a particular religious or ethnic group. </w:t>
      </w:r>
    </w:p>
    <w:p w14:paraId="321242BD" w14:textId="77777777" w:rsidR="00847214" w:rsidRPr="00212A3D" w:rsidRDefault="00847214" w:rsidP="00847214">
      <w:pPr>
        <w:pStyle w:val="ColorfulList-Accent11"/>
        <w:rPr>
          <w:sz w:val="24"/>
          <w:szCs w:val="24"/>
        </w:rPr>
      </w:pPr>
    </w:p>
    <w:p w14:paraId="01970888" w14:textId="77777777" w:rsidR="00847214" w:rsidRPr="00212A3D" w:rsidRDefault="00847214" w:rsidP="00847214">
      <w:pPr>
        <w:pStyle w:val="ColorfulList-Accent11"/>
        <w:ind w:left="0"/>
        <w:rPr>
          <w:sz w:val="24"/>
          <w:szCs w:val="24"/>
        </w:rPr>
      </w:pPr>
      <w:r w:rsidRPr="00212A3D">
        <w:rPr>
          <w:sz w:val="24"/>
          <w:szCs w:val="24"/>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
        <w:tblW w:w="0" w:type="auto"/>
        <w:tblLook w:val="04A0" w:firstRow="1" w:lastRow="0" w:firstColumn="1" w:lastColumn="0" w:noHBand="0" w:noVBand="1"/>
      </w:tblPr>
      <w:tblGrid>
        <w:gridCol w:w="9016"/>
      </w:tblGrid>
      <w:tr w:rsidR="00847214" w14:paraId="7C38CEA0" w14:textId="77777777" w:rsidTr="00A770ED">
        <w:tc>
          <w:tcPr>
            <w:tcW w:w="9242" w:type="dxa"/>
          </w:tcPr>
          <w:p w14:paraId="1A2F01E8" w14:textId="77777777" w:rsidR="00847214" w:rsidRDefault="00847214" w:rsidP="00A770ED">
            <w:pPr>
              <w:outlineLvl w:val="0"/>
            </w:pPr>
            <w:r w:rsidRPr="001426DC">
              <w:t>In common with the national picture sexual health services are primarily accessed by women. Additionally, the population primarily accessing services define themselves as white British, even where the diversity in the population includes a large percentage of those defined as South Asian</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90"/>
            </w:tblGrid>
            <w:tr w:rsidR="00847214" w14:paraId="3D2C1188" w14:textId="77777777" w:rsidTr="00A770ED">
              <w:tc>
                <w:tcPr>
                  <w:tcW w:w="9242" w:type="dxa"/>
                </w:tcPr>
                <w:p w14:paraId="1868D31D" w14:textId="77777777" w:rsidR="00847214" w:rsidRPr="0056300A" w:rsidRDefault="00847214" w:rsidP="00A770ED">
                  <w:pPr>
                    <w:widowControl w:val="0"/>
                    <w:spacing w:after="0" w:line="288" w:lineRule="auto"/>
                    <w:textAlignment w:val="center"/>
                    <w:rPr>
                      <w:rFonts w:cs="MinionPro-Regular"/>
                    </w:rPr>
                  </w:pPr>
                </w:p>
                <w:p w14:paraId="0877B680" w14:textId="77777777" w:rsidR="00847214" w:rsidRPr="00D876BA" w:rsidRDefault="00847214" w:rsidP="00A770ED">
                  <w:pPr>
                    <w:widowControl w:val="0"/>
                    <w:spacing w:after="0" w:line="288" w:lineRule="auto"/>
                    <w:textAlignment w:val="center"/>
                    <w:rPr>
                      <w:rFonts w:cs="Arial"/>
                    </w:rPr>
                  </w:pPr>
                  <w:r w:rsidRPr="00D876BA">
                    <w:rPr>
                      <w:rFonts w:cs="Arial"/>
                    </w:rPr>
                    <w:t>In addition to high quality sexual and reproductive health services that will be commissioned women of all ages, services will be required to target services to reduce teenage pregnancy as part of the Public Health Outcomes Framework. Teenage pregnancy is a significant public health issue in England and is associated with poor antenatal health, lower birth weight babies and higher infant mortality rates.</w:t>
                  </w:r>
                </w:p>
                <w:p w14:paraId="73A0F5BF" w14:textId="77777777" w:rsidR="00847214" w:rsidRPr="00D876BA" w:rsidRDefault="00847214" w:rsidP="00A770ED">
                  <w:pPr>
                    <w:widowControl w:val="0"/>
                    <w:spacing w:after="0" w:line="288" w:lineRule="auto"/>
                    <w:textAlignment w:val="center"/>
                    <w:rPr>
                      <w:rFonts w:cs="Arial"/>
                    </w:rPr>
                  </w:pPr>
                  <w:r w:rsidRPr="00D876BA">
                    <w:rPr>
                      <w:rFonts w:cs="Arial"/>
                    </w:rPr>
                    <w:t xml:space="preserve">All sexual health services are available to all irrespective of their religion or belief system. The Integrated Sexual Health service based on allowing people to make informed decisions about their own sexual health, and these decisions may or may not be influenced by their religion or beliefs. The religion or beliefs of an individual or their community can have an impact on the service user’s choice of contraception method, as well as on their ability to access contraceptive services. The factsheet Religion, contraception and abortion, developed by Family Planning Association aims to reflect the predominant attitudes to contraception of the main religious groups in the UK. </w:t>
                  </w:r>
                </w:p>
                <w:p w14:paraId="01008D26" w14:textId="77777777" w:rsidR="00847214" w:rsidRPr="00D876BA" w:rsidRDefault="00847214" w:rsidP="00A770ED">
                  <w:pPr>
                    <w:widowControl w:val="0"/>
                    <w:spacing w:after="0" w:line="288" w:lineRule="auto"/>
                    <w:ind w:left="720"/>
                    <w:textAlignment w:val="center"/>
                    <w:rPr>
                      <w:rFonts w:cs="Arial"/>
                    </w:rPr>
                  </w:pPr>
                </w:p>
                <w:p w14:paraId="0D33A421" w14:textId="77777777" w:rsidR="00847214" w:rsidRPr="00D876BA" w:rsidRDefault="00847214" w:rsidP="00A770ED">
                  <w:pPr>
                    <w:widowControl w:val="0"/>
                    <w:spacing w:after="0" w:line="288" w:lineRule="auto"/>
                    <w:textAlignment w:val="center"/>
                    <w:rPr>
                      <w:rFonts w:cs="Arial"/>
                    </w:rPr>
                  </w:pPr>
                  <w:r w:rsidRPr="00D876BA">
                    <w:rPr>
                      <w:rFonts w:cs="Arial"/>
                    </w:rPr>
                    <w:t>http://www.fpa.org.uk/sites/default/files/religion-contraception-and-abortion-factsheet.pdf</w:t>
                  </w:r>
                </w:p>
                <w:p w14:paraId="112C37BF" w14:textId="77777777" w:rsidR="00847214" w:rsidRPr="00D876BA" w:rsidRDefault="00847214" w:rsidP="00A770ED">
                  <w:pPr>
                    <w:widowControl w:val="0"/>
                    <w:spacing w:after="0" w:line="288" w:lineRule="auto"/>
                    <w:textAlignment w:val="center"/>
                    <w:rPr>
                      <w:rFonts w:cs="Arial"/>
                    </w:rPr>
                  </w:pPr>
                </w:p>
                <w:p w14:paraId="68634A60" w14:textId="77777777" w:rsidR="00847214" w:rsidRPr="00D876BA" w:rsidRDefault="00847214" w:rsidP="00A770ED">
                  <w:pPr>
                    <w:widowControl w:val="0"/>
                    <w:spacing w:after="0" w:line="288" w:lineRule="auto"/>
                    <w:textAlignment w:val="center"/>
                    <w:rPr>
                      <w:rFonts w:cs="Arial"/>
                    </w:rPr>
                  </w:pPr>
                  <w:r w:rsidRPr="00D876BA">
                    <w:rPr>
                      <w:rFonts w:cs="Arial"/>
                    </w:rPr>
                    <w:t>Given the sensitive nature of the information, it is considered inappropriate to collect data – either from diagnoses in a GUM clinic or under the NCSP – on an individual’s religion or belief. There is, therefore, limited data available to analyse (Department of Health, 2010)</w:t>
                  </w:r>
                </w:p>
                <w:p w14:paraId="44293EF9" w14:textId="77777777" w:rsidR="00847214" w:rsidRPr="00D876BA" w:rsidRDefault="00847214" w:rsidP="00A770ED">
                  <w:pPr>
                    <w:widowControl w:val="0"/>
                    <w:spacing w:after="0" w:line="288" w:lineRule="auto"/>
                    <w:ind w:left="720"/>
                    <w:textAlignment w:val="center"/>
                    <w:rPr>
                      <w:rFonts w:cs="Arial"/>
                    </w:rPr>
                  </w:pPr>
                </w:p>
                <w:p w14:paraId="7D619C70" w14:textId="77777777" w:rsidR="00847214" w:rsidRPr="00D876BA" w:rsidRDefault="00847214" w:rsidP="00A770ED">
                  <w:pPr>
                    <w:widowControl w:val="0"/>
                    <w:spacing w:after="0" w:line="288" w:lineRule="auto"/>
                    <w:textAlignment w:val="center"/>
                    <w:rPr>
                      <w:rFonts w:cs="Arial"/>
                    </w:rPr>
                  </w:pPr>
                  <w:r w:rsidRPr="00D876BA">
                    <w:rPr>
                      <w:rFonts w:cs="Arial"/>
                    </w:rPr>
                    <w:t>All sexual health services are available to all irrespective of their sex. All the currently available methods of contraception (with the exception of natural family planning, the male condom and male sterilisation) are primarily used by women. However, patient choice is paramount, and both men and women who request contraceptives should be given information about all methods, including long-acting reversible contraceptives (LARCs).</w:t>
                  </w:r>
                </w:p>
                <w:p w14:paraId="24BB678E" w14:textId="77777777" w:rsidR="00847214" w:rsidRPr="00D876BA" w:rsidRDefault="00847214" w:rsidP="00A770ED">
                  <w:pPr>
                    <w:widowControl w:val="0"/>
                    <w:spacing w:after="0" w:line="288" w:lineRule="auto"/>
                    <w:textAlignment w:val="center"/>
                    <w:rPr>
                      <w:rFonts w:cs="Arial"/>
                    </w:rPr>
                  </w:pPr>
                </w:p>
                <w:p w14:paraId="44807798" w14:textId="77777777" w:rsidR="00847214" w:rsidRPr="00D876BA" w:rsidRDefault="00847214" w:rsidP="00A770ED">
                  <w:pPr>
                    <w:widowControl w:val="0"/>
                    <w:spacing w:after="0" w:line="288" w:lineRule="auto"/>
                    <w:textAlignment w:val="center"/>
                    <w:rPr>
                      <w:rFonts w:cs="Arial"/>
                    </w:rPr>
                  </w:pPr>
                  <w:r w:rsidRPr="00D876BA">
                    <w:rPr>
                      <w:rFonts w:cs="Arial"/>
                    </w:rPr>
                    <w:t xml:space="preserve">All sexual health services are available to all irrespective of their sexual orientation; however certain groups will require specific targeted interventions. Compared with the general population, MSM have worse sexual health including HIV and sexually transmitted infections (STIs). There is a strong body of evidence indicating that the estimated 850,000 MSM in the UK are at a greater risk of suffering from poorer sexual health outcomes in comparison to other groups. In particular: </w:t>
                  </w:r>
                  <w:r w:rsidRPr="00D876BA">
                    <w:rPr>
                      <w:rFonts w:ascii="Symbol" w:hAnsi="Symbol" w:cs="Arial"/>
                    </w:rPr>
                    <w:sym w:font="Symbol" w:char="F0B7"/>
                  </w:r>
                  <w:r w:rsidRPr="00D876BA">
                    <w:rPr>
                      <w:rFonts w:cs="Arial"/>
                    </w:rPr>
                    <w:t xml:space="preserve"> HIV in MSM: MSM are the most at-risk group for acquiring HIV in the UK, accounting for 51% of all new cases in 2012.</w:t>
                  </w:r>
                </w:p>
                <w:p w14:paraId="0F78E73A" w14:textId="77777777" w:rsidR="00847214" w:rsidRPr="00D876BA" w:rsidRDefault="00847214" w:rsidP="00A770ED">
                  <w:pPr>
                    <w:widowControl w:val="0"/>
                    <w:spacing w:after="0" w:line="288" w:lineRule="auto"/>
                    <w:textAlignment w:val="center"/>
                    <w:rPr>
                      <w:rFonts w:cs="Arial"/>
                    </w:rPr>
                  </w:pPr>
                </w:p>
                <w:p w14:paraId="2C4B49DA" w14:textId="77777777" w:rsidR="00847214" w:rsidRPr="00D876BA" w:rsidRDefault="00847214" w:rsidP="00A770ED">
                  <w:pPr>
                    <w:widowControl w:val="0"/>
                    <w:spacing w:after="0" w:line="288" w:lineRule="auto"/>
                    <w:textAlignment w:val="center"/>
                    <w:rPr>
                      <w:rFonts w:cs="Arial"/>
                    </w:rPr>
                  </w:pPr>
                  <w:r w:rsidRPr="00D876BA">
                    <w:rPr>
                      <w:rFonts w:cs="Arial"/>
                    </w:rPr>
                    <w:t>There is a 6-fold difference in teenage conception and birth rates between the poorest areas in England and the most affluent. There is a clear link between sexual ill-health, deprivation and social exclusion; unintended pregnancies can have a long-term impact on people's lives (NICE guidelines PH51, 2014). https://www.nice.org.uk/guidance/ph51/chapter/2-public-health-need-and-practice</w:t>
                  </w:r>
                </w:p>
                <w:p w14:paraId="5F5D095C" w14:textId="77777777" w:rsidR="00847214" w:rsidRPr="00D876BA" w:rsidRDefault="00847214" w:rsidP="00A770ED">
                  <w:pPr>
                    <w:widowControl w:val="0"/>
                    <w:spacing w:after="0" w:line="288" w:lineRule="auto"/>
                    <w:textAlignment w:val="center"/>
                    <w:rPr>
                      <w:rFonts w:cs="Arial"/>
                    </w:rPr>
                  </w:pPr>
                </w:p>
                <w:p w14:paraId="0F3CEE1C" w14:textId="77777777" w:rsidR="00847214" w:rsidRPr="00D876BA" w:rsidRDefault="00847214" w:rsidP="00A770ED">
                  <w:pPr>
                    <w:widowControl w:val="0"/>
                    <w:spacing w:after="0" w:line="288" w:lineRule="auto"/>
                    <w:textAlignment w:val="center"/>
                    <w:rPr>
                      <w:rFonts w:cs="Arial"/>
                    </w:rPr>
                  </w:pPr>
                  <w:r w:rsidRPr="00D876BA">
                    <w:rPr>
                      <w:rFonts w:cs="Arial"/>
                    </w:rPr>
                    <w:t>Under 18 conceptions can lead to socioeconomic deprivation, mental health difficulties and lower levels of educational attainment. In addition, resulting children are at greater risk of low educational attainment, emotional and behavioural problems, maltreatment or harm, and illness, accidents and injuries (Department for Children, Schools and Families 2008).</w:t>
                  </w:r>
                </w:p>
                <w:p w14:paraId="2F8759ED" w14:textId="77777777" w:rsidR="00847214" w:rsidRPr="00D876BA" w:rsidRDefault="00847214" w:rsidP="00A770ED">
                  <w:pPr>
                    <w:widowControl w:val="0"/>
                    <w:spacing w:after="0" w:line="288" w:lineRule="auto"/>
                    <w:textAlignment w:val="center"/>
                    <w:rPr>
                      <w:rFonts w:cs="Arial"/>
                    </w:rPr>
                  </w:pPr>
                </w:p>
                <w:p w14:paraId="7691A3F3" w14:textId="77777777" w:rsidR="00847214" w:rsidRPr="00D876BA" w:rsidRDefault="00847214" w:rsidP="00A770ED">
                  <w:pPr>
                    <w:widowControl w:val="0"/>
                    <w:spacing w:after="0" w:line="288" w:lineRule="auto"/>
                    <w:textAlignment w:val="center"/>
                    <w:rPr>
                      <w:rFonts w:cs="Arial"/>
                    </w:rPr>
                  </w:pPr>
                  <w:r w:rsidRPr="00D876BA">
                    <w:rPr>
                      <w:rFonts w:cs="Arial"/>
                    </w:rPr>
                    <w:t>All sexual health services are available to all irrespective of their race; however certain racial groups will require specific targeted interventions. Black Africans living in England are disproportionately affected by HIV. A third of new HIV diagnoses in the UK are among this group, which makes up only approximately 1% of the UK population. (Health Protection Agency, 2010). It is estimated that a total 4% of black Africans living in England have been diagnosed with HIV, compared with 0.1% of the white population (Health Protection Agency: personal communication 2010).</w:t>
                  </w:r>
                </w:p>
                <w:p w14:paraId="4C4B8CB9" w14:textId="77777777" w:rsidR="00847214" w:rsidRPr="00D876BA" w:rsidRDefault="00847214" w:rsidP="00A770ED">
                  <w:pPr>
                    <w:widowControl w:val="0"/>
                    <w:spacing w:after="0" w:line="288" w:lineRule="auto"/>
                    <w:textAlignment w:val="center"/>
                    <w:rPr>
                      <w:rFonts w:cs="Arial"/>
                    </w:rPr>
                  </w:pPr>
                  <w:r w:rsidRPr="00D876BA">
                    <w:rPr>
                      <w:rFonts w:cs="Arial"/>
                    </w:rPr>
                    <w:t xml:space="preserve">The NICE guidance on long-acting reversible contraception (2005) states that: </w:t>
                  </w:r>
                </w:p>
                <w:p w14:paraId="09628155" w14:textId="77777777" w:rsidR="00847214" w:rsidRPr="00D876BA" w:rsidRDefault="00847214" w:rsidP="00847214">
                  <w:pPr>
                    <w:widowControl w:val="0"/>
                    <w:numPr>
                      <w:ilvl w:val="0"/>
                      <w:numId w:val="62"/>
                    </w:numPr>
                    <w:spacing w:after="0" w:line="288" w:lineRule="auto"/>
                    <w:jc w:val="left"/>
                    <w:textAlignment w:val="center"/>
                    <w:rPr>
                      <w:rFonts w:cs="Arial"/>
                    </w:rPr>
                  </w:pPr>
                  <w:r w:rsidRPr="00D876BA">
                    <w:rPr>
                      <w:rFonts w:cs="Arial"/>
                    </w:rPr>
                    <w:t xml:space="preserve">Women with learning and/or physical disabilities should be supported in making their own decisions about contraception </w:t>
                  </w:r>
                </w:p>
                <w:p w14:paraId="2308517A" w14:textId="77777777" w:rsidR="00847214" w:rsidRPr="00D876BA" w:rsidRDefault="00847214" w:rsidP="00847214">
                  <w:pPr>
                    <w:widowControl w:val="0"/>
                    <w:numPr>
                      <w:ilvl w:val="0"/>
                      <w:numId w:val="62"/>
                    </w:numPr>
                    <w:spacing w:after="0" w:line="288" w:lineRule="auto"/>
                    <w:jc w:val="left"/>
                    <w:textAlignment w:val="center"/>
                    <w:rPr>
                      <w:rFonts w:cs="Arial"/>
                    </w:rPr>
                  </w:pPr>
                  <w:r w:rsidRPr="00D876BA">
                    <w:rPr>
                      <w:rFonts w:cs="Arial"/>
                    </w:rPr>
                    <w:t>When a woman with a learning disability is unable to understand and take responsibility for decisions about contraception, carers and other involved parties should meet to address issues around the woman’s contraceptive need and to establish a care plan</w:t>
                  </w:r>
                </w:p>
                <w:p w14:paraId="112A869F" w14:textId="77777777" w:rsidR="00847214" w:rsidRPr="00D876BA" w:rsidRDefault="00847214" w:rsidP="00847214">
                  <w:pPr>
                    <w:widowControl w:val="0"/>
                    <w:numPr>
                      <w:ilvl w:val="0"/>
                      <w:numId w:val="62"/>
                    </w:numPr>
                    <w:spacing w:after="0" w:line="288" w:lineRule="auto"/>
                    <w:jc w:val="left"/>
                    <w:textAlignment w:val="center"/>
                    <w:rPr>
                      <w:rFonts w:cs="Arial"/>
                    </w:rPr>
                  </w:pPr>
                  <w:r w:rsidRPr="00D876BA">
                    <w:rPr>
                      <w:rFonts w:cs="Arial"/>
                    </w:rPr>
                    <w:t>Healthcare professionals should have access to advocates for women with sensory impairments or learning disabilities.</w:t>
                  </w:r>
                </w:p>
                <w:p w14:paraId="277B3850" w14:textId="77777777" w:rsidR="00847214" w:rsidRPr="0056300A" w:rsidRDefault="00847214" w:rsidP="00A770ED">
                  <w:pPr>
                    <w:widowControl w:val="0"/>
                    <w:spacing w:after="0" w:line="288" w:lineRule="auto"/>
                    <w:textAlignment w:val="center"/>
                    <w:rPr>
                      <w:rFonts w:cs="MinionPro-Regular"/>
                    </w:rPr>
                  </w:pPr>
                </w:p>
              </w:tc>
            </w:tr>
          </w:tbl>
          <w:p w14:paraId="5EA95849" w14:textId="77777777" w:rsidR="00847214" w:rsidRDefault="00847214" w:rsidP="00A770ED">
            <w:pPr>
              <w:outlineLvl w:val="0"/>
            </w:pPr>
          </w:p>
          <w:p w14:paraId="21ACC61B" w14:textId="77777777" w:rsidR="00847214" w:rsidRPr="00105992" w:rsidRDefault="00847214" w:rsidP="00A770ED">
            <w:pPr>
              <w:outlineLvl w:val="0"/>
              <w:rPr>
                <w:b/>
              </w:rPr>
            </w:pPr>
          </w:p>
        </w:tc>
      </w:tr>
    </w:tbl>
    <w:p w14:paraId="2A5BC1A5" w14:textId="77777777" w:rsidR="00847214" w:rsidRDefault="00847214" w:rsidP="00847214">
      <w:pPr>
        <w:pStyle w:val="ColorfulList-Accent11"/>
        <w:ind w:left="0"/>
      </w:pPr>
    </w:p>
    <w:p w14:paraId="1D20919D" w14:textId="77777777" w:rsidR="00847214" w:rsidRDefault="00847214" w:rsidP="00847214">
      <w:r>
        <w:t>If you have answered "Yes" to this question in relation to any of the above characteristics, – please go to Question 1.</w:t>
      </w:r>
    </w:p>
    <w:tbl>
      <w:tblPr>
        <w:tblStyle w:val="TableGrid"/>
        <w:tblW w:w="0" w:type="auto"/>
        <w:tblLook w:val="04A0" w:firstRow="1" w:lastRow="0" w:firstColumn="1" w:lastColumn="0" w:noHBand="0" w:noVBand="1"/>
      </w:tblPr>
      <w:tblGrid>
        <w:gridCol w:w="9016"/>
      </w:tblGrid>
      <w:tr w:rsidR="00847214" w14:paraId="71CEEF63" w14:textId="77777777" w:rsidTr="00A770ED">
        <w:tc>
          <w:tcPr>
            <w:tcW w:w="9242" w:type="dxa"/>
          </w:tcPr>
          <w:p w14:paraId="057EF022" w14:textId="77777777" w:rsidR="00847214" w:rsidRPr="00105992" w:rsidRDefault="00847214" w:rsidP="00A770ED">
            <w:pPr>
              <w:outlineLvl w:val="0"/>
              <w:rPr>
                <w:b/>
              </w:rPr>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AC29B28" w14:textId="77777777" w:rsidR="00847214" w:rsidRDefault="00847214" w:rsidP="00847214"/>
    <w:p w14:paraId="06C7207B" w14:textId="77777777" w:rsidR="00847214" w:rsidRDefault="00847214" w:rsidP="00847214">
      <w: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49D68B86" w14:textId="77777777" w:rsidTr="00A770ED">
        <w:tc>
          <w:tcPr>
            <w:tcW w:w="9242" w:type="dxa"/>
          </w:tcPr>
          <w:p w14:paraId="2035C515" w14:textId="77777777" w:rsidR="00847214" w:rsidRDefault="00847214" w:rsidP="00A770ED">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6B365CD" w14:textId="77777777" w:rsidR="00847214" w:rsidRDefault="00847214" w:rsidP="00847214">
      <w:pPr>
        <w:outlineLvl w:val="0"/>
        <w:rPr>
          <w:b/>
        </w:rPr>
      </w:pPr>
    </w:p>
    <w:p w14:paraId="6B55464E" w14:textId="77777777" w:rsidR="00847214" w:rsidRPr="00500678" w:rsidRDefault="00847214" w:rsidP="00847214">
      <w:pPr>
        <w:outlineLvl w:val="0"/>
        <w:rPr>
          <w:b/>
        </w:rPr>
      </w:pPr>
      <w:r w:rsidRPr="00500678">
        <w:rPr>
          <w:b/>
        </w:rPr>
        <w:t xml:space="preserve">Question </w:t>
      </w:r>
      <w:r>
        <w:rPr>
          <w:b/>
        </w:rPr>
        <w:t>1 –  Background Evidence</w:t>
      </w:r>
    </w:p>
    <w:p w14:paraId="41772090" w14:textId="77777777" w:rsidR="00847214" w:rsidRDefault="00847214" w:rsidP="00847214">
      <w: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12290277" w14:textId="77777777" w:rsidR="00847214" w:rsidRPr="00212A3D" w:rsidRDefault="00847214" w:rsidP="00847214">
      <w:pPr>
        <w:pStyle w:val="ColorfulList-Accent11"/>
        <w:numPr>
          <w:ilvl w:val="0"/>
          <w:numId w:val="54"/>
        </w:numPr>
        <w:rPr>
          <w:sz w:val="24"/>
          <w:szCs w:val="24"/>
        </w:rPr>
      </w:pPr>
      <w:r w:rsidRPr="00212A3D">
        <w:rPr>
          <w:sz w:val="24"/>
          <w:szCs w:val="24"/>
        </w:rPr>
        <w:t>Age</w:t>
      </w:r>
    </w:p>
    <w:p w14:paraId="4A505404" w14:textId="77777777" w:rsidR="00847214" w:rsidRPr="00212A3D" w:rsidRDefault="00847214" w:rsidP="00847214">
      <w:pPr>
        <w:pStyle w:val="ColorfulList-Accent11"/>
        <w:numPr>
          <w:ilvl w:val="0"/>
          <w:numId w:val="54"/>
        </w:numPr>
        <w:rPr>
          <w:sz w:val="24"/>
          <w:szCs w:val="24"/>
        </w:rPr>
      </w:pPr>
      <w:r w:rsidRPr="00212A3D">
        <w:rPr>
          <w:sz w:val="24"/>
          <w:szCs w:val="24"/>
        </w:rPr>
        <w:t>Disability including Deaf people</w:t>
      </w:r>
    </w:p>
    <w:p w14:paraId="06B3ED8E" w14:textId="77777777" w:rsidR="00847214" w:rsidRPr="00212A3D" w:rsidRDefault="00847214" w:rsidP="00847214">
      <w:pPr>
        <w:pStyle w:val="ColorfulList-Accent11"/>
        <w:numPr>
          <w:ilvl w:val="0"/>
          <w:numId w:val="54"/>
        </w:numPr>
        <w:rPr>
          <w:sz w:val="24"/>
          <w:szCs w:val="24"/>
        </w:rPr>
      </w:pPr>
      <w:r w:rsidRPr="00212A3D">
        <w:rPr>
          <w:sz w:val="24"/>
          <w:szCs w:val="24"/>
        </w:rPr>
        <w:t>Gender reassignment/gender identity</w:t>
      </w:r>
    </w:p>
    <w:p w14:paraId="3FAD1ABB" w14:textId="77777777" w:rsidR="00847214" w:rsidRPr="00212A3D" w:rsidRDefault="00847214" w:rsidP="00847214">
      <w:pPr>
        <w:pStyle w:val="ColorfulList-Accent11"/>
        <w:numPr>
          <w:ilvl w:val="0"/>
          <w:numId w:val="54"/>
        </w:numPr>
        <w:rPr>
          <w:sz w:val="24"/>
          <w:szCs w:val="24"/>
        </w:rPr>
      </w:pPr>
      <w:r w:rsidRPr="00212A3D">
        <w:rPr>
          <w:sz w:val="24"/>
          <w:szCs w:val="24"/>
        </w:rPr>
        <w:t>Pregnancy and maternity</w:t>
      </w:r>
    </w:p>
    <w:p w14:paraId="6EE74FF9" w14:textId="77777777" w:rsidR="00847214" w:rsidRPr="00212A3D" w:rsidRDefault="00847214" w:rsidP="00847214">
      <w:pPr>
        <w:pStyle w:val="ColorfulList-Accent11"/>
        <w:numPr>
          <w:ilvl w:val="0"/>
          <w:numId w:val="54"/>
        </w:numPr>
        <w:rPr>
          <w:sz w:val="24"/>
          <w:szCs w:val="24"/>
        </w:rPr>
      </w:pPr>
      <w:r w:rsidRPr="00212A3D">
        <w:rPr>
          <w:sz w:val="24"/>
          <w:szCs w:val="24"/>
        </w:rPr>
        <w:t>Race/Ethnicity/Nationality</w:t>
      </w:r>
    </w:p>
    <w:p w14:paraId="3AF3EDB5" w14:textId="77777777" w:rsidR="00847214" w:rsidRPr="00212A3D" w:rsidRDefault="00847214" w:rsidP="00847214">
      <w:pPr>
        <w:pStyle w:val="ColorfulList-Accent11"/>
        <w:numPr>
          <w:ilvl w:val="0"/>
          <w:numId w:val="54"/>
        </w:numPr>
        <w:rPr>
          <w:sz w:val="24"/>
          <w:szCs w:val="24"/>
        </w:rPr>
      </w:pPr>
      <w:r w:rsidRPr="00212A3D">
        <w:rPr>
          <w:sz w:val="24"/>
          <w:szCs w:val="24"/>
        </w:rPr>
        <w:t>Religion or belief</w:t>
      </w:r>
    </w:p>
    <w:p w14:paraId="3AF3021C" w14:textId="77777777" w:rsidR="00847214" w:rsidRPr="00212A3D" w:rsidRDefault="00847214" w:rsidP="00847214">
      <w:pPr>
        <w:pStyle w:val="ColorfulList-Accent11"/>
        <w:numPr>
          <w:ilvl w:val="0"/>
          <w:numId w:val="54"/>
        </w:numPr>
        <w:rPr>
          <w:sz w:val="24"/>
          <w:szCs w:val="24"/>
        </w:rPr>
      </w:pPr>
      <w:r w:rsidRPr="00212A3D">
        <w:rPr>
          <w:sz w:val="24"/>
          <w:szCs w:val="24"/>
        </w:rPr>
        <w:t>Sex/gender</w:t>
      </w:r>
    </w:p>
    <w:p w14:paraId="17A4BF58" w14:textId="77777777" w:rsidR="00847214" w:rsidRPr="00212A3D" w:rsidRDefault="00847214" w:rsidP="00847214">
      <w:pPr>
        <w:pStyle w:val="ColorfulList-Accent11"/>
        <w:numPr>
          <w:ilvl w:val="0"/>
          <w:numId w:val="54"/>
        </w:numPr>
        <w:rPr>
          <w:sz w:val="24"/>
          <w:szCs w:val="24"/>
        </w:rPr>
      </w:pPr>
      <w:r w:rsidRPr="00212A3D">
        <w:rPr>
          <w:sz w:val="24"/>
          <w:szCs w:val="24"/>
        </w:rPr>
        <w:t>Sexual orientation</w:t>
      </w:r>
    </w:p>
    <w:p w14:paraId="264D5E46" w14:textId="77777777" w:rsidR="00847214" w:rsidRPr="00212A3D" w:rsidRDefault="00847214" w:rsidP="00847214">
      <w:pPr>
        <w:pStyle w:val="ColorfulList-Accent11"/>
        <w:numPr>
          <w:ilvl w:val="0"/>
          <w:numId w:val="54"/>
        </w:numPr>
        <w:rPr>
          <w:sz w:val="24"/>
          <w:szCs w:val="24"/>
        </w:rPr>
      </w:pPr>
      <w:r w:rsidRPr="00212A3D">
        <w:rPr>
          <w:sz w:val="24"/>
          <w:szCs w:val="24"/>
        </w:rPr>
        <w:t xml:space="preserve">Marriage or Civil Partnership status  (in respect of  which the s. 149 requires only that due regard be paid to the need to eliminate discrimination, harassment or victimisation or other conduct which is prohibited by the Act). </w:t>
      </w:r>
    </w:p>
    <w:p w14:paraId="01266BF7" w14:textId="77777777" w:rsidR="00847214" w:rsidRPr="00212A3D" w:rsidRDefault="00847214" w:rsidP="00847214">
      <w:pPr>
        <w:pStyle w:val="ColorfulList-Accent11"/>
        <w:rPr>
          <w:sz w:val="24"/>
          <w:szCs w:val="24"/>
        </w:rPr>
      </w:pPr>
    </w:p>
    <w:p w14:paraId="3A088F9D" w14:textId="77777777" w:rsidR="00847214" w:rsidRPr="00212A3D" w:rsidRDefault="00847214" w:rsidP="00847214">
      <w:pPr>
        <w:pStyle w:val="ColorfulList-Accent11"/>
        <w:ind w:left="0"/>
        <w:rPr>
          <w:sz w:val="24"/>
          <w:szCs w:val="24"/>
        </w:rPr>
      </w:pPr>
      <w:r w:rsidRPr="00212A3D">
        <w:rPr>
          <w:sz w:val="24"/>
          <w:szCs w:val="24"/>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757A4C4E" w14:textId="77777777" w:rsidR="00847214" w:rsidRDefault="00847214" w:rsidP="00847214">
      <w:pPr>
        <w:pStyle w:val="ColorfulList-Accent11"/>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6E1DB237" w14:textId="77777777" w:rsidTr="00A770ED">
        <w:tc>
          <w:tcPr>
            <w:tcW w:w="9242" w:type="dxa"/>
          </w:tcPr>
          <w:p w14:paraId="6FCE4292" w14:textId="77777777" w:rsidR="00847214" w:rsidRDefault="00847214" w:rsidP="00A770ED">
            <w:pPr>
              <w:outlineLvl w:val="0"/>
            </w:pPr>
            <w:r w:rsidRPr="002B288D">
              <w:t>In common with the national picture sexual health services are primarily accessed by women. Additionally, the population primarily accessing services define themselves as white British, even where the diversity in the population includes a large percentage of those defined as South Asian</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90"/>
            </w:tblGrid>
            <w:tr w:rsidR="00847214" w14:paraId="2659F739" w14:textId="77777777" w:rsidTr="00A770ED">
              <w:tc>
                <w:tcPr>
                  <w:tcW w:w="9242" w:type="dxa"/>
                </w:tcPr>
                <w:p w14:paraId="56DCCD27" w14:textId="77777777" w:rsidR="00847214" w:rsidRPr="0056300A" w:rsidRDefault="00847214" w:rsidP="00A770ED">
                  <w:pPr>
                    <w:widowControl w:val="0"/>
                    <w:spacing w:after="0" w:line="288" w:lineRule="auto"/>
                    <w:textAlignment w:val="center"/>
                    <w:rPr>
                      <w:rFonts w:cs="MinionPro-Regular"/>
                    </w:rPr>
                  </w:pPr>
                </w:p>
                <w:p w14:paraId="6FB74395" w14:textId="77777777" w:rsidR="00847214" w:rsidRPr="0056300A" w:rsidRDefault="00847214" w:rsidP="00A770ED">
                  <w:pPr>
                    <w:widowControl w:val="0"/>
                    <w:spacing w:after="0" w:line="288" w:lineRule="auto"/>
                    <w:textAlignment w:val="center"/>
                    <w:rPr>
                      <w:rFonts w:cs="MinionPro-Regular"/>
                    </w:rPr>
                  </w:pPr>
                  <w:r w:rsidRPr="0056300A">
                    <w:rPr>
                      <w:rFonts w:ascii="MinionPro-Regular" w:hAnsi="MinionPro-Regular" w:cs="MinionPro-Regular"/>
                    </w:rPr>
                    <w:t>In addition to high quality sexual and reproductive health services that will be commissioned women of all ages, services will be required to target services to reduce teenage pregnancy as part of the Public Health Outcomes Framework. Teenage pregnancy is a significant public health issue in England and is associated with poor antenatal health, lower birth weight babies and higher infant mortality rates.</w:t>
                  </w:r>
                </w:p>
                <w:p w14:paraId="64A892FA" w14:textId="77777777" w:rsidR="00847214" w:rsidRPr="0056300A" w:rsidRDefault="00847214" w:rsidP="00A770ED">
                  <w:pPr>
                    <w:widowControl w:val="0"/>
                    <w:spacing w:after="0" w:line="288" w:lineRule="auto"/>
                    <w:textAlignment w:val="center"/>
                    <w:rPr>
                      <w:rFonts w:ascii="MinionPro-Regular" w:hAnsi="MinionPro-Regular" w:cs="MinionPro-Regular"/>
                    </w:rPr>
                  </w:pPr>
                  <w:r w:rsidRPr="0056300A">
                    <w:rPr>
                      <w:rFonts w:ascii="MinionPro-Regular" w:hAnsi="MinionPro-Regular" w:cs="MinionPro-Regular"/>
                    </w:rPr>
                    <w:t xml:space="preserve">All sexual health services are available to all irrespective of their religion or belief system. The Integrated Sexual Health service based on allowing people to make informed decisions about their own sexual health, and these decisions may or may not be influenced by their religion or beliefs. The religion or beliefs of an individual or their community can have an impact on the service user’s choice of contraception method, as well as on their ability to access contraceptive services. The factsheet Religion, contraception and abortion, developed by Family Planning Association aims to reflect the predominant attitudes to contraception of the main religious groups in the UK. </w:t>
                  </w:r>
                </w:p>
                <w:p w14:paraId="321B77BC" w14:textId="77777777" w:rsidR="00847214" w:rsidRPr="0056300A" w:rsidRDefault="00847214" w:rsidP="00A770ED">
                  <w:pPr>
                    <w:widowControl w:val="0"/>
                    <w:spacing w:after="0" w:line="288" w:lineRule="auto"/>
                    <w:ind w:left="720"/>
                    <w:textAlignment w:val="center"/>
                    <w:rPr>
                      <w:rFonts w:ascii="MinionPro-Regular" w:hAnsi="MinionPro-Regular" w:cs="MinionPro-Regular"/>
                    </w:rPr>
                  </w:pPr>
                </w:p>
                <w:p w14:paraId="62CD24E3" w14:textId="77777777" w:rsidR="00847214" w:rsidRPr="0056300A" w:rsidRDefault="00847214" w:rsidP="00A770ED">
                  <w:pPr>
                    <w:widowControl w:val="0"/>
                    <w:spacing w:after="0" w:line="288" w:lineRule="auto"/>
                    <w:textAlignment w:val="center"/>
                    <w:rPr>
                      <w:rFonts w:ascii="MinionPro-Regular" w:hAnsi="MinionPro-Regular" w:cs="MinionPro-Regular"/>
                    </w:rPr>
                  </w:pPr>
                  <w:r w:rsidRPr="0056300A">
                    <w:rPr>
                      <w:rFonts w:ascii="MinionPro-Regular" w:hAnsi="MinionPro-Regular" w:cs="MinionPro-Regular"/>
                    </w:rPr>
                    <w:t>http://www.fpa.org.uk/sites/default/files/religion-contraception-and-abortion-factsheet.pdf</w:t>
                  </w:r>
                </w:p>
                <w:p w14:paraId="730CFE24" w14:textId="77777777" w:rsidR="00847214" w:rsidRPr="0056300A" w:rsidRDefault="00847214" w:rsidP="00A770ED">
                  <w:pPr>
                    <w:widowControl w:val="0"/>
                    <w:spacing w:after="0" w:line="288" w:lineRule="auto"/>
                    <w:textAlignment w:val="center"/>
                    <w:rPr>
                      <w:rFonts w:ascii="MinionPro-Regular" w:hAnsi="MinionPro-Regular" w:cs="MinionPro-Regular"/>
                    </w:rPr>
                  </w:pPr>
                </w:p>
                <w:p w14:paraId="547E9793" w14:textId="77777777" w:rsidR="00847214" w:rsidRPr="0056300A" w:rsidRDefault="00847214" w:rsidP="00A770ED">
                  <w:pPr>
                    <w:widowControl w:val="0"/>
                    <w:spacing w:after="0" w:line="288" w:lineRule="auto"/>
                    <w:textAlignment w:val="center"/>
                    <w:rPr>
                      <w:rFonts w:ascii="MinionPro-Regular" w:hAnsi="MinionPro-Regular" w:cs="MinionPro-Regular"/>
                    </w:rPr>
                  </w:pPr>
                  <w:r w:rsidRPr="0056300A">
                    <w:rPr>
                      <w:rFonts w:ascii="MinionPro-Regular" w:hAnsi="MinionPro-Regular" w:cs="MinionPro-Regular"/>
                    </w:rPr>
                    <w:t>Given the sensitive nature of the information, it is considered inappropriate to collect data – either from diagnoses in a GUM clinic or under the NCSP – on an individual’s religion or belief. There is, therefore, limited data available to analyse (Department of Health, 2010)</w:t>
                  </w:r>
                </w:p>
                <w:p w14:paraId="1789BCD8" w14:textId="77777777" w:rsidR="00847214" w:rsidRPr="0056300A" w:rsidRDefault="00847214" w:rsidP="00A770ED">
                  <w:pPr>
                    <w:widowControl w:val="0"/>
                    <w:spacing w:after="0" w:line="288" w:lineRule="auto"/>
                    <w:ind w:left="720"/>
                    <w:textAlignment w:val="center"/>
                    <w:rPr>
                      <w:rFonts w:ascii="MinionPro-Regular" w:hAnsi="MinionPro-Regular" w:cs="MinionPro-Regular"/>
                    </w:rPr>
                  </w:pPr>
                </w:p>
                <w:p w14:paraId="1A1E672A" w14:textId="77777777" w:rsidR="00847214" w:rsidRPr="0056300A" w:rsidRDefault="00847214" w:rsidP="00A770ED">
                  <w:pPr>
                    <w:widowControl w:val="0"/>
                    <w:spacing w:after="0" w:line="288" w:lineRule="auto"/>
                    <w:textAlignment w:val="center"/>
                    <w:rPr>
                      <w:rFonts w:ascii="MinionPro-Regular" w:hAnsi="MinionPro-Regular" w:cs="MinionPro-Regular"/>
                    </w:rPr>
                  </w:pPr>
                  <w:r w:rsidRPr="0056300A">
                    <w:rPr>
                      <w:rFonts w:ascii="MinionPro-Regular" w:hAnsi="MinionPro-Regular" w:cs="MinionPro-Regular"/>
                    </w:rPr>
                    <w:t>All sexual health services are available to all irrespective of their sex. All the currently available methods of contraception (with the exception of natural family planning, the male condom and male sterilisation) are primarily used by women. However, patient choice is paramount, and both men and women who request contraceptives should be given information about all methods, including long-acting reversible contraceptives (LARCs).</w:t>
                  </w:r>
                </w:p>
                <w:p w14:paraId="1B686EAE" w14:textId="77777777" w:rsidR="00847214" w:rsidRPr="0056300A" w:rsidRDefault="00847214" w:rsidP="00A770ED">
                  <w:pPr>
                    <w:widowControl w:val="0"/>
                    <w:spacing w:after="0" w:line="288" w:lineRule="auto"/>
                    <w:textAlignment w:val="center"/>
                    <w:rPr>
                      <w:rFonts w:ascii="MinionPro-Regular" w:hAnsi="MinionPro-Regular" w:cs="MinionPro-Regular"/>
                    </w:rPr>
                  </w:pPr>
                </w:p>
                <w:p w14:paraId="106ADA70" w14:textId="77777777" w:rsidR="00847214" w:rsidRPr="0056300A" w:rsidRDefault="00847214" w:rsidP="00A770ED">
                  <w:pPr>
                    <w:widowControl w:val="0"/>
                    <w:spacing w:after="0" w:line="288" w:lineRule="auto"/>
                    <w:textAlignment w:val="center"/>
                    <w:rPr>
                      <w:rFonts w:ascii="MinionPro-Regular" w:hAnsi="MinionPro-Regular" w:cs="MinionPro-Regular"/>
                    </w:rPr>
                  </w:pPr>
                  <w:r w:rsidRPr="0056300A">
                    <w:rPr>
                      <w:rFonts w:ascii="MinionPro-Regular" w:hAnsi="MinionPro-Regular" w:cs="MinionPro-Regular"/>
                    </w:rPr>
                    <w:t xml:space="preserve">All sexual health services are available to all irrespective of their sexual orientation; however certain groups will require specific targeted interventions. Compared with the general population, MSM have worse sexual health including HIV and sexually transmitted infections (STIs). There is a strong body of evidence indicating that the estimated 850,000 MSM in the UK are at a greater risk of suffering from poorer sexual health outcomes in comparison to other groups. In particular: </w:t>
                  </w:r>
                  <w:r w:rsidRPr="0056300A">
                    <w:rPr>
                      <w:rFonts w:ascii="Symbol" w:hAnsi="Symbol" w:cs="MinionPro-Regular"/>
                    </w:rPr>
                    <w:sym w:font="Symbol" w:char="F0B7"/>
                  </w:r>
                  <w:r w:rsidRPr="0056300A">
                    <w:rPr>
                      <w:rFonts w:ascii="MinionPro-Regular" w:hAnsi="MinionPro-Regular" w:cs="MinionPro-Regular"/>
                    </w:rPr>
                    <w:t xml:space="preserve"> HIV in MSM: MSM are the most at-risk group for acquiring HIV in the UK, accounting for 51% of all new cases in 2012.</w:t>
                  </w:r>
                </w:p>
                <w:p w14:paraId="6E4AAA44" w14:textId="77777777" w:rsidR="00847214" w:rsidRPr="0056300A" w:rsidRDefault="00847214" w:rsidP="00A770ED">
                  <w:pPr>
                    <w:widowControl w:val="0"/>
                    <w:spacing w:after="0" w:line="288" w:lineRule="auto"/>
                    <w:textAlignment w:val="center"/>
                    <w:rPr>
                      <w:rFonts w:ascii="MinionPro-Regular" w:hAnsi="MinionPro-Regular" w:cs="MinionPro-Regular"/>
                    </w:rPr>
                  </w:pPr>
                </w:p>
                <w:p w14:paraId="4172D9A8" w14:textId="77777777" w:rsidR="00847214" w:rsidRPr="0056300A" w:rsidRDefault="00847214" w:rsidP="00A770ED">
                  <w:pPr>
                    <w:widowControl w:val="0"/>
                    <w:spacing w:after="0" w:line="288" w:lineRule="auto"/>
                    <w:textAlignment w:val="center"/>
                    <w:rPr>
                      <w:rFonts w:ascii="MinionPro-Regular" w:hAnsi="MinionPro-Regular" w:cs="MinionPro-Regular"/>
                    </w:rPr>
                  </w:pPr>
                  <w:r w:rsidRPr="0056300A">
                    <w:rPr>
                      <w:rFonts w:ascii="MinionPro-Regular" w:hAnsi="MinionPro-Regular" w:cs="MinionPro-Regular"/>
                    </w:rPr>
                    <w:t>There is a 6-fold difference in teenage conception and birth rates between the poorest areas in England and the most affluent. There is a clear link between sexual ill-health, deprivation and social exclusion; unintended pregnancies can have a long-term impact on people's lives (NICE guidelines PH51, 2014). https://www.nice.org.uk/guidance/ph51/chapter/2-public-health-need-and-practice</w:t>
                  </w:r>
                </w:p>
                <w:p w14:paraId="6E14CBAF" w14:textId="77777777" w:rsidR="00847214" w:rsidRPr="0056300A" w:rsidRDefault="00847214" w:rsidP="00A770ED">
                  <w:pPr>
                    <w:widowControl w:val="0"/>
                    <w:spacing w:after="0" w:line="288" w:lineRule="auto"/>
                    <w:textAlignment w:val="center"/>
                    <w:rPr>
                      <w:rFonts w:ascii="MinionPro-Regular" w:hAnsi="MinionPro-Regular" w:cs="MinionPro-Regular"/>
                    </w:rPr>
                  </w:pPr>
                </w:p>
                <w:p w14:paraId="2ED6E79F" w14:textId="77777777" w:rsidR="00847214" w:rsidRPr="0056300A" w:rsidRDefault="00847214" w:rsidP="00A770ED">
                  <w:pPr>
                    <w:widowControl w:val="0"/>
                    <w:spacing w:after="0" w:line="288" w:lineRule="auto"/>
                    <w:textAlignment w:val="center"/>
                    <w:rPr>
                      <w:rFonts w:ascii="MinionPro-Regular" w:hAnsi="MinionPro-Regular" w:cs="MinionPro-Regular"/>
                    </w:rPr>
                  </w:pPr>
                  <w:r w:rsidRPr="0056300A">
                    <w:rPr>
                      <w:rFonts w:ascii="MinionPro-Regular" w:hAnsi="MinionPro-Regular" w:cs="MinionPro-Regular"/>
                    </w:rPr>
                    <w:t>Under 18 conceptions can lead to socioeconomic deprivation, mental health difficulties and lower levels of educational attainment. In addition, resulting children are at greater risk of low educational attainment, emotional and behavioural problems, maltreatment or harm, and illness, accidents and injuries (Department for Children, Schools and Families 2008).</w:t>
                  </w:r>
                </w:p>
                <w:p w14:paraId="058079BC" w14:textId="77777777" w:rsidR="00847214" w:rsidRPr="0056300A" w:rsidRDefault="00847214" w:rsidP="00A770ED">
                  <w:pPr>
                    <w:widowControl w:val="0"/>
                    <w:spacing w:after="0" w:line="288" w:lineRule="auto"/>
                    <w:textAlignment w:val="center"/>
                    <w:rPr>
                      <w:rFonts w:ascii="MinionPro-Regular" w:hAnsi="MinionPro-Regular" w:cs="MinionPro-Regular"/>
                    </w:rPr>
                  </w:pPr>
                </w:p>
                <w:p w14:paraId="2CCAD2E7" w14:textId="77777777" w:rsidR="00847214" w:rsidRDefault="00847214" w:rsidP="00A770ED">
                  <w:pPr>
                    <w:widowControl w:val="0"/>
                    <w:spacing w:after="0" w:line="288" w:lineRule="auto"/>
                    <w:textAlignment w:val="center"/>
                    <w:rPr>
                      <w:rFonts w:ascii="MinionPro-Regular" w:hAnsi="MinionPro-Regular" w:cs="MinionPro-Regular"/>
                    </w:rPr>
                  </w:pPr>
                  <w:r w:rsidRPr="0056300A">
                    <w:rPr>
                      <w:rFonts w:ascii="MinionPro-Regular" w:hAnsi="MinionPro-Regular" w:cs="MinionPro-Regular"/>
                    </w:rPr>
                    <w:t>All sexual health services are available to all irrespective of their race; however certain racial groups will require specific targeted interventions. Black Africans living in England are disproportionately affected by HIV. A third of new HIV diagnoses in the UK are among this group, which makes up only approximately 1% of the UK population. (Health Protection Agency, 2010). It is estimated that a total 4% of black Africans living in England have been diagnosed with HIV, compared with 0.1% of the white population (Health Protection Agency: personal communication 2010).</w:t>
                  </w:r>
                </w:p>
                <w:p w14:paraId="7C09A4D5" w14:textId="77777777" w:rsidR="00847214" w:rsidRPr="0056300A" w:rsidRDefault="00847214" w:rsidP="00A770ED">
                  <w:pPr>
                    <w:widowControl w:val="0"/>
                    <w:spacing w:after="0" w:line="288" w:lineRule="auto"/>
                    <w:textAlignment w:val="center"/>
                    <w:rPr>
                      <w:rFonts w:ascii="MinionPro-Regular" w:hAnsi="MinionPro-Regular" w:cs="MinionPro-Regular"/>
                    </w:rPr>
                  </w:pPr>
                  <w:r w:rsidRPr="0056300A">
                    <w:rPr>
                      <w:rFonts w:ascii="MinionPro-Regular" w:hAnsi="MinionPro-Regular" w:cs="MinionPro-Regular"/>
                    </w:rPr>
                    <w:t xml:space="preserve">The NICE guidance on long-acting reversible contraception (2005) states that: </w:t>
                  </w:r>
                </w:p>
                <w:p w14:paraId="19057312" w14:textId="77777777" w:rsidR="00847214" w:rsidRPr="0056300A" w:rsidRDefault="00847214" w:rsidP="00847214">
                  <w:pPr>
                    <w:widowControl w:val="0"/>
                    <w:numPr>
                      <w:ilvl w:val="0"/>
                      <w:numId w:val="62"/>
                    </w:numPr>
                    <w:spacing w:after="0" w:line="288" w:lineRule="auto"/>
                    <w:jc w:val="left"/>
                    <w:textAlignment w:val="center"/>
                    <w:rPr>
                      <w:rFonts w:ascii="MinionPro-Regular" w:hAnsi="MinionPro-Regular" w:cs="MinionPro-Regular"/>
                    </w:rPr>
                  </w:pPr>
                  <w:r w:rsidRPr="0056300A">
                    <w:rPr>
                      <w:rFonts w:ascii="MinionPro-Regular" w:hAnsi="MinionPro-Regular" w:cs="MinionPro-Regular"/>
                    </w:rPr>
                    <w:t xml:space="preserve">Women with learning and/or physical disabilities should be supported in making their own decisions about contraception </w:t>
                  </w:r>
                </w:p>
                <w:p w14:paraId="011C3E67" w14:textId="77777777" w:rsidR="00847214" w:rsidRPr="0056300A" w:rsidRDefault="00847214" w:rsidP="00847214">
                  <w:pPr>
                    <w:widowControl w:val="0"/>
                    <w:numPr>
                      <w:ilvl w:val="0"/>
                      <w:numId w:val="62"/>
                    </w:numPr>
                    <w:spacing w:after="0" w:line="288" w:lineRule="auto"/>
                    <w:jc w:val="left"/>
                    <w:textAlignment w:val="center"/>
                    <w:rPr>
                      <w:rFonts w:ascii="MinionPro-Regular" w:hAnsi="MinionPro-Regular" w:cs="MinionPro-Regular"/>
                    </w:rPr>
                  </w:pPr>
                  <w:r w:rsidRPr="0056300A">
                    <w:rPr>
                      <w:rFonts w:ascii="MinionPro-Regular" w:hAnsi="MinionPro-Regular" w:cs="MinionPro-Regular"/>
                    </w:rPr>
                    <w:t>When a woman with a learning disability is unable to understand and take responsibility for decisions about contraception, carers and other involved parties should meet to address issues around the woman’s contraceptive need and to establish a care plan</w:t>
                  </w:r>
                </w:p>
                <w:p w14:paraId="3392A61F" w14:textId="77777777" w:rsidR="00847214" w:rsidRPr="0056300A" w:rsidRDefault="00847214" w:rsidP="00847214">
                  <w:pPr>
                    <w:widowControl w:val="0"/>
                    <w:numPr>
                      <w:ilvl w:val="0"/>
                      <w:numId w:val="62"/>
                    </w:numPr>
                    <w:spacing w:after="0" w:line="288" w:lineRule="auto"/>
                    <w:jc w:val="left"/>
                    <w:textAlignment w:val="center"/>
                    <w:rPr>
                      <w:rFonts w:cs="MinionPro-Regular"/>
                    </w:rPr>
                  </w:pPr>
                  <w:r w:rsidRPr="0056300A">
                    <w:rPr>
                      <w:rFonts w:ascii="MinionPro-Regular" w:hAnsi="MinionPro-Regular" w:cs="MinionPro-Regular"/>
                    </w:rPr>
                    <w:t>Healthcare professionals should have access to advocates for women with sensory impairments or learning disabilities.</w:t>
                  </w:r>
                </w:p>
                <w:p w14:paraId="1BFBCFA7" w14:textId="77777777" w:rsidR="00847214" w:rsidRPr="0056300A" w:rsidRDefault="00847214" w:rsidP="00A770ED">
                  <w:pPr>
                    <w:widowControl w:val="0"/>
                    <w:spacing w:after="0" w:line="288" w:lineRule="auto"/>
                    <w:textAlignment w:val="center"/>
                    <w:rPr>
                      <w:rFonts w:cs="MinionPro-Regular"/>
                    </w:rPr>
                  </w:pPr>
                </w:p>
              </w:tc>
            </w:tr>
          </w:tbl>
          <w:p w14:paraId="646E14B8" w14:textId="77777777" w:rsidR="00847214" w:rsidRDefault="00847214" w:rsidP="00A770ED"/>
        </w:tc>
      </w:tr>
    </w:tbl>
    <w:p w14:paraId="044AE890" w14:textId="77777777" w:rsidR="00847214" w:rsidRDefault="00847214" w:rsidP="00847214"/>
    <w:p w14:paraId="48C88419" w14:textId="77777777" w:rsidR="00847214" w:rsidRDefault="00847214" w:rsidP="00847214">
      <w:pPr>
        <w:rPr>
          <w:b/>
        </w:rPr>
      </w:pPr>
      <w:r>
        <w:rPr>
          <w:b/>
        </w:rPr>
        <w:t>Question 2 – Engagement/Consultation</w:t>
      </w:r>
    </w:p>
    <w:p w14:paraId="4F809E3B" w14:textId="77777777" w:rsidR="00847214" w:rsidRDefault="00847214" w:rsidP="00847214">
      <w:r>
        <w:t xml:space="preserve">How have you tried to involve people/groups that are potentially affected by your decision?   Please describe what engagement has taken place, with whom and when. </w:t>
      </w:r>
    </w:p>
    <w:p w14:paraId="14430D89" w14:textId="77777777" w:rsidR="00847214" w:rsidRDefault="00847214" w:rsidP="00847214">
      <w: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49C17081" w14:textId="77777777" w:rsidTr="00A770ED">
        <w:tc>
          <w:tcPr>
            <w:tcW w:w="9242" w:type="dxa"/>
          </w:tcPr>
          <w:p w14:paraId="6B6AFAE9" w14:textId="77777777" w:rsidR="00847214" w:rsidRPr="0056300A" w:rsidRDefault="00847214" w:rsidP="00A770ED">
            <w:pPr>
              <w:widowControl w:val="0"/>
              <w:spacing w:after="0" w:line="288" w:lineRule="auto"/>
              <w:textAlignment w:val="center"/>
              <w:rPr>
                <w:rFonts w:cs="MinionPro-Regular"/>
              </w:rPr>
            </w:pPr>
            <w:r w:rsidRPr="0056300A">
              <w:rPr>
                <w:rFonts w:cs="MinionPro-Regular"/>
              </w:rPr>
              <w:t>In the development of the new service model, we have engaged with more than 120 young people across Lancashire, from different backgrounds, differing orientation and different religions and beliefs</w:t>
            </w:r>
          </w:p>
          <w:p w14:paraId="0228BB0D" w14:textId="77777777" w:rsidR="00847214" w:rsidRPr="0056300A" w:rsidRDefault="00847214" w:rsidP="00A770ED">
            <w:pPr>
              <w:widowControl w:val="0"/>
              <w:spacing w:after="0" w:line="288" w:lineRule="auto"/>
              <w:textAlignment w:val="center"/>
              <w:rPr>
                <w:rFonts w:cs="MinionPro-Regular"/>
              </w:rPr>
            </w:pPr>
          </w:p>
          <w:p w14:paraId="6F9CA5AE" w14:textId="77777777" w:rsidR="00847214" w:rsidRDefault="00847214" w:rsidP="00A770ED">
            <w:pPr>
              <w:widowControl w:val="0"/>
              <w:spacing w:after="0" w:line="288" w:lineRule="auto"/>
              <w:textAlignment w:val="center"/>
              <w:rPr>
                <w:rFonts w:cs="MinionPro-Regular"/>
              </w:rPr>
            </w:pPr>
            <w:r w:rsidRPr="0056300A">
              <w:rPr>
                <w:rFonts w:cs="MinionPro-Regular"/>
              </w:rPr>
              <w:t>We have also engaged with a number of adult groups that are evidenced to have poor sexual health, such as men who have sex with men and disability groups</w:t>
            </w:r>
            <w:r>
              <w:rPr>
                <w:rFonts w:cs="MinionPro-Regular"/>
              </w:rPr>
              <w:t>.</w:t>
            </w:r>
          </w:p>
          <w:p w14:paraId="678CFABF" w14:textId="77777777" w:rsidR="00847214" w:rsidRDefault="00847214" w:rsidP="00A770ED">
            <w:pPr>
              <w:widowControl w:val="0"/>
              <w:spacing w:after="0" w:line="288" w:lineRule="auto"/>
              <w:textAlignment w:val="center"/>
              <w:rPr>
                <w:rFonts w:cs="MinionPro-Regular"/>
              </w:rPr>
            </w:pPr>
          </w:p>
          <w:p w14:paraId="267C6FF1" w14:textId="77777777" w:rsidR="00847214" w:rsidRDefault="00847214" w:rsidP="00A770ED">
            <w:pPr>
              <w:widowControl w:val="0"/>
              <w:spacing w:after="0" w:line="288" w:lineRule="auto"/>
              <w:textAlignment w:val="center"/>
              <w:rPr>
                <w:rFonts w:cs="MinionPro-Regular"/>
              </w:rPr>
            </w:pPr>
            <w:r>
              <w:rPr>
                <w:rFonts w:cs="MinionPro-Regular"/>
              </w:rPr>
              <w:t>In drawing up the initial proposal we have also used:</w:t>
            </w:r>
          </w:p>
          <w:p w14:paraId="0EDF4260" w14:textId="77777777" w:rsidR="00847214" w:rsidRPr="00842D79" w:rsidRDefault="00847214" w:rsidP="00A770ED">
            <w:pPr>
              <w:widowControl w:val="0"/>
              <w:spacing w:after="0" w:line="288" w:lineRule="auto"/>
              <w:textAlignment w:val="center"/>
              <w:rPr>
                <w:rFonts w:cs="MinionPro-Regular"/>
              </w:rPr>
            </w:pPr>
            <w:r w:rsidRPr="00842D79">
              <w:rPr>
                <w:rFonts w:cs="MinionPro-Regular"/>
              </w:rPr>
              <w:t>Young Peoples Report</w:t>
            </w:r>
          </w:p>
          <w:p w14:paraId="26021DD7" w14:textId="77777777" w:rsidR="00847214" w:rsidRPr="00842D79" w:rsidRDefault="00847214" w:rsidP="00A770ED">
            <w:pPr>
              <w:widowControl w:val="0"/>
              <w:spacing w:after="0" w:line="288" w:lineRule="auto"/>
              <w:textAlignment w:val="center"/>
              <w:rPr>
                <w:rFonts w:cs="MinionPro-Regular"/>
              </w:rPr>
            </w:pPr>
            <w:r w:rsidRPr="00842D79">
              <w:rPr>
                <w:rFonts w:cs="MinionPro-Regular"/>
              </w:rPr>
              <w:t>Adult Engagement  report</w:t>
            </w:r>
          </w:p>
          <w:p w14:paraId="3A3F8717" w14:textId="77777777" w:rsidR="00847214" w:rsidRPr="00842D79" w:rsidRDefault="00847214" w:rsidP="00A770ED">
            <w:pPr>
              <w:widowControl w:val="0"/>
              <w:spacing w:after="0" w:line="288" w:lineRule="auto"/>
              <w:textAlignment w:val="center"/>
              <w:rPr>
                <w:rFonts w:cs="MinionPro-Regular"/>
              </w:rPr>
            </w:pPr>
            <w:r w:rsidRPr="00842D79">
              <w:rPr>
                <w:rFonts w:cs="MinionPro-Regular"/>
              </w:rPr>
              <w:t xml:space="preserve">Health Needs Assessment </w:t>
            </w:r>
          </w:p>
          <w:p w14:paraId="322E49DC" w14:textId="77777777" w:rsidR="00847214" w:rsidRPr="00842D79" w:rsidRDefault="00847214" w:rsidP="00A770ED">
            <w:pPr>
              <w:widowControl w:val="0"/>
              <w:spacing w:after="0" w:line="288" w:lineRule="auto"/>
              <w:textAlignment w:val="center"/>
              <w:rPr>
                <w:rFonts w:cs="MinionPro-Regular"/>
              </w:rPr>
            </w:pPr>
            <w:r w:rsidRPr="00842D79">
              <w:rPr>
                <w:rFonts w:cs="MinionPro-Regular"/>
              </w:rPr>
              <w:t>The specification has been reviewed by the following;</w:t>
            </w:r>
          </w:p>
          <w:p w14:paraId="34D441DB" w14:textId="77777777" w:rsidR="00847214" w:rsidRPr="00842D79" w:rsidRDefault="00847214" w:rsidP="00A770ED">
            <w:pPr>
              <w:widowControl w:val="0"/>
              <w:spacing w:after="0" w:line="288" w:lineRule="auto"/>
              <w:textAlignment w:val="center"/>
              <w:rPr>
                <w:rFonts w:cs="MinionPro-Regular"/>
              </w:rPr>
            </w:pPr>
            <w:r w:rsidRPr="00842D79">
              <w:rPr>
                <w:rFonts w:cs="MinionPro-Regular"/>
              </w:rPr>
              <w:t xml:space="preserve">3 separate independent HIV/GUM Consultants </w:t>
            </w:r>
          </w:p>
          <w:p w14:paraId="4DEF4C98" w14:textId="77777777" w:rsidR="00847214" w:rsidRPr="00842D79" w:rsidRDefault="00847214" w:rsidP="00A770ED">
            <w:pPr>
              <w:widowControl w:val="0"/>
              <w:spacing w:after="0" w:line="288" w:lineRule="auto"/>
              <w:textAlignment w:val="center"/>
              <w:rPr>
                <w:rFonts w:cs="MinionPro-Regular"/>
              </w:rPr>
            </w:pPr>
            <w:r w:rsidRPr="00842D79">
              <w:rPr>
                <w:rFonts w:cs="MinionPro-Regular"/>
              </w:rPr>
              <w:t>LCC Safeguarding teams- Adult and Young People</w:t>
            </w:r>
          </w:p>
          <w:p w14:paraId="705A3B7B" w14:textId="77777777" w:rsidR="00847214" w:rsidRPr="00842D79" w:rsidRDefault="00847214" w:rsidP="00A770ED">
            <w:pPr>
              <w:widowControl w:val="0"/>
              <w:spacing w:after="0" w:line="288" w:lineRule="auto"/>
              <w:textAlignment w:val="center"/>
              <w:rPr>
                <w:rFonts w:cs="MinionPro-Regular"/>
              </w:rPr>
            </w:pPr>
            <w:r w:rsidRPr="00842D79">
              <w:rPr>
                <w:rFonts w:cs="MinionPro-Regular"/>
              </w:rPr>
              <w:t>Medicines Management</w:t>
            </w:r>
          </w:p>
          <w:p w14:paraId="50A8DCD6" w14:textId="77777777" w:rsidR="00847214" w:rsidRPr="0056300A" w:rsidRDefault="00847214" w:rsidP="00A770ED">
            <w:pPr>
              <w:widowControl w:val="0"/>
              <w:spacing w:after="0" w:line="288" w:lineRule="auto"/>
              <w:textAlignment w:val="center"/>
              <w:rPr>
                <w:rFonts w:cs="MinionPro-Regular"/>
              </w:rPr>
            </w:pPr>
            <w:r w:rsidRPr="00842D79">
              <w:t>The contract has been reviewed and additional clauses included specifically around governance, patient records and reporting incidents.</w:t>
            </w:r>
          </w:p>
          <w:p w14:paraId="792CE105" w14:textId="77777777" w:rsidR="00847214" w:rsidRDefault="00847214" w:rsidP="00A770ED"/>
        </w:tc>
      </w:tr>
    </w:tbl>
    <w:p w14:paraId="1D05F017" w14:textId="77777777" w:rsidR="00847214" w:rsidRDefault="00847214" w:rsidP="00847214"/>
    <w:p w14:paraId="07D85310" w14:textId="77777777" w:rsidR="00847214" w:rsidRDefault="00847214" w:rsidP="00847214">
      <w:pPr>
        <w:outlineLvl w:val="0"/>
        <w:rPr>
          <w:b/>
        </w:rPr>
      </w:pPr>
      <w:r w:rsidRPr="00500678">
        <w:rPr>
          <w:b/>
        </w:rPr>
        <w:t xml:space="preserve">Question </w:t>
      </w:r>
      <w:r>
        <w:rPr>
          <w:b/>
        </w:rPr>
        <w:t xml:space="preserve">3 – Analysing Impact </w:t>
      </w:r>
    </w:p>
    <w:p w14:paraId="10F742D7" w14:textId="77777777" w:rsidR="00847214" w:rsidRDefault="00847214" w:rsidP="00847214">
      <w:r>
        <w:t>Could your proposal potentially disadvantage particular groups sharing any of the protected characteristics and if so which groups and in what way?</w:t>
      </w:r>
    </w:p>
    <w:p w14:paraId="78CBE428" w14:textId="77777777" w:rsidR="00847214" w:rsidRDefault="00847214" w:rsidP="00847214">
      <w: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40FCB942" w14:textId="77777777" w:rsidR="00847214" w:rsidRDefault="00847214" w:rsidP="00847214">
      <w:r>
        <w:t>Could your proposal potentially impact on individuals sharing the protected characteristics in any of the following ways:</w:t>
      </w:r>
    </w:p>
    <w:p w14:paraId="3A5BF404" w14:textId="77777777" w:rsidR="00847214" w:rsidRPr="00212A3D" w:rsidRDefault="00847214" w:rsidP="00847214">
      <w:pPr>
        <w:ind w:left="720" w:hanging="360"/>
      </w:pPr>
      <w:r>
        <w:t>-</w:t>
      </w:r>
      <w:r>
        <w:tab/>
        <w:t xml:space="preserve">Could it discriminate unlawfully against individuals sharing any of the protected characteristics, whether directly or indirectly; if so, it must be amended. Bear in mind that this may involve taking steps to meet the specific needs of disabled </w:t>
      </w:r>
      <w:r w:rsidRPr="00212A3D">
        <w:t xml:space="preserve">people arising from their disabilities </w:t>
      </w:r>
    </w:p>
    <w:p w14:paraId="74AD0B87" w14:textId="77777777" w:rsidR="00847214" w:rsidRPr="00212A3D" w:rsidRDefault="00847214" w:rsidP="00847214">
      <w:pPr>
        <w:pStyle w:val="ColorfulList-Accent11"/>
        <w:numPr>
          <w:ilvl w:val="0"/>
          <w:numId w:val="56"/>
        </w:numPr>
        <w:rPr>
          <w:sz w:val="24"/>
          <w:szCs w:val="24"/>
        </w:rPr>
      </w:pPr>
      <w:r w:rsidRPr="00212A3D">
        <w:rPr>
          <w:sz w:val="24"/>
          <w:szCs w:val="24"/>
        </w:rPr>
        <w:t xml:space="preserve">Could it advance equality of opportunity for those who share a particular protected characteristic? If not could it be developed or modified in order to do so? </w:t>
      </w:r>
    </w:p>
    <w:p w14:paraId="2DA01E39" w14:textId="77777777" w:rsidR="00847214" w:rsidRPr="00212A3D" w:rsidRDefault="00847214" w:rsidP="00847214">
      <w:pPr>
        <w:pStyle w:val="ColorfulList-Accent11"/>
        <w:rPr>
          <w:sz w:val="24"/>
          <w:szCs w:val="24"/>
        </w:rPr>
      </w:pPr>
    </w:p>
    <w:p w14:paraId="72B44500" w14:textId="77777777" w:rsidR="00847214" w:rsidRPr="00212A3D" w:rsidRDefault="00847214" w:rsidP="00847214">
      <w:pPr>
        <w:pStyle w:val="ColorfulList-Accent11"/>
        <w:numPr>
          <w:ilvl w:val="0"/>
          <w:numId w:val="55"/>
        </w:numPr>
        <w:rPr>
          <w:sz w:val="24"/>
          <w:szCs w:val="24"/>
        </w:rPr>
      </w:pPr>
      <w:r w:rsidRPr="00212A3D">
        <w:rPr>
          <w:sz w:val="24"/>
          <w:szCs w:val="24"/>
        </w:rPr>
        <w:t>Does it encourage persons who share a relevant protected characteristic to participate in public life or in any activity in which participation by such persons is disproportionately low? If not could it be developed or modified in order to do so?</w:t>
      </w:r>
    </w:p>
    <w:p w14:paraId="08C7F81B" w14:textId="77777777" w:rsidR="00847214" w:rsidRDefault="00847214" w:rsidP="00847214">
      <w:pPr>
        <w:pStyle w:val="ColorfulList-Accent11"/>
      </w:pPr>
    </w:p>
    <w:p w14:paraId="7A85D4E2" w14:textId="77777777" w:rsidR="00847214" w:rsidRDefault="00847214" w:rsidP="00847214">
      <w:pPr>
        <w:numPr>
          <w:ilvl w:val="0"/>
          <w:numId w:val="55"/>
        </w:numPr>
        <w:autoSpaceDE/>
        <w:autoSpaceDN/>
        <w:adjustRightInd/>
        <w:spacing w:after="200" w:line="276" w:lineRule="auto"/>
        <w:jc w:val="left"/>
      </w:pPr>
      <w: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43695024" w14:textId="77777777" w:rsidTr="00A770ED">
        <w:tc>
          <w:tcPr>
            <w:tcW w:w="9242" w:type="dxa"/>
          </w:tcPr>
          <w:p w14:paraId="7B44E154" w14:textId="77777777" w:rsidR="00847214" w:rsidRDefault="00847214" w:rsidP="00A770ED">
            <w:pPr>
              <w:pStyle w:val="BasicParagraph"/>
            </w:pPr>
            <w:r>
              <w:t xml:space="preserve">An integrated sexual health service model aims to improve sexual health by providing easy access to services through open access ‘one stop shops’, where the majority of sexual health and contraceptive needs can be met at one site, usually by one health professional, in services with extended opening hours and accessible locations. </w:t>
            </w:r>
          </w:p>
          <w:p w14:paraId="1C853DD7" w14:textId="77777777" w:rsidR="00847214" w:rsidRDefault="00847214" w:rsidP="00A770ED">
            <w:pPr>
              <w:pStyle w:val="BasicParagraph"/>
            </w:pPr>
          </w:p>
          <w:p w14:paraId="3EA2315B" w14:textId="77777777" w:rsidR="00847214" w:rsidRDefault="00847214" w:rsidP="00A770ED">
            <w:pPr>
              <w:pStyle w:val="BasicParagraph"/>
            </w:pPr>
            <w:r>
              <w:t>The provision of integrated sexual health services is supported by current accredited training programmes and guidance from relevant professional bodies including Faculty of Sexual and Reproductive Healthcare (FSRH), British Association for Sexual Health and HIV (BASHH), British HIV Association (BHIVA), Medical Foundation for HIV &amp; Sexual Health (MEDFASH), Royal College of Obstetricians and Gynaecologists (RCOG) and National Institute for Health and Care Excellence (NICE) and relevant national policy and guidance issued by the Department of Health and Public Health England.</w:t>
            </w:r>
          </w:p>
          <w:p w14:paraId="6F4C3823" w14:textId="77777777" w:rsidR="00847214" w:rsidRDefault="00847214" w:rsidP="00A770ED">
            <w:pPr>
              <w:pStyle w:val="BasicParagraph"/>
            </w:pPr>
          </w:p>
          <w:p w14:paraId="5A128CE0" w14:textId="77777777" w:rsidR="00847214" w:rsidRDefault="00847214" w:rsidP="00A770ED">
            <w:pPr>
              <w:pStyle w:val="BasicParagraph"/>
            </w:pPr>
            <w:r>
              <w:t>Providers will be required to demonstrate their ability to ensure equitable access to services and a commitment to reducing the inequalities faced by residents and vulnerable groups.</w:t>
            </w:r>
          </w:p>
          <w:p w14:paraId="14B35873" w14:textId="77777777" w:rsidR="00847214" w:rsidRDefault="00847214" w:rsidP="00A770ED">
            <w:pPr>
              <w:rPr>
                <w:rFonts w:ascii="MinionPro-Regular" w:hAnsi="MinionPro-Regular" w:cs="MinionPro-Regular"/>
              </w:rPr>
            </w:pPr>
          </w:p>
          <w:p w14:paraId="3F54FCE8" w14:textId="77777777" w:rsidR="00847214" w:rsidRPr="007F48F6" w:rsidRDefault="00847214" w:rsidP="00A770ED">
            <w:pPr>
              <w:rPr>
                <w:rFonts w:ascii="MinionPro-Regular" w:hAnsi="MinionPro-Regular" w:cs="MinionPro-Regular"/>
              </w:rPr>
            </w:pPr>
            <w:r w:rsidRPr="007F48F6">
              <w:rPr>
                <w:rFonts w:ascii="MinionPro-Regular" w:hAnsi="MinionPro-Regular" w:cs="MinionPro-Regular"/>
              </w:rPr>
              <w:t xml:space="preserve">The needs assessment has demonstrated the inequalities faced by certain groups which have in turn informed the specification for the commissioning of the services to provide universal services as well as specific services to mitigate and address inequalities faced by residents. </w:t>
            </w:r>
          </w:p>
          <w:p w14:paraId="3A7734E9" w14:textId="77777777" w:rsidR="00847214" w:rsidRPr="007F48F6" w:rsidRDefault="00847214" w:rsidP="00A770ED">
            <w:pPr>
              <w:widowControl w:val="0"/>
              <w:spacing w:after="0" w:line="288" w:lineRule="auto"/>
              <w:textAlignment w:val="center"/>
              <w:rPr>
                <w:rFonts w:cs="MinionPro-Regular"/>
              </w:rPr>
            </w:pPr>
            <w:r w:rsidRPr="007F48F6">
              <w:rPr>
                <w:rFonts w:cs="MinionPro-Regular"/>
              </w:rPr>
              <w:t>The service will provide some target outreach activities to ensure the population accessing the services are reflective of the population it serves</w:t>
            </w:r>
          </w:p>
          <w:p w14:paraId="0A35A650" w14:textId="77777777" w:rsidR="00847214" w:rsidRPr="007F48F6" w:rsidRDefault="00847214" w:rsidP="00A770ED">
            <w:pPr>
              <w:widowControl w:val="0"/>
              <w:spacing w:after="0" w:line="288" w:lineRule="auto"/>
              <w:textAlignment w:val="center"/>
              <w:rPr>
                <w:rFonts w:cs="MinionPro-Regular"/>
              </w:rPr>
            </w:pPr>
            <w:r w:rsidRPr="007F48F6">
              <w:rPr>
                <w:rFonts w:cs="MinionPro-Regular"/>
              </w:rPr>
              <w:t xml:space="preserve">We will undertake annual equity audits to check that services reach those </w:t>
            </w:r>
          </w:p>
          <w:p w14:paraId="473A1278" w14:textId="77777777" w:rsidR="00847214" w:rsidRDefault="00847214" w:rsidP="00A770ED">
            <w:r w:rsidRPr="007F48F6">
              <w:t>Lancashire is a large geography and the providers will ensure there are satellite services across Lancashire.</w:t>
            </w:r>
          </w:p>
          <w:p w14:paraId="19E36368" w14:textId="77777777" w:rsidR="00847214" w:rsidRDefault="00847214" w:rsidP="00A770ED">
            <w:r>
              <w:t>The inclusion of Public Health principles into the contract to include social value, asset building and the 5 ways to wellbeing.</w:t>
            </w:r>
          </w:p>
        </w:tc>
      </w:tr>
    </w:tbl>
    <w:p w14:paraId="3A345A3B" w14:textId="77777777" w:rsidR="00847214" w:rsidRPr="00884B56" w:rsidRDefault="00847214" w:rsidP="00847214"/>
    <w:p w14:paraId="05766B85" w14:textId="77777777" w:rsidR="00847214" w:rsidRDefault="00847214" w:rsidP="00847214">
      <w:pPr>
        <w:outlineLvl w:val="0"/>
        <w:rPr>
          <w:b/>
        </w:rPr>
      </w:pPr>
      <w:r w:rsidRPr="00A07547">
        <w:rPr>
          <w:b/>
        </w:rPr>
        <w:t xml:space="preserve">Question </w:t>
      </w:r>
      <w:r>
        <w:rPr>
          <w:b/>
        </w:rPr>
        <w:t>4 –Combined/Cumulative Effect</w:t>
      </w:r>
    </w:p>
    <w:p w14:paraId="2B0777E1" w14:textId="77777777" w:rsidR="00847214" w:rsidRDefault="00847214" w:rsidP="00847214">
      <w:r>
        <w:t>Could the effects of your decision combine with other factors or decisions taken at local or national level to exacerbate the impact on any groups?</w:t>
      </w:r>
    </w:p>
    <w:p w14:paraId="588EACCE" w14:textId="77777777" w:rsidR="00847214" w:rsidRDefault="00847214" w:rsidP="00847214">
      <w: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74885245" w14:textId="77777777" w:rsidR="00847214" w:rsidRPr="00703828" w:rsidRDefault="00847214" w:rsidP="00847214">
      <w: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61731185" w14:textId="77777777" w:rsidTr="00A770ED">
        <w:tc>
          <w:tcPr>
            <w:tcW w:w="9242" w:type="dxa"/>
          </w:tcPr>
          <w:p w14:paraId="2CC90F70" w14:textId="77777777" w:rsidR="00847214" w:rsidRPr="00D876BA" w:rsidRDefault="00847214" w:rsidP="00A770ED">
            <w:r w:rsidRPr="00D876BA">
              <w:t xml:space="preserve">The responsibility for commissioning HIV treatment and care is held by NHS England and they have advised LCC that they are not able to procure in collaboration.  There is a potential impact that services for those living with HIV will be affected.  </w:t>
            </w:r>
          </w:p>
          <w:p w14:paraId="38620498" w14:textId="77777777" w:rsidR="00847214" w:rsidRPr="00D876BA" w:rsidRDefault="00847214" w:rsidP="00A770ED">
            <w:pPr>
              <w:rPr>
                <w:rFonts w:ascii="MinionPro-Regular" w:hAnsi="MinionPro-Regular" w:cs="MinionPro-Regular"/>
              </w:rPr>
            </w:pPr>
            <w:r w:rsidRPr="00D876BA">
              <w:t>We are working in partnership encouraging co-location of services, to encourage a more holistic approach to health.</w:t>
            </w:r>
          </w:p>
          <w:p w14:paraId="23570AF2" w14:textId="77777777" w:rsidR="00847214" w:rsidRPr="00D876BA" w:rsidRDefault="00847214" w:rsidP="00A770ED">
            <w:pPr>
              <w:widowControl w:val="0"/>
              <w:spacing w:after="0" w:line="288" w:lineRule="auto"/>
              <w:textAlignment w:val="center"/>
              <w:rPr>
                <w:rFonts w:cs="MinionPro-Regular"/>
              </w:rPr>
            </w:pPr>
            <w:r w:rsidRPr="00D876BA">
              <w:rPr>
                <w:rFonts w:cs="MinionPro-Regular"/>
              </w:rPr>
              <w:t>The contract contains links to LCC safeguarding policies and also will include provider corporate policies.</w:t>
            </w:r>
          </w:p>
          <w:p w14:paraId="5D4BA394" w14:textId="77777777" w:rsidR="00847214" w:rsidRPr="00D876BA" w:rsidRDefault="00847214" w:rsidP="00A770ED">
            <w:r w:rsidRPr="00D876BA">
              <w:t>Tender evaluation/scoring matrix will take into account how a provider aims to meet requirements around equality</w:t>
            </w:r>
          </w:p>
          <w:p w14:paraId="39CF516A" w14:textId="77777777" w:rsidR="00847214" w:rsidRPr="003C2620" w:rsidRDefault="00847214" w:rsidP="00A770ED"/>
        </w:tc>
      </w:tr>
    </w:tbl>
    <w:p w14:paraId="1673F622" w14:textId="77777777" w:rsidR="00847214" w:rsidRDefault="00847214" w:rsidP="00847214">
      <w:pPr>
        <w:rPr>
          <w:b/>
        </w:rPr>
      </w:pPr>
    </w:p>
    <w:p w14:paraId="79B62F85" w14:textId="77777777" w:rsidR="00847214" w:rsidRDefault="00847214" w:rsidP="00847214">
      <w:pPr>
        <w:outlineLvl w:val="0"/>
        <w:rPr>
          <w:b/>
        </w:rPr>
      </w:pPr>
      <w:r>
        <w:rPr>
          <w:b/>
        </w:rPr>
        <w:t>Question 5 – Identifying Initial Results of Your Analysis</w:t>
      </w:r>
    </w:p>
    <w:p w14:paraId="5D49F1DB" w14:textId="77777777" w:rsidR="00847214" w:rsidRDefault="00847214" w:rsidP="00847214">
      <w:r>
        <w:t>As a result of your analysis have you changed/amended your original proposal?</w:t>
      </w:r>
    </w:p>
    <w:p w14:paraId="78D0582A" w14:textId="77777777" w:rsidR="00847214" w:rsidRDefault="00847214" w:rsidP="00847214">
      <w:r>
        <w:t xml:space="preserve">Please identify how – </w:t>
      </w:r>
    </w:p>
    <w:p w14:paraId="6BD33BE4" w14:textId="77777777" w:rsidR="00847214" w:rsidRDefault="00847214" w:rsidP="00847214">
      <w:r>
        <w:t xml:space="preserve">For example: </w:t>
      </w:r>
    </w:p>
    <w:p w14:paraId="21AD84C1" w14:textId="77777777" w:rsidR="00847214" w:rsidRDefault="00847214" w:rsidP="00847214">
      <w:r>
        <w:t>Adjusted the original proposal – briefly outline the adjustments</w:t>
      </w:r>
    </w:p>
    <w:p w14:paraId="18CA9B62" w14:textId="77777777" w:rsidR="00847214" w:rsidRDefault="00847214" w:rsidP="00847214">
      <w:r>
        <w:t>Continuing with the Original Proposal – briefly explain why</w:t>
      </w:r>
    </w:p>
    <w:p w14:paraId="2FB7CC14" w14:textId="77777777" w:rsidR="00847214" w:rsidRDefault="00847214" w:rsidP="00847214">
      <w:r>
        <w:t>Stopped the Proposal and Revised it  - briefly explain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4CC22D25" w14:textId="77777777" w:rsidTr="00A770ED">
        <w:tc>
          <w:tcPr>
            <w:tcW w:w="9242" w:type="dxa"/>
          </w:tcPr>
          <w:p w14:paraId="391CEE10" w14:textId="77777777" w:rsidR="00847214" w:rsidRPr="00BA7AD8" w:rsidRDefault="00847214" w:rsidP="00A770ED">
            <w:pPr>
              <w:pStyle w:val="BasicParagraph"/>
              <w:rPr>
                <w:color w:val="auto"/>
              </w:rPr>
            </w:pPr>
            <w:r w:rsidRPr="00BA7AD8">
              <w:rPr>
                <w:color w:val="auto"/>
              </w:rPr>
              <w:t>September 201</w:t>
            </w:r>
            <w:r>
              <w:rPr>
                <w:color w:val="auto"/>
              </w:rPr>
              <w:t>7: Proposal to redu</w:t>
            </w:r>
            <w:r w:rsidRPr="00BA7AD8">
              <w:rPr>
                <w:color w:val="auto"/>
              </w:rPr>
              <w:t>ce the sexual health budget by £500,000</w:t>
            </w:r>
          </w:p>
          <w:p w14:paraId="25E5AAA4" w14:textId="77777777" w:rsidR="00847214" w:rsidRPr="00BA7AD8" w:rsidRDefault="00847214" w:rsidP="00A770ED">
            <w:pPr>
              <w:pStyle w:val="BasicParagraph"/>
              <w:rPr>
                <w:color w:val="auto"/>
              </w:rPr>
            </w:pPr>
          </w:p>
          <w:p w14:paraId="76D00C59" w14:textId="77777777" w:rsidR="00847214" w:rsidRPr="00BA7AD8" w:rsidRDefault="00847214" w:rsidP="00A770ED">
            <w:pPr>
              <w:pStyle w:val="BasicParagraph"/>
              <w:rPr>
                <w:color w:val="auto"/>
              </w:rPr>
            </w:pPr>
            <w:r w:rsidRPr="00BA7AD8">
              <w:rPr>
                <w:color w:val="auto"/>
              </w:rPr>
              <w:t xml:space="preserve">Proposal to cabinet to reduce the sexual health budget for 2017/2018 by £500,000 from £8,339,000 to £7,839,000. This reduction will bring the 2017/18 budget in line with the outturn budget for 2016/17. </w:t>
            </w:r>
          </w:p>
          <w:p w14:paraId="2676AA12" w14:textId="77777777" w:rsidR="00847214" w:rsidRPr="00BA7AD8" w:rsidRDefault="00847214" w:rsidP="00A770ED">
            <w:pPr>
              <w:pStyle w:val="BasicParagraph"/>
              <w:rPr>
                <w:color w:val="auto"/>
              </w:rPr>
            </w:pPr>
          </w:p>
          <w:p w14:paraId="31673235" w14:textId="77777777" w:rsidR="00847214" w:rsidRPr="00BA7AD8" w:rsidRDefault="00847214" w:rsidP="00A770ED">
            <w:pPr>
              <w:pStyle w:val="BasicParagraph"/>
              <w:rPr>
                <w:color w:val="auto"/>
              </w:rPr>
            </w:pPr>
            <w:r w:rsidRPr="00BA7AD8">
              <w:rPr>
                <w:color w:val="auto"/>
              </w:rPr>
              <w:t xml:space="preserve">The new commission and the introduction of the tariff system has resulted in savings to the budget particularly for the under 25's service. The initial budget was £3,000,000 for the under 25's service, however the spend in 16/17 was £1,400,000 based on activity. This reduction in spend was partly due to two factors, firstly the need to train the staff team in order that they could deliver the new integrated offer resulted in less than anticipated activity and kept the price down. Secondly only two of the required 'hubs' where in place during the year. </w:t>
            </w:r>
          </w:p>
          <w:p w14:paraId="5EFDE189" w14:textId="77777777" w:rsidR="00847214" w:rsidRDefault="00847214" w:rsidP="00A770ED"/>
        </w:tc>
      </w:tr>
    </w:tbl>
    <w:p w14:paraId="504ABF41" w14:textId="77777777" w:rsidR="00847214" w:rsidRDefault="00847214" w:rsidP="00847214"/>
    <w:p w14:paraId="5E980025" w14:textId="77777777" w:rsidR="00847214" w:rsidRPr="00C14AAF" w:rsidRDefault="00847214" w:rsidP="00847214">
      <w:pPr>
        <w:outlineLvl w:val="0"/>
        <w:rPr>
          <w:b/>
        </w:rPr>
      </w:pPr>
      <w:r w:rsidRPr="00C14AAF">
        <w:rPr>
          <w:b/>
        </w:rPr>
        <w:t xml:space="preserve">Question </w:t>
      </w:r>
      <w:r>
        <w:rPr>
          <w:b/>
        </w:rPr>
        <w:t>6 - Mitigation</w:t>
      </w:r>
    </w:p>
    <w:p w14:paraId="084A7BFD" w14:textId="77777777" w:rsidR="00847214" w:rsidRDefault="00847214" w:rsidP="00847214">
      <w: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2C8345A5" w14:textId="77777777" w:rsidR="00847214" w:rsidRDefault="00847214" w:rsidP="00847214">
      <w:r>
        <w:t>Also consider if any mitigation might adversely affect any other groups and how this might be managed.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1958DB14" w14:textId="77777777" w:rsidTr="00A770ED">
        <w:tc>
          <w:tcPr>
            <w:tcW w:w="9242" w:type="dxa"/>
          </w:tcPr>
          <w:p w14:paraId="43138F47" w14:textId="77777777" w:rsidR="00847214" w:rsidRPr="006D4C06" w:rsidRDefault="00847214" w:rsidP="00A770ED">
            <w:pPr>
              <w:rPr>
                <w:rFonts w:cs="MinionPro-Regular"/>
              </w:rPr>
            </w:pPr>
            <w:r w:rsidRPr="006D4C06">
              <w:rPr>
                <w:rFonts w:cs="MinionPro-Regular"/>
              </w:rPr>
              <w:t>In mitigation we have encompassed the need to secure/ maintain care for those living with HIV into the procurement processes.</w:t>
            </w:r>
          </w:p>
          <w:p w14:paraId="606C6371" w14:textId="77777777" w:rsidR="00847214" w:rsidRPr="006D4C06" w:rsidRDefault="00847214" w:rsidP="00A770ED">
            <w:pPr>
              <w:widowControl w:val="0"/>
              <w:spacing w:after="0" w:line="288" w:lineRule="auto"/>
              <w:textAlignment w:val="center"/>
              <w:rPr>
                <w:rFonts w:ascii="MinionPro-Regular" w:hAnsi="MinionPro-Regular" w:cs="MinionPro-Regular"/>
              </w:rPr>
            </w:pPr>
            <w:r w:rsidRPr="006D4C06">
              <w:rPr>
                <w:rFonts w:ascii="MinionPro-Regular" w:hAnsi="MinionPro-Regular" w:cs="MinionPro-Regular"/>
              </w:rPr>
              <w:t>Potential providers will be requested to demonstrate how they will collect and report data on groups with protected characteristics in the invitation to Tender stage of the procurement process</w:t>
            </w:r>
          </w:p>
          <w:p w14:paraId="392FDF49" w14:textId="77777777" w:rsidR="00847214" w:rsidRPr="006D4C06" w:rsidRDefault="00847214" w:rsidP="00A770ED">
            <w:pPr>
              <w:widowControl w:val="0"/>
              <w:spacing w:after="0" w:line="288" w:lineRule="auto"/>
              <w:textAlignment w:val="center"/>
              <w:rPr>
                <w:rFonts w:ascii="MinionPro-Regular" w:hAnsi="MinionPro-Regular" w:cs="MinionPro-Regular"/>
              </w:rPr>
            </w:pPr>
            <w:r w:rsidRPr="006D4C06">
              <w:rPr>
                <w:rFonts w:ascii="MinionPro-Regular" w:hAnsi="MinionPro-Regular" w:cs="MinionPro-Regular"/>
              </w:rPr>
              <w:t>Potential providers will be requested to demonstrate how they will target groups with protected characteristics and address the identified needs highlighted by the needs assessment and current research &amp; analysis in the invitation to Tender stage of the procurement process</w:t>
            </w:r>
          </w:p>
          <w:p w14:paraId="7C95C94F" w14:textId="77777777" w:rsidR="00847214" w:rsidRPr="003C2620" w:rsidRDefault="00847214" w:rsidP="00A770ED">
            <w:r w:rsidRPr="006D4C06">
              <w:t>A separate specification for services targeting young people will be included in the tender process</w:t>
            </w:r>
          </w:p>
        </w:tc>
      </w:tr>
    </w:tbl>
    <w:p w14:paraId="00D96004" w14:textId="77777777" w:rsidR="00847214" w:rsidRDefault="00847214" w:rsidP="00847214">
      <w:pPr>
        <w:rPr>
          <w:b/>
        </w:rPr>
      </w:pPr>
    </w:p>
    <w:p w14:paraId="2E453373" w14:textId="77777777" w:rsidR="00847214" w:rsidRDefault="00847214" w:rsidP="00847214">
      <w:pPr>
        <w:outlineLvl w:val="0"/>
        <w:rPr>
          <w:b/>
        </w:rPr>
      </w:pPr>
      <w:r>
        <w:rPr>
          <w:b/>
        </w:rPr>
        <w:t>Question 7 – Balancing the Proposal/Countervailing Factors</w:t>
      </w:r>
    </w:p>
    <w:p w14:paraId="2FD38CE2" w14:textId="77777777" w:rsidR="00847214" w:rsidRDefault="00847214" w:rsidP="00847214">
      <w: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317405B8" w14:textId="77777777" w:rsidTr="00A770ED">
        <w:tc>
          <w:tcPr>
            <w:tcW w:w="9242" w:type="dxa"/>
          </w:tcPr>
          <w:p w14:paraId="61D091BA" w14:textId="77777777" w:rsidR="00847214" w:rsidRDefault="00847214" w:rsidP="00A770ED">
            <w:pPr>
              <w:pStyle w:val="BasicParagraph"/>
              <w:rPr>
                <w:color w:val="FF0000"/>
              </w:rPr>
            </w:pPr>
            <w:r>
              <w:t>This proposal has arisen as a result of the difficult financial position affecting the County Council which requires savings to be considered.</w:t>
            </w:r>
            <w:r w:rsidRPr="002A0CF5">
              <w:rPr>
                <w:color w:val="FF0000"/>
              </w:rPr>
              <w:t xml:space="preserve"> </w:t>
            </w:r>
          </w:p>
          <w:p w14:paraId="19738A0A" w14:textId="77777777" w:rsidR="00847214" w:rsidRDefault="00847214" w:rsidP="00A770ED">
            <w:pPr>
              <w:pStyle w:val="BasicParagraph"/>
              <w:rPr>
                <w:color w:val="FF0000"/>
              </w:rPr>
            </w:pPr>
          </w:p>
          <w:p w14:paraId="00836E5D" w14:textId="77777777" w:rsidR="00847214" w:rsidRPr="003746C8" w:rsidRDefault="00847214" w:rsidP="00A770ED">
            <w:pPr>
              <w:pStyle w:val="BasicParagraph"/>
              <w:rPr>
                <w:color w:val="auto"/>
              </w:rPr>
            </w:pPr>
            <w:r w:rsidRPr="003746C8">
              <w:rPr>
                <w:color w:val="auto"/>
              </w:rPr>
              <w:t>This revised September 2017: Proposal to reduce the sexual health budget by £500,000</w:t>
            </w:r>
          </w:p>
          <w:p w14:paraId="4D2D9943" w14:textId="77777777" w:rsidR="00847214" w:rsidRPr="003746C8" w:rsidRDefault="00847214" w:rsidP="00A770ED">
            <w:pPr>
              <w:pStyle w:val="BasicParagraph"/>
              <w:rPr>
                <w:color w:val="auto"/>
              </w:rPr>
            </w:pPr>
          </w:p>
          <w:p w14:paraId="695D7103" w14:textId="77777777" w:rsidR="00847214" w:rsidRPr="003746C8" w:rsidRDefault="00847214" w:rsidP="00A770ED">
            <w:pPr>
              <w:pStyle w:val="BasicParagraph"/>
              <w:rPr>
                <w:color w:val="auto"/>
              </w:rPr>
            </w:pPr>
            <w:r w:rsidRPr="003746C8">
              <w:rPr>
                <w:color w:val="auto"/>
              </w:rPr>
              <w:t xml:space="preserve">Proposal to cabinet to reduce the sexual health budget for 2017/2018 by £500,000 from £8,339,000 to £7,839,000. This reduction will bring the 2017/18 budget in line with the outturn budget for 2016/17. </w:t>
            </w:r>
          </w:p>
          <w:p w14:paraId="40C564F2" w14:textId="77777777" w:rsidR="00847214" w:rsidRPr="003746C8" w:rsidRDefault="00847214" w:rsidP="00A770ED">
            <w:pPr>
              <w:pStyle w:val="BasicParagraph"/>
              <w:rPr>
                <w:color w:val="auto"/>
              </w:rPr>
            </w:pPr>
          </w:p>
          <w:p w14:paraId="6FBE5E1F" w14:textId="77777777" w:rsidR="00847214" w:rsidRPr="003746C8" w:rsidRDefault="00847214" w:rsidP="00A770ED">
            <w:pPr>
              <w:pStyle w:val="BasicParagraph"/>
              <w:rPr>
                <w:color w:val="auto"/>
              </w:rPr>
            </w:pPr>
            <w:r w:rsidRPr="003746C8">
              <w:rPr>
                <w:color w:val="auto"/>
              </w:rPr>
              <w:t xml:space="preserve">The new commission and the introduction of the tariff system has resulted in savings to the budget particularly for the under 25's service. The initial budget was £3,000,000 for the under 25's service, however the spend in 16/17 was £1,400,000 based on activity. This reduction in spend was partly due to two factors, firstly the need to train the staff team in order that they could deliver the new integrated offer resulted in less than anticipated activity and kept the price down. Secondly only two of the required 'hubs' where in place during the year. </w:t>
            </w:r>
          </w:p>
          <w:p w14:paraId="752DACAA" w14:textId="77777777" w:rsidR="00847214" w:rsidRPr="003746C8" w:rsidRDefault="00847214" w:rsidP="00A770ED">
            <w:pPr>
              <w:pStyle w:val="BasicParagraph"/>
              <w:rPr>
                <w:color w:val="auto"/>
              </w:rPr>
            </w:pPr>
          </w:p>
          <w:p w14:paraId="7445FB0D" w14:textId="77777777" w:rsidR="00847214" w:rsidRDefault="00847214" w:rsidP="00A770ED">
            <w:pPr>
              <w:pStyle w:val="BasicParagraph"/>
              <w:rPr>
                <w:color w:val="auto"/>
              </w:rPr>
            </w:pPr>
            <w:r w:rsidRPr="003746C8">
              <w:rPr>
                <w:color w:val="auto"/>
              </w:rPr>
              <w:t>Financial Risks - Staff training is now complete in the under 25's service. The service is now able to fully provide the new integrated offer; additionally the third Hub came online towards the end of the first quarter of the 2017/18 financial year. Both these factors may increase activity and result in cost pressures to the budget. Some of these risks may be mediated by a shortage of suitably qualified staff across the specialty. This shortage poses a challenge to recruitment and may act to help keep cost pres</w:t>
            </w:r>
            <w:r>
              <w:rPr>
                <w:color w:val="auto"/>
              </w:rPr>
              <w:t>s</w:t>
            </w:r>
            <w:r w:rsidRPr="003746C8">
              <w:rPr>
                <w:color w:val="auto"/>
              </w:rPr>
              <w:t>ures down.</w:t>
            </w:r>
          </w:p>
          <w:p w14:paraId="3BBD2752" w14:textId="77777777" w:rsidR="00847214" w:rsidRDefault="00847214" w:rsidP="00A770ED">
            <w:pPr>
              <w:pStyle w:val="BasicParagraph"/>
              <w:rPr>
                <w:color w:val="auto"/>
              </w:rPr>
            </w:pPr>
          </w:p>
          <w:p w14:paraId="629A4988" w14:textId="77777777" w:rsidR="00847214" w:rsidRPr="003746C8" w:rsidRDefault="00847214" w:rsidP="00A770ED">
            <w:pPr>
              <w:pStyle w:val="BasicParagraph"/>
              <w:rPr>
                <w:color w:val="auto"/>
              </w:rPr>
            </w:pPr>
            <w:r>
              <w:rPr>
                <w:color w:val="auto"/>
              </w:rPr>
              <w:t>It Is hoped that the mitigation identified will offset any potential adverse impacts on protected characteristics groups.</w:t>
            </w:r>
          </w:p>
          <w:p w14:paraId="5403D0F4" w14:textId="77777777" w:rsidR="00847214" w:rsidRPr="003C2620" w:rsidRDefault="00847214" w:rsidP="00A770ED">
            <w:pPr>
              <w:outlineLvl w:val="0"/>
            </w:pPr>
          </w:p>
        </w:tc>
      </w:tr>
    </w:tbl>
    <w:p w14:paraId="4B0C3EF5" w14:textId="77777777" w:rsidR="00847214" w:rsidRDefault="00847214" w:rsidP="00847214">
      <w:pPr>
        <w:outlineLvl w:val="0"/>
        <w:rPr>
          <w:b/>
        </w:rPr>
      </w:pPr>
    </w:p>
    <w:p w14:paraId="2FD8120D" w14:textId="77777777" w:rsidR="00847214" w:rsidRPr="00A46E3B" w:rsidRDefault="00847214" w:rsidP="00847214">
      <w:pPr>
        <w:outlineLvl w:val="0"/>
        <w:rPr>
          <w:b/>
        </w:rPr>
      </w:pPr>
      <w:r w:rsidRPr="00AB2588">
        <w:rPr>
          <w:b/>
        </w:rPr>
        <w:t xml:space="preserve">Question </w:t>
      </w:r>
      <w:r>
        <w:rPr>
          <w:b/>
        </w:rPr>
        <w:t>8</w:t>
      </w:r>
      <w:r w:rsidRPr="00AB2588">
        <w:rPr>
          <w:b/>
        </w:rPr>
        <w:t xml:space="preserve"> – Final Proposal</w:t>
      </w:r>
    </w:p>
    <w:p w14:paraId="0F39366C" w14:textId="77777777" w:rsidR="00847214" w:rsidRPr="00A46E3B" w:rsidRDefault="00847214" w:rsidP="00847214">
      <w:pPr>
        <w:rPr>
          <w:i/>
        </w:rPr>
      </w:pPr>
      <w:r>
        <w:t>In summary, what is your final proposal and which groups may be affected and how?</w:t>
      </w:r>
      <w:r>
        <w:rPr>
          <w:i/>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383260D8" w14:textId="77777777" w:rsidTr="00A770ED">
        <w:tc>
          <w:tcPr>
            <w:tcW w:w="9016" w:type="dxa"/>
          </w:tcPr>
          <w:p w14:paraId="20E97B78" w14:textId="77777777" w:rsidR="00847214" w:rsidRDefault="00847214" w:rsidP="00A770ED">
            <w:pPr>
              <w:outlineLvl w:val="0"/>
              <w:rPr>
                <w:b/>
              </w:rPr>
            </w:pPr>
            <w:r w:rsidRPr="00D876BA">
              <w:t>Integrated Sexual Health Services in Lancashire.  It is proposed to reduce the budget by £500,000 from £8,339,000 to £7,839,000.  This reduction will bring the budget in line with the outturn budget for 2016/17.</w:t>
            </w:r>
          </w:p>
        </w:tc>
      </w:tr>
    </w:tbl>
    <w:p w14:paraId="7FBA056C" w14:textId="77777777" w:rsidR="00847214" w:rsidRDefault="00847214" w:rsidP="00847214"/>
    <w:p w14:paraId="1E6F00F7" w14:textId="77777777" w:rsidR="00847214" w:rsidRDefault="00847214" w:rsidP="00847214">
      <w:pPr>
        <w:outlineLvl w:val="0"/>
        <w:rPr>
          <w:b/>
        </w:rPr>
      </w:pPr>
      <w:r w:rsidRPr="00AB2588">
        <w:rPr>
          <w:b/>
        </w:rPr>
        <w:t xml:space="preserve">Question </w:t>
      </w:r>
      <w:r>
        <w:rPr>
          <w:b/>
        </w:rPr>
        <w:t>9</w:t>
      </w:r>
      <w:r w:rsidRPr="00AB2588">
        <w:rPr>
          <w:b/>
        </w:rPr>
        <w:t xml:space="preserve"> – Review and Monitoring Arrangements</w:t>
      </w:r>
    </w:p>
    <w:p w14:paraId="2384B99B" w14:textId="77777777" w:rsidR="00847214" w:rsidRDefault="00847214" w:rsidP="00847214">
      <w: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47214" w14:paraId="24119B9F" w14:textId="77777777" w:rsidTr="00A770ED">
        <w:tc>
          <w:tcPr>
            <w:tcW w:w="9242" w:type="dxa"/>
          </w:tcPr>
          <w:p w14:paraId="35D139CA" w14:textId="77777777" w:rsidR="00847214" w:rsidRDefault="00847214" w:rsidP="00A770ED">
            <w:pPr>
              <w:widowControl w:val="0"/>
              <w:spacing w:after="0" w:line="288" w:lineRule="auto"/>
              <w:textAlignment w:val="center"/>
              <w:rPr>
                <w:rFonts w:cs="MinionPro-Regular"/>
              </w:rPr>
            </w:pPr>
            <w:r>
              <w:rPr>
                <w:rFonts w:cs="MinionPro-Regular"/>
              </w:rPr>
              <w:t>The service providers are required to monitor age, ethnicity, disability and gender and for some elements religion or belief.  We are not currently monitoring on the following: sexual orientation, marriage/civil partnership, gender reassignment/gender identity.  The aim during the redesign and procurement of these services has been include the requirement to report on protected characteristics as part of the monitoring and also to undertake equality audits annually.</w:t>
            </w:r>
          </w:p>
          <w:p w14:paraId="36A2C2FD" w14:textId="77777777" w:rsidR="00847214" w:rsidRPr="0056300A" w:rsidRDefault="00847214" w:rsidP="00A770ED">
            <w:pPr>
              <w:widowControl w:val="0"/>
              <w:spacing w:after="0" w:line="288" w:lineRule="auto"/>
              <w:textAlignment w:val="center"/>
              <w:rPr>
                <w:rFonts w:ascii="MinionPro-Regular" w:hAnsi="MinionPro-Regular" w:cs="MinionPro-Regular"/>
              </w:rPr>
            </w:pPr>
            <w:r w:rsidRPr="0056300A">
              <w:rPr>
                <w:rFonts w:ascii="MinionPro-Regular" w:hAnsi="MinionPro-Regular" w:cs="MinionPro-Regular"/>
              </w:rPr>
              <w:t>Given the sensitive nature of the information, it is considered inappropriate to collect data – either from diagnoses in a GUM clinic or under the NCSP – on an individual’s religion or belief. There is, therefore, limited data available to analyse (Department of Health, 2010)</w:t>
            </w:r>
          </w:p>
          <w:p w14:paraId="1D1F3E20" w14:textId="77777777" w:rsidR="00847214" w:rsidRDefault="00847214" w:rsidP="00A770ED">
            <w:pPr>
              <w:widowControl w:val="0"/>
              <w:spacing w:after="0" w:line="288" w:lineRule="auto"/>
              <w:textAlignment w:val="center"/>
              <w:rPr>
                <w:rFonts w:cs="MinionPro-Regular"/>
              </w:rPr>
            </w:pPr>
          </w:p>
          <w:p w14:paraId="529F1FC6" w14:textId="77777777" w:rsidR="00847214" w:rsidRDefault="00847214" w:rsidP="00A770ED">
            <w:pPr>
              <w:widowControl w:val="0"/>
              <w:spacing w:after="0" w:line="288" w:lineRule="auto"/>
              <w:textAlignment w:val="center"/>
              <w:rPr>
                <w:rFonts w:cs="MinionPro-Regular"/>
              </w:rPr>
            </w:pPr>
            <w:r>
              <w:rPr>
                <w:rFonts w:cs="MinionPro-Regular"/>
              </w:rPr>
              <w:t>The contract will be subject to formal review on a quarterly basis and an annual appraisal to ensure compliance to the agreement and also to introduce new commissioning intentions.  The quarterly review meetings will have a standing agenda item around incidents, complaints and compliments.</w:t>
            </w:r>
          </w:p>
          <w:p w14:paraId="3D92DA14" w14:textId="77777777" w:rsidR="00847214" w:rsidRPr="0056300A" w:rsidRDefault="00847214" w:rsidP="00A770ED">
            <w:pPr>
              <w:widowControl w:val="0"/>
              <w:spacing w:after="0" w:line="288" w:lineRule="auto"/>
              <w:textAlignment w:val="center"/>
              <w:rPr>
                <w:rFonts w:cs="MinionPro-Regular"/>
              </w:rPr>
            </w:pPr>
            <w:r w:rsidRPr="0056300A">
              <w:rPr>
                <w:rFonts w:cs="MinionPro-Regular"/>
              </w:rPr>
              <w:t>The service provider will as part of the contractual obligations will;</w:t>
            </w:r>
          </w:p>
          <w:p w14:paraId="45C5015D" w14:textId="77777777" w:rsidR="00847214" w:rsidRPr="0056300A" w:rsidRDefault="00847214" w:rsidP="00847214">
            <w:pPr>
              <w:widowControl w:val="0"/>
              <w:numPr>
                <w:ilvl w:val="0"/>
                <w:numId w:val="62"/>
              </w:numPr>
              <w:spacing w:after="0" w:line="288" w:lineRule="auto"/>
              <w:jc w:val="left"/>
              <w:textAlignment w:val="center"/>
              <w:rPr>
                <w:rFonts w:cs="MinionPro-Regular"/>
              </w:rPr>
            </w:pPr>
            <w:r w:rsidRPr="0056300A">
              <w:rPr>
                <w:rFonts w:cs="MinionPro-Regular"/>
              </w:rPr>
              <w:t>provide information on complaints and compliments</w:t>
            </w:r>
          </w:p>
          <w:p w14:paraId="31D22D4B" w14:textId="77777777" w:rsidR="00847214" w:rsidRPr="0056300A" w:rsidRDefault="00847214" w:rsidP="00847214">
            <w:pPr>
              <w:widowControl w:val="0"/>
              <w:numPr>
                <w:ilvl w:val="0"/>
                <w:numId w:val="62"/>
              </w:numPr>
              <w:spacing w:after="0" w:line="288" w:lineRule="auto"/>
              <w:jc w:val="left"/>
              <w:textAlignment w:val="center"/>
              <w:rPr>
                <w:rFonts w:cs="MinionPro-Regular"/>
              </w:rPr>
            </w:pPr>
            <w:r w:rsidRPr="0056300A">
              <w:rPr>
                <w:rFonts w:cs="MinionPro-Regular"/>
              </w:rPr>
              <w:t>comply with the incidents reporting policy</w:t>
            </w:r>
          </w:p>
          <w:p w14:paraId="67206E49" w14:textId="77777777" w:rsidR="00847214" w:rsidRPr="0056300A" w:rsidRDefault="00847214" w:rsidP="00847214">
            <w:pPr>
              <w:widowControl w:val="0"/>
              <w:numPr>
                <w:ilvl w:val="0"/>
                <w:numId w:val="62"/>
              </w:numPr>
              <w:spacing w:after="0" w:line="288" w:lineRule="auto"/>
              <w:jc w:val="left"/>
              <w:textAlignment w:val="center"/>
              <w:rPr>
                <w:rFonts w:cs="MinionPro-Regular"/>
              </w:rPr>
            </w:pPr>
            <w:r w:rsidRPr="0056300A">
              <w:rPr>
                <w:rFonts w:cs="MinionPro-Regular"/>
              </w:rPr>
              <w:t>Comply with the safeguarding policy</w:t>
            </w:r>
          </w:p>
          <w:p w14:paraId="6233D0C4" w14:textId="77777777" w:rsidR="00847214" w:rsidRPr="0056300A" w:rsidRDefault="00847214" w:rsidP="00847214">
            <w:pPr>
              <w:widowControl w:val="0"/>
              <w:numPr>
                <w:ilvl w:val="0"/>
                <w:numId w:val="62"/>
              </w:numPr>
              <w:spacing w:after="0" w:line="288" w:lineRule="auto"/>
              <w:jc w:val="left"/>
              <w:textAlignment w:val="center"/>
              <w:rPr>
                <w:rFonts w:cs="MinionPro-Regular"/>
              </w:rPr>
            </w:pPr>
            <w:r w:rsidRPr="0056300A">
              <w:rPr>
                <w:rFonts w:cs="MinionPro-Regular"/>
              </w:rPr>
              <w:t>Provide opportunities to receive and share user satisfaction and feedback</w:t>
            </w:r>
          </w:p>
          <w:p w14:paraId="78DCDEC5" w14:textId="77777777" w:rsidR="00847214" w:rsidRPr="0056300A" w:rsidRDefault="00847214" w:rsidP="00847214">
            <w:pPr>
              <w:widowControl w:val="0"/>
              <w:numPr>
                <w:ilvl w:val="0"/>
                <w:numId w:val="62"/>
              </w:numPr>
              <w:spacing w:after="0" w:line="288" w:lineRule="auto"/>
              <w:jc w:val="left"/>
              <w:textAlignment w:val="center"/>
              <w:rPr>
                <w:rFonts w:cs="MinionPro-Regular"/>
              </w:rPr>
            </w:pPr>
            <w:r w:rsidRPr="0056300A">
              <w:rPr>
                <w:rFonts w:cs="MinionPro-Regular"/>
              </w:rPr>
              <w:t>Provide action plans in response to any complaints</w:t>
            </w:r>
          </w:p>
          <w:p w14:paraId="4C5B172A" w14:textId="77777777" w:rsidR="00847214" w:rsidRPr="00212A3D" w:rsidRDefault="00847214" w:rsidP="00847214">
            <w:pPr>
              <w:widowControl w:val="0"/>
              <w:numPr>
                <w:ilvl w:val="0"/>
                <w:numId w:val="62"/>
              </w:numPr>
              <w:spacing w:after="0" w:line="288" w:lineRule="auto"/>
              <w:jc w:val="left"/>
              <w:textAlignment w:val="center"/>
              <w:rPr>
                <w:rFonts w:cs="MinionPro-Regular"/>
              </w:rPr>
            </w:pPr>
            <w:r w:rsidRPr="0056300A">
              <w:rPr>
                <w:rFonts w:cs="MinionPro-Regular"/>
              </w:rPr>
              <w:t xml:space="preserve">Ensure all policies and functions are Equality Impact Assessed </w:t>
            </w:r>
            <w:r>
              <w:rPr>
                <w:rFonts w:cs="MinionPro-Regular"/>
              </w:rPr>
              <w:t>.</w:t>
            </w:r>
          </w:p>
          <w:p w14:paraId="5D9479CD" w14:textId="77777777" w:rsidR="00847214" w:rsidRPr="003C2620" w:rsidRDefault="00847214" w:rsidP="00A770ED"/>
        </w:tc>
      </w:tr>
    </w:tbl>
    <w:p w14:paraId="528BD6B0" w14:textId="77777777" w:rsidR="00847214" w:rsidRPr="00AB2588" w:rsidRDefault="00847214" w:rsidP="00847214">
      <w:pPr>
        <w:rPr>
          <w:b/>
        </w:rPr>
      </w:pPr>
    </w:p>
    <w:p w14:paraId="59B7F30E" w14:textId="77777777" w:rsidR="00847214" w:rsidRDefault="00847214" w:rsidP="00847214">
      <w:pPr>
        <w:outlineLvl w:val="0"/>
      </w:pPr>
      <w:r>
        <w:t>Equality Analysis Prepared By Lee Harrington</w:t>
      </w:r>
    </w:p>
    <w:p w14:paraId="00F4471E" w14:textId="77777777" w:rsidR="00847214" w:rsidRDefault="00847214" w:rsidP="00847214">
      <w:pPr>
        <w:outlineLvl w:val="0"/>
      </w:pPr>
      <w:r>
        <w:t>Position/Role: Senior Public Health Practitioner – Behaviour Change</w:t>
      </w:r>
    </w:p>
    <w:p w14:paraId="3658F402" w14:textId="77777777" w:rsidR="00847214" w:rsidRDefault="00847214" w:rsidP="00847214">
      <w:pPr>
        <w:outlineLvl w:val="0"/>
      </w:pPr>
      <w:r>
        <w:t>Equality Analysis Endorsed by Line Manager and/or Service Head</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r>
        <w:t>Chris Lee, Public Health Specialist – Behaviour Change</w:t>
      </w:r>
    </w:p>
    <w:p w14:paraId="0D95CDB8" w14:textId="77777777" w:rsidR="00847214" w:rsidRDefault="00847214" w:rsidP="00847214">
      <w:pPr>
        <w:outlineLvl w:val="0"/>
      </w:pPr>
      <w:r>
        <w:t xml:space="preserve">Decision Signed Off By </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p>
    <w:p w14:paraId="4701B461" w14:textId="77777777" w:rsidR="00847214" w:rsidRDefault="00847214" w:rsidP="00847214">
      <w:pPr>
        <w:outlineLvl w:val="0"/>
      </w:pPr>
      <w:r>
        <w:t xml:space="preserve">Cabinet Member or Director </w:t>
      </w:r>
      <w:r w:rsidRPr="00A04551">
        <w:fldChar w:fldCharType="begin">
          <w:ffData>
            <w:name w:val="Text9"/>
            <w:enabled/>
            <w:calcOnExit w:val="0"/>
            <w:textInput/>
          </w:ffData>
        </w:fldChar>
      </w:r>
      <w:r w:rsidRPr="00A04551">
        <w:instrText xml:space="preserve"> FORMTEXT </w:instrText>
      </w:r>
      <w:r w:rsidRPr="00A04551">
        <w:fldChar w:fldCharType="separate"/>
      </w:r>
      <w:r>
        <w:rPr>
          <w:noProof/>
        </w:rPr>
        <w:t> </w:t>
      </w:r>
      <w:r>
        <w:rPr>
          <w:noProof/>
        </w:rPr>
        <w:t> </w:t>
      </w:r>
      <w:r>
        <w:rPr>
          <w:noProof/>
        </w:rPr>
        <w:t> </w:t>
      </w:r>
      <w:r>
        <w:rPr>
          <w:noProof/>
        </w:rPr>
        <w:t> </w:t>
      </w:r>
      <w:r>
        <w:rPr>
          <w:noProof/>
        </w:rPr>
        <w:t> </w:t>
      </w:r>
      <w:r w:rsidRPr="00A04551">
        <w:fldChar w:fldCharType="end"/>
      </w:r>
    </w:p>
    <w:p w14:paraId="2771D158" w14:textId="77777777" w:rsidR="00847214" w:rsidRDefault="00847214" w:rsidP="00847214">
      <w:pPr>
        <w:rPr>
          <w:b/>
        </w:rPr>
      </w:pPr>
      <w:r>
        <w:rPr>
          <w:b/>
        </w:rPr>
        <w:t>Please remember to ensure the Equality Decision Making Analysis is submitted with the decision-making report and a copy is retained with other papers relating to the decision.</w:t>
      </w:r>
    </w:p>
    <w:p w14:paraId="5478EA38" w14:textId="77777777" w:rsidR="00847214" w:rsidRDefault="00847214" w:rsidP="00847214">
      <w:r>
        <w:t>For further information please contact</w:t>
      </w:r>
    </w:p>
    <w:p w14:paraId="3DBE4A99" w14:textId="77777777" w:rsidR="00847214" w:rsidRDefault="00847214" w:rsidP="00847214">
      <w:r>
        <w:t>Jeanette Binns – Equality &amp; Cohesion Manager</w:t>
      </w:r>
    </w:p>
    <w:p w14:paraId="4840AAC5" w14:textId="77777777" w:rsidR="00847214" w:rsidRDefault="008D550D" w:rsidP="00847214">
      <w:pPr>
        <w:outlineLvl w:val="0"/>
      </w:pPr>
      <w:hyperlink r:id="rId35" w:history="1">
        <w:r w:rsidR="00847214" w:rsidRPr="00C91E9C">
          <w:rPr>
            <w:rStyle w:val="Hyperlink"/>
          </w:rPr>
          <w:t>Jeanette.binns@lancashire.gov.uk</w:t>
        </w:r>
      </w:hyperlink>
    </w:p>
    <w:p w14:paraId="73E42393" w14:textId="77777777" w:rsidR="00847214" w:rsidRDefault="00847214" w:rsidP="00847214">
      <w:r>
        <w:t>Thank you</w:t>
      </w:r>
    </w:p>
    <w:p w14:paraId="69DD879D" w14:textId="77777777" w:rsidR="00847214" w:rsidRDefault="00847214" w:rsidP="00847214">
      <w:pPr>
        <w:sectPr w:rsidR="00847214" w:rsidSect="003B1994">
          <w:pgSz w:w="11906" w:h="16838"/>
          <w:pgMar w:top="907" w:right="1440" w:bottom="794" w:left="1440" w:header="709" w:footer="709" w:gutter="0"/>
          <w:cols w:space="720"/>
          <w:docGrid w:linePitch="360"/>
        </w:sectPr>
      </w:pPr>
    </w:p>
    <w:p w14:paraId="20DD91C0" w14:textId="77777777" w:rsidR="00FE4295" w:rsidRPr="00882976" w:rsidRDefault="00FE4295" w:rsidP="00FE4295">
      <w:pPr>
        <w:autoSpaceDE/>
        <w:autoSpaceDN/>
        <w:adjustRightInd/>
        <w:spacing w:after="0"/>
        <w:jc w:val="left"/>
        <w:rPr>
          <w:rFonts w:cs="Arial"/>
        </w:rPr>
        <w:sectPr w:rsidR="00FE4295" w:rsidRPr="00882976" w:rsidSect="00B81DFC">
          <w:headerReference w:type="default" r:id="rId36"/>
          <w:footerReference w:type="default" r:id="rId37"/>
          <w:headerReference w:type="first" r:id="rId38"/>
          <w:pgSz w:w="11900" w:h="16840" w:code="9"/>
          <w:pgMar w:top="1361" w:right="1361" w:bottom="1361" w:left="1361" w:header="709" w:footer="709" w:gutter="0"/>
          <w:cols w:space="292"/>
          <w:titlePg/>
          <w:docGrid w:linePitch="326"/>
        </w:sectPr>
      </w:pPr>
      <w:r w:rsidRPr="00882976">
        <w:rPr>
          <w:rFonts w:cs="Arial"/>
          <w:noProof/>
          <w:lang w:eastAsia="en-GB"/>
        </w:rPr>
        <mc:AlternateContent>
          <mc:Choice Requires="wps">
            <w:drawing>
              <wp:anchor distT="0" distB="0" distL="114300" distR="114300" simplePos="0" relativeHeight="251676160" behindDoc="0" locked="0" layoutInCell="1" allowOverlap="1" wp14:anchorId="1382A334" wp14:editId="15BBC016">
                <wp:simplePos x="0" y="0"/>
                <wp:positionH relativeFrom="column">
                  <wp:posOffset>-340360</wp:posOffset>
                </wp:positionH>
                <wp:positionV relativeFrom="paragraph">
                  <wp:posOffset>5869940</wp:posOffset>
                </wp:positionV>
                <wp:extent cx="6640195" cy="2219325"/>
                <wp:effectExtent l="0" t="0" r="0" b="952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88C0E" w14:textId="77777777" w:rsidR="00612F03" w:rsidRDefault="00612F03" w:rsidP="00FE4295">
                            <w:pPr>
                              <w:spacing w:after="0"/>
                              <w:ind w:right="-46"/>
                              <w:jc w:val="left"/>
                              <w:rPr>
                                <w:rFonts w:cs="Arial"/>
                                <w:b/>
                                <w:bCs/>
                                <w:sz w:val="52"/>
                                <w:szCs w:val="52"/>
                              </w:rPr>
                            </w:pPr>
                          </w:p>
                          <w:p w14:paraId="7E81C255" w14:textId="77777777" w:rsidR="00612F03" w:rsidRDefault="00612F03" w:rsidP="00FE4295">
                            <w:pPr>
                              <w:spacing w:after="0"/>
                              <w:ind w:right="-46"/>
                              <w:jc w:val="left"/>
                              <w:rPr>
                                <w:rFonts w:cs="Arial"/>
                                <w:b/>
                                <w:bCs/>
                                <w:sz w:val="52"/>
                                <w:szCs w:val="52"/>
                              </w:rPr>
                            </w:pPr>
                            <w:r>
                              <w:rPr>
                                <w:rFonts w:cs="Arial"/>
                                <w:b/>
                                <w:bCs/>
                                <w:sz w:val="52"/>
                                <w:szCs w:val="52"/>
                              </w:rPr>
                              <w:t xml:space="preserve">Money Matters - </w:t>
                            </w:r>
                          </w:p>
                          <w:p w14:paraId="5309417F" w14:textId="77777777" w:rsidR="00612F03" w:rsidRDefault="00612F03" w:rsidP="00FE4295">
                            <w:pPr>
                              <w:spacing w:after="0"/>
                              <w:ind w:right="-46"/>
                              <w:jc w:val="left"/>
                              <w:rPr>
                                <w:rFonts w:cs="Arial"/>
                                <w:b/>
                                <w:bCs/>
                                <w:sz w:val="52"/>
                                <w:szCs w:val="52"/>
                              </w:rPr>
                            </w:pPr>
                            <w:r>
                              <w:rPr>
                                <w:rFonts w:cs="Arial"/>
                                <w:b/>
                                <w:bCs/>
                                <w:sz w:val="52"/>
                                <w:szCs w:val="52"/>
                              </w:rPr>
                              <w:t>Additional Savings 2018/19 – 2020/21</w:t>
                            </w:r>
                          </w:p>
                          <w:p w14:paraId="35317DF2" w14:textId="0570D122" w:rsidR="00612F03" w:rsidRPr="0037393E" w:rsidRDefault="00612F03" w:rsidP="00FE4295">
                            <w:pPr>
                              <w:spacing w:after="0"/>
                              <w:ind w:right="-46"/>
                              <w:jc w:val="left"/>
                              <w:rPr>
                                <w:rFonts w:cs="Arial"/>
                                <w:b/>
                                <w:bCs/>
                                <w:sz w:val="52"/>
                                <w:szCs w:val="52"/>
                              </w:rPr>
                            </w:pPr>
                            <w:r>
                              <w:rPr>
                                <w:rFonts w:cs="Arial"/>
                                <w:b/>
                                <w:bCs/>
                                <w:sz w:val="52"/>
                                <w:szCs w:val="52"/>
                              </w:rPr>
                              <w:t>Cabinet – November 2017</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382A334" id="_x0000_s1035" type="#_x0000_t202" style="position:absolute;margin-left:-26.8pt;margin-top:462.2pt;width:522.85pt;height:17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" filled="f" stroked="f">
                <v:textbox>
                  <w:txbxContent>
                    <w:p w14:paraId="30D88C0E" w14:textId="77777777" w:rsidR="00612F03" w:rsidRDefault="00612F03" w:rsidP="00FE4295">
                      <w:pPr>
                        <w:spacing w:after="0"/>
                        <w:ind w:right="-46"/>
                        <w:jc w:val="left"/>
                        <w:rPr>
                          <w:rFonts w:cs="Arial"/>
                          <w:b/>
                          <w:bCs/>
                          <w:sz w:val="52"/>
                          <w:szCs w:val="52"/>
                        </w:rPr>
                      </w:pPr>
                    </w:p>
                    <w:p w14:paraId="7E81C255" w14:textId="77777777" w:rsidR="00612F03" w:rsidRDefault="00612F03" w:rsidP="00FE4295">
                      <w:pPr>
                        <w:spacing w:after="0"/>
                        <w:ind w:right="-46"/>
                        <w:jc w:val="left"/>
                        <w:rPr>
                          <w:rFonts w:cs="Arial"/>
                          <w:b/>
                          <w:bCs/>
                          <w:sz w:val="52"/>
                          <w:szCs w:val="52"/>
                        </w:rPr>
                      </w:pPr>
                      <w:r>
                        <w:rPr>
                          <w:rFonts w:cs="Arial"/>
                          <w:b/>
                          <w:bCs/>
                          <w:sz w:val="52"/>
                          <w:szCs w:val="52"/>
                        </w:rPr>
                        <w:t xml:space="preserve">Money Matters - </w:t>
                      </w:r>
                    </w:p>
                    <w:p w14:paraId="5309417F" w14:textId="77777777" w:rsidR="00612F03" w:rsidRDefault="00612F03" w:rsidP="00FE4295">
                      <w:pPr>
                        <w:spacing w:after="0"/>
                        <w:ind w:right="-46"/>
                        <w:jc w:val="left"/>
                        <w:rPr>
                          <w:rFonts w:cs="Arial"/>
                          <w:b/>
                          <w:bCs/>
                          <w:sz w:val="52"/>
                          <w:szCs w:val="52"/>
                        </w:rPr>
                      </w:pPr>
                      <w:r>
                        <w:rPr>
                          <w:rFonts w:cs="Arial"/>
                          <w:b/>
                          <w:bCs/>
                          <w:sz w:val="52"/>
                          <w:szCs w:val="52"/>
                        </w:rPr>
                        <w:t>Additional Savings 2018/19 – 2020/21</w:t>
                      </w:r>
                    </w:p>
                    <w:p w14:paraId="35317DF2" w14:textId="0570D122" w:rsidR="00612F03" w:rsidRPr="0037393E" w:rsidRDefault="00612F03" w:rsidP="00FE4295">
                      <w:pPr>
                        <w:spacing w:after="0"/>
                        <w:ind w:right="-46"/>
                        <w:jc w:val="left"/>
                        <w:rPr>
                          <w:rFonts w:cs="Arial"/>
                          <w:b/>
                          <w:bCs/>
                          <w:sz w:val="52"/>
                          <w:szCs w:val="52"/>
                        </w:rPr>
                      </w:pPr>
                      <w:r>
                        <w:rPr>
                          <w:rFonts w:cs="Arial"/>
                          <w:b/>
                          <w:bCs/>
                          <w:sz w:val="52"/>
                          <w:szCs w:val="52"/>
                        </w:rPr>
                        <w:t>Cabinet – November 2017</w:t>
                      </w:r>
                    </w:p>
                  </w:txbxContent>
                </v:textbox>
              </v:shape>
            </w:pict>
          </mc:Fallback>
        </mc:AlternateContent>
      </w:r>
    </w:p>
    <w:tbl>
      <w:tblPr>
        <w:tblStyle w:val="TableGrid"/>
        <w:tblW w:w="0" w:type="auto"/>
        <w:tblLook w:val="04A0" w:firstRow="1" w:lastRow="0" w:firstColumn="1" w:lastColumn="0" w:noHBand="0" w:noVBand="1"/>
      </w:tblPr>
      <w:tblGrid>
        <w:gridCol w:w="562"/>
        <w:gridCol w:w="7371"/>
        <w:gridCol w:w="1083"/>
      </w:tblGrid>
      <w:tr w:rsidR="00FE4295" w14:paraId="00C68160" w14:textId="77777777" w:rsidTr="00A770ED">
        <w:trPr>
          <w:trHeight w:val="699"/>
        </w:trPr>
        <w:tc>
          <w:tcPr>
            <w:tcW w:w="562" w:type="dxa"/>
            <w:vAlign w:val="center"/>
          </w:tcPr>
          <w:p w14:paraId="6F2D4060" w14:textId="77777777" w:rsidR="00FE4295" w:rsidRPr="00882976" w:rsidRDefault="00FE4295" w:rsidP="00A770ED">
            <w:pPr>
              <w:spacing w:after="0"/>
              <w:ind w:right="-46"/>
              <w:jc w:val="center"/>
              <w:rPr>
                <w:rFonts w:cs="Arial"/>
                <w:b/>
                <w:bCs/>
              </w:rPr>
            </w:pPr>
          </w:p>
        </w:tc>
        <w:tc>
          <w:tcPr>
            <w:tcW w:w="7371" w:type="dxa"/>
            <w:vAlign w:val="center"/>
          </w:tcPr>
          <w:p w14:paraId="360B839C" w14:textId="77777777" w:rsidR="00FE4295" w:rsidRPr="00882976" w:rsidRDefault="00FE4295" w:rsidP="00A770ED">
            <w:pPr>
              <w:tabs>
                <w:tab w:val="left" w:pos="1310"/>
                <w:tab w:val="left" w:pos="1735"/>
              </w:tabs>
              <w:spacing w:after="0"/>
              <w:ind w:left="34" w:right="-46"/>
              <w:jc w:val="center"/>
              <w:rPr>
                <w:rFonts w:cs="Arial"/>
                <w:b/>
                <w:bCs/>
              </w:rPr>
            </w:pPr>
            <w:r w:rsidRPr="00882976">
              <w:rPr>
                <w:rFonts w:cs="Arial"/>
                <w:b/>
                <w:bCs/>
              </w:rPr>
              <w:t>Contents</w:t>
            </w:r>
          </w:p>
        </w:tc>
        <w:tc>
          <w:tcPr>
            <w:tcW w:w="1083" w:type="dxa"/>
            <w:vAlign w:val="center"/>
          </w:tcPr>
          <w:p w14:paraId="72C4BE54" w14:textId="77777777" w:rsidR="00FE4295" w:rsidRPr="00882976" w:rsidRDefault="00FE4295" w:rsidP="00A770ED">
            <w:pPr>
              <w:spacing w:after="0"/>
              <w:ind w:right="-46"/>
              <w:jc w:val="center"/>
              <w:rPr>
                <w:rFonts w:cs="Arial"/>
                <w:b/>
                <w:bCs/>
              </w:rPr>
            </w:pPr>
            <w:r w:rsidRPr="00882976">
              <w:rPr>
                <w:rFonts w:cs="Arial"/>
                <w:b/>
                <w:bCs/>
              </w:rPr>
              <w:t>Page</w:t>
            </w:r>
          </w:p>
        </w:tc>
      </w:tr>
      <w:tr w:rsidR="00FE4295" w14:paraId="7385A3D9" w14:textId="77777777" w:rsidTr="00A770ED">
        <w:trPr>
          <w:trHeight w:val="567"/>
        </w:trPr>
        <w:tc>
          <w:tcPr>
            <w:tcW w:w="562" w:type="dxa"/>
            <w:vAlign w:val="center"/>
          </w:tcPr>
          <w:p w14:paraId="5A5DDFDE" w14:textId="77777777" w:rsidR="00FE4295" w:rsidRPr="00AF11DF" w:rsidRDefault="00FE4295" w:rsidP="00A770ED">
            <w:pPr>
              <w:spacing w:after="0"/>
              <w:ind w:right="-46"/>
              <w:jc w:val="center"/>
              <w:rPr>
                <w:rFonts w:cs="Arial"/>
                <w:bCs/>
              </w:rPr>
            </w:pPr>
            <w:r>
              <w:rPr>
                <w:rFonts w:cs="Arial"/>
                <w:bCs/>
              </w:rPr>
              <w:t>1</w:t>
            </w:r>
          </w:p>
        </w:tc>
        <w:tc>
          <w:tcPr>
            <w:tcW w:w="7371" w:type="dxa"/>
            <w:vAlign w:val="center"/>
          </w:tcPr>
          <w:p w14:paraId="5E6236FE" w14:textId="77777777" w:rsidR="00FE4295" w:rsidRPr="00AF11DF" w:rsidRDefault="00FE4295" w:rsidP="00A770ED">
            <w:pPr>
              <w:tabs>
                <w:tab w:val="left" w:pos="1310"/>
                <w:tab w:val="left" w:pos="1735"/>
              </w:tabs>
              <w:spacing w:after="0"/>
              <w:ind w:left="34" w:right="-46"/>
              <w:jc w:val="left"/>
              <w:rPr>
                <w:rFonts w:cs="Arial"/>
                <w:bCs/>
              </w:rPr>
            </w:pPr>
            <w:r>
              <w:rPr>
                <w:rFonts w:cs="Arial"/>
                <w:bCs/>
              </w:rPr>
              <w:t>CORP001 – VACANCY FACTOR</w:t>
            </w:r>
          </w:p>
        </w:tc>
        <w:tc>
          <w:tcPr>
            <w:tcW w:w="1083" w:type="dxa"/>
            <w:vAlign w:val="center"/>
          </w:tcPr>
          <w:p w14:paraId="78E4906D" w14:textId="5B5F7228" w:rsidR="00FE4295" w:rsidRPr="00AF11DF" w:rsidRDefault="00612F03" w:rsidP="00A770ED">
            <w:pPr>
              <w:spacing w:after="0"/>
              <w:ind w:right="-46"/>
              <w:jc w:val="center"/>
              <w:rPr>
                <w:rFonts w:cs="Arial"/>
                <w:bCs/>
              </w:rPr>
            </w:pPr>
            <w:r>
              <w:rPr>
                <w:rFonts w:cs="Arial"/>
                <w:bCs/>
              </w:rPr>
              <w:t>142</w:t>
            </w:r>
          </w:p>
        </w:tc>
      </w:tr>
    </w:tbl>
    <w:p w14:paraId="4E7AD035" w14:textId="77777777" w:rsidR="00FE4295" w:rsidRPr="00882976" w:rsidRDefault="00FE4295" w:rsidP="00FE4295">
      <w:pPr>
        <w:spacing w:after="0"/>
        <w:ind w:right="-46"/>
        <w:rPr>
          <w:rFonts w:cs="Arial"/>
          <w:b/>
          <w:bCs/>
        </w:rPr>
      </w:pPr>
    </w:p>
    <w:p w14:paraId="58926AE7" w14:textId="613CF88B" w:rsidR="00612F03" w:rsidRDefault="00612F03" w:rsidP="00FE4295">
      <w:pPr>
        <w:rPr>
          <w:rFonts w:cs="Arial"/>
          <w:b/>
        </w:rPr>
      </w:pPr>
    </w:p>
    <w:p w14:paraId="4459E740" w14:textId="77777777" w:rsidR="00612F03" w:rsidRPr="00612F03" w:rsidRDefault="00612F03" w:rsidP="00612F03">
      <w:pPr>
        <w:rPr>
          <w:rFonts w:cs="Arial"/>
        </w:rPr>
      </w:pPr>
    </w:p>
    <w:p w14:paraId="29CB53C8" w14:textId="77777777" w:rsidR="00612F03" w:rsidRPr="00612F03" w:rsidRDefault="00612F03" w:rsidP="00612F03">
      <w:pPr>
        <w:rPr>
          <w:rFonts w:cs="Arial"/>
        </w:rPr>
      </w:pPr>
    </w:p>
    <w:p w14:paraId="299DEA2C" w14:textId="77777777" w:rsidR="00612F03" w:rsidRPr="00612F03" w:rsidRDefault="00612F03" w:rsidP="00612F03">
      <w:pPr>
        <w:rPr>
          <w:rFonts w:cs="Arial"/>
        </w:rPr>
      </w:pPr>
    </w:p>
    <w:p w14:paraId="28B665E2" w14:textId="77777777" w:rsidR="00612F03" w:rsidRPr="00612F03" w:rsidRDefault="00612F03" w:rsidP="00612F03">
      <w:pPr>
        <w:rPr>
          <w:rFonts w:cs="Arial"/>
        </w:rPr>
      </w:pPr>
    </w:p>
    <w:p w14:paraId="7B17D791" w14:textId="786F5BE6" w:rsidR="00612F03" w:rsidRDefault="00612F03" w:rsidP="00FE4295">
      <w:pPr>
        <w:rPr>
          <w:rFonts w:cs="Arial"/>
        </w:rPr>
      </w:pPr>
    </w:p>
    <w:p w14:paraId="63258DB9" w14:textId="32BAE61F" w:rsidR="00612F03" w:rsidRDefault="00612F03" w:rsidP="00612F03">
      <w:pPr>
        <w:jc w:val="right"/>
        <w:rPr>
          <w:rFonts w:cs="Arial"/>
        </w:rPr>
      </w:pPr>
    </w:p>
    <w:p w14:paraId="471B0D07" w14:textId="77777777" w:rsidR="00FE4295" w:rsidRPr="00C15723" w:rsidRDefault="00FE4295" w:rsidP="00FE4295">
      <w:pPr>
        <w:rPr>
          <w:rFonts w:eastAsiaTheme="minorHAnsi"/>
          <w:b/>
          <w:u w:val="single"/>
        </w:rPr>
      </w:pPr>
      <w:r w:rsidRPr="00612F03">
        <w:rPr>
          <w:rFonts w:cs="Arial"/>
        </w:rPr>
        <w:br w:type="page"/>
      </w:r>
      <w:r>
        <w:rPr>
          <w:rFonts w:eastAsiaTheme="minorHAnsi"/>
          <w:b/>
          <w:u w:val="single"/>
        </w:rPr>
        <w:t>CORP001 – VACANCY FACTOR</w:t>
      </w:r>
    </w:p>
    <w:p w14:paraId="041BFE1B" w14:textId="77777777" w:rsidR="00FE4295" w:rsidRPr="006F2802" w:rsidRDefault="00FE4295" w:rsidP="00FE4295">
      <w:pPr>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FE4295" w14:paraId="06590F7C" w14:textId="77777777" w:rsidTr="00A770ED">
        <w:tc>
          <w:tcPr>
            <w:tcW w:w="4819" w:type="dxa"/>
            <w:gridSpan w:val="6"/>
          </w:tcPr>
          <w:p w14:paraId="40F011A6" w14:textId="77777777" w:rsidR="00FE4295" w:rsidRDefault="00FE4295" w:rsidP="00A770ED">
            <w:pPr>
              <w:jc w:val="left"/>
              <w:rPr>
                <w:b/>
              </w:rPr>
            </w:pPr>
            <w:r>
              <w:rPr>
                <w:b/>
              </w:rPr>
              <w:t>Service Name:</w:t>
            </w:r>
            <w:r w:rsidRPr="006F2802">
              <w:rPr>
                <w:b/>
              </w:rPr>
              <w:br/>
            </w:r>
          </w:p>
          <w:p w14:paraId="54E1DDDA" w14:textId="77777777" w:rsidR="00FE4295" w:rsidRPr="006F2802" w:rsidRDefault="00FE4295" w:rsidP="00A770ED">
            <w:pPr>
              <w:jc w:val="left"/>
              <w:rPr>
                <w:b/>
              </w:rPr>
            </w:pPr>
          </w:p>
        </w:tc>
        <w:tc>
          <w:tcPr>
            <w:tcW w:w="4197" w:type="dxa"/>
            <w:gridSpan w:val="3"/>
          </w:tcPr>
          <w:p w14:paraId="7808D826" w14:textId="77777777" w:rsidR="00FE4295" w:rsidRPr="00835DB6" w:rsidRDefault="00FE4295" w:rsidP="00A770ED">
            <w:pPr>
              <w:jc w:val="center"/>
            </w:pPr>
            <w:r>
              <w:t xml:space="preserve">LCC Wide – Staffing Budgets </w:t>
            </w:r>
          </w:p>
        </w:tc>
      </w:tr>
      <w:tr w:rsidR="00FE4295" w14:paraId="35221FC0" w14:textId="77777777" w:rsidTr="00A770ED">
        <w:trPr>
          <w:trHeight w:val="911"/>
        </w:trPr>
        <w:tc>
          <w:tcPr>
            <w:tcW w:w="4819" w:type="dxa"/>
            <w:gridSpan w:val="6"/>
          </w:tcPr>
          <w:p w14:paraId="21B3CE42" w14:textId="77777777" w:rsidR="00FE4295" w:rsidRPr="000678CE" w:rsidRDefault="00FE4295" w:rsidP="00A770ED">
            <w:pPr>
              <w:jc w:val="left"/>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09FC7506" w14:textId="77777777" w:rsidR="00FE4295" w:rsidRPr="006F2802" w:rsidRDefault="00FE4295" w:rsidP="00A770ED">
            <w:pPr>
              <w:jc w:val="center"/>
            </w:pPr>
            <w:r>
              <w:t>2018/19</w:t>
            </w:r>
          </w:p>
        </w:tc>
      </w:tr>
      <w:tr w:rsidR="00FE4295" w14:paraId="3D684EBF" w14:textId="77777777" w:rsidTr="00A770ED">
        <w:tc>
          <w:tcPr>
            <w:tcW w:w="4819" w:type="dxa"/>
            <w:gridSpan w:val="6"/>
          </w:tcPr>
          <w:p w14:paraId="7928E7E8" w14:textId="77777777" w:rsidR="00FE4295" w:rsidRPr="00543FFD" w:rsidRDefault="00FE4295" w:rsidP="00A770ED">
            <w:pPr>
              <w:jc w:val="left"/>
              <w:rPr>
                <w:b/>
              </w:rPr>
            </w:pPr>
            <w:r w:rsidRPr="00543FFD">
              <w:rPr>
                <w:b/>
              </w:rPr>
              <w:t>Gross budget 201</w:t>
            </w:r>
            <w:r>
              <w:rPr>
                <w:b/>
              </w:rPr>
              <w:t>7</w:t>
            </w:r>
            <w:r w:rsidRPr="00543FFD">
              <w:rPr>
                <w:b/>
              </w:rPr>
              <w:t>/1</w:t>
            </w:r>
            <w:r>
              <w:rPr>
                <w:b/>
              </w:rPr>
              <w:t>8</w:t>
            </w:r>
          </w:p>
        </w:tc>
        <w:tc>
          <w:tcPr>
            <w:tcW w:w="4197" w:type="dxa"/>
            <w:gridSpan w:val="3"/>
          </w:tcPr>
          <w:p w14:paraId="3155A359" w14:textId="77777777" w:rsidR="00FE4295" w:rsidRPr="006F2802" w:rsidRDefault="00FE4295" w:rsidP="00A770ED">
            <w:pPr>
              <w:jc w:val="center"/>
            </w:pPr>
            <w:r>
              <w:t>£319.042m</w:t>
            </w:r>
          </w:p>
        </w:tc>
      </w:tr>
      <w:tr w:rsidR="00FE4295" w14:paraId="7FE77D5B" w14:textId="77777777" w:rsidTr="00A770ED">
        <w:tc>
          <w:tcPr>
            <w:tcW w:w="4819" w:type="dxa"/>
            <w:gridSpan w:val="6"/>
          </w:tcPr>
          <w:p w14:paraId="65A1BED1" w14:textId="77777777" w:rsidR="00FE4295" w:rsidRPr="00543FFD" w:rsidRDefault="00FE4295" w:rsidP="00A770ED">
            <w:pPr>
              <w:jc w:val="left"/>
              <w:rPr>
                <w:b/>
              </w:rPr>
            </w:pPr>
            <w:r w:rsidRPr="00543FFD">
              <w:rPr>
                <w:b/>
              </w:rPr>
              <w:t>Income 201</w:t>
            </w:r>
            <w:r>
              <w:rPr>
                <w:b/>
              </w:rPr>
              <w:t>7</w:t>
            </w:r>
            <w:r w:rsidRPr="00543FFD">
              <w:rPr>
                <w:b/>
              </w:rPr>
              <w:t>/1</w:t>
            </w:r>
            <w:r>
              <w:rPr>
                <w:b/>
              </w:rPr>
              <w:t>8</w:t>
            </w:r>
          </w:p>
        </w:tc>
        <w:tc>
          <w:tcPr>
            <w:tcW w:w="4197" w:type="dxa"/>
            <w:gridSpan w:val="3"/>
          </w:tcPr>
          <w:p w14:paraId="09223211" w14:textId="77777777" w:rsidR="00FE4295" w:rsidRPr="006F2802" w:rsidRDefault="00FE4295" w:rsidP="00A770ED">
            <w:pPr>
              <w:jc w:val="center"/>
            </w:pPr>
            <w:r>
              <w:t>N/A</w:t>
            </w:r>
          </w:p>
        </w:tc>
      </w:tr>
      <w:tr w:rsidR="00FE4295" w14:paraId="6C4B0922" w14:textId="77777777" w:rsidTr="00A770ED">
        <w:tc>
          <w:tcPr>
            <w:tcW w:w="4819" w:type="dxa"/>
            <w:gridSpan w:val="6"/>
          </w:tcPr>
          <w:p w14:paraId="6EC0FB53" w14:textId="77777777" w:rsidR="00FE4295" w:rsidRPr="00543FFD" w:rsidRDefault="00FE4295" w:rsidP="00A770ED">
            <w:pPr>
              <w:jc w:val="left"/>
              <w:rPr>
                <w:b/>
              </w:rPr>
            </w:pPr>
            <w:r w:rsidRPr="00543FFD">
              <w:rPr>
                <w:b/>
              </w:rPr>
              <w:t>Net budget 201</w:t>
            </w:r>
            <w:r>
              <w:rPr>
                <w:b/>
              </w:rPr>
              <w:t>7</w:t>
            </w:r>
            <w:r w:rsidRPr="00543FFD">
              <w:rPr>
                <w:b/>
              </w:rPr>
              <w:t>/1</w:t>
            </w:r>
            <w:r>
              <w:rPr>
                <w:b/>
              </w:rPr>
              <w:t>8</w:t>
            </w:r>
          </w:p>
        </w:tc>
        <w:tc>
          <w:tcPr>
            <w:tcW w:w="4197" w:type="dxa"/>
            <w:gridSpan w:val="3"/>
          </w:tcPr>
          <w:p w14:paraId="7C769550" w14:textId="77777777" w:rsidR="00FE4295" w:rsidRPr="006F2802" w:rsidRDefault="00FE4295" w:rsidP="00A770ED">
            <w:pPr>
              <w:jc w:val="center"/>
            </w:pPr>
            <w:r>
              <w:t>£319.042m</w:t>
            </w:r>
          </w:p>
        </w:tc>
      </w:tr>
      <w:tr w:rsidR="00FE4295" w14:paraId="4155BF0B" w14:textId="77777777" w:rsidTr="00A770ED">
        <w:trPr>
          <w:trHeight w:val="428"/>
        </w:trPr>
        <w:tc>
          <w:tcPr>
            <w:tcW w:w="9016" w:type="dxa"/>
            <w:gridSpan w:val="9"/>
          </w:tcPr>
          <w:p w14:paraId="15AA4CEC" w14:textId="77777777" w:rsidR="00FE4295" w:rsidRPr="006F2802" w:rsidRDefault="00FE4295" w:rsidP="00A770ED">
            <w:pPr>
              <w:jc w:val="center"/>
              <w:rPr>
                <w:b/>
                <w:i/>
              </w:rPr>
            </w:pPr>
          </w:p>
        </w:tc>
      </w:tr>
      <w:tr w:rsidR="00FE4295" w14:paraId="31BADC40" w14:textId="77777777" w:rsidTr="00A770ED">
        <w:tc>
          <w:tcPr>
            <w:tcW w:w="9016" w:type="dxa"/>
            <w:gridSpan w:val="9"/>
          </w:tcPr>
          <w:p w14:paraId="118EE383" w14:textId="77777777" w:rsidR="00FE4295" w:rsidRPr="0045626A" w:rsidRDefault="00FE4295" w:rsidP="00A770ED">
            <w:pPr>
              <w:rPr>
                <w:b/>
              </w:rPr>
            </w:pPr>
            <w:r>
              <w:rPr>
                <w:b/>
              </w:rPr>
              <w:t xml:space="preserve">Savings Target and Profiling (discrete year): </w:t>
            </w:r>
          </w:p>
        </w:tc>
      </w:tr>
      <w:tr w:rsidR="00FE4295" w14:paraId="6B3FAB9A" w14:textId="77777777" w:rsidTr="00A770ED">
        <w:tc>
          <w:tcPr>
            <w:tcW w:w="9016" w:type="dxa"/>
            <w:gridSpan w:val="9"/>
          </w:tcPr>
          <w:p w14:paraId="68A05DE9" w14:textId="77777777" w:rsidR="00FE4295" w:rsidRDefault="00FE4295" w:rsidP="00A770ED">
            <w:pPr>
              <w:rPr>
                <w:b/>
              </w:rPr>
            </w:pPr>
          </w:p>
        </w:tc>
      </w:tr>
      <w:tr w:rsidR="00FE4295" w14:paraId="29F61131" w14:textId="77777777" w:rsidTr="00A770ED">
        <w:trPr>
          <w:trHeight w:val="90"/>
        </w:trPr>
        <w:tc>
          <w:tcPr>
            <w:tcW w:w="2405" w:type="dxa"/>
            <w:gridSpan w:val="2"/>
          </w:tcPr>
          <w:p w14:paraId="04A72BBC" w14:textId="77777777" w:rsidR="00FE4295" w:rsidRPr="00543FFD" w:rsidRDefault="00FE4295" w:rsidP="00A770ED">
            <w:pPr>
              <w:tabs>
                <w:tab w:val="left" w:pos="1395"/>
              </w:tabs>
              <w:jc w:val="center"/>
              <w:rPr>
                <w:b/>
              </w:rPr>
            </w:pPr>
            <w:r w:rsidRPr="00543FFD">
              <w:rPr>
                <w:b/>
              </w:rPr>
              <w:t>2018/19</w:t>
            </w:r>
          </w:p>
        </w:tc>
        <w:tc>
          <w:tcPr>
            <w:tcW w:w="2268" w:type="dxa"/>
            <w:gridSpan w:val="3"/>
          </w:tcPr>
          <w:p w14:paraId="1C457748" w14:textId="77777777" w:rsidR="00FE4295" w:rsidRPr="00543FFD" w:rsidRDefault="00FE4295" w:rsidP="00A770ED">
            <w:pPr>
              <w:tabs>
                <w:tab w:val="left" w:pos="1395"/>
              </w:tabs>
              <w:jc w:val="center"/>
              <w:rPr>
                <w:b/>
              </w:rPr>
            </w:pPr>
            <w:r w:rsidRPr="00543FFD">
              <w:rPr>
                <w:b/>
              </w:rPr>
              <w:t>2019/20</w:t>
            </w:r>
          </w:p>
        </w:tc>
        <w:tc>
          <w:tcPr>
            <w:tcW w:w="2126" w:type="dxa"/>
            <w:gridSpan w:val="3"/>
          </w:tcPr>
          <w:p w14:paraId="2FFDD089" w14:textId="77777777" w:rsidR="00FE4295" w:rsidRPr="00543FFD" w:rsidRDefault="00FE4295" w:rsidP="00A770ED">
            <w:pPr>
              <w:tabs>
                <w:tab w:val="left" w:pos="1395"/>
              </w:tabs>
              <w:jc w:val="center"/>
              <w:rPr>
                <w:b/>
              </w:rPr>
            </w:pPr>
            <w:r w:rsidRPr="00543FFD">
              <w:rPr>
                <w:b/>
              </w:rPr>
              <w:t>2020/21</w:t>
            </w:r>
          </w:p>
        </w:tc>
        <w:tc>
          <w:tcPr>
            <w:tcW w:w="2217" w:type="dxa"/>
          </w:tcPr>
          <w:p w14:paraId="3735E745" w14:textId="77777777" w:rsidR="00FE4295" w:rsidRPr="00543FFD" w:rsidRDefault="00FE4295" w:rsidP="00A770ED">
            <w:pPr>
              <w:tabs>
                <w:tab w:val="left" w:pos="1395"/>
              </w:tabs>
              <w:jc w:val="center"/>
              <w:rPr>
                <w:b/>
              </w:rPr>
            </w:pPr>
            <w:r>
              <w:rPr>
                <w:b/>
              </w:rPr>
              <w:t xml:space="preserve">Total </w:t>
            </w:r>
          </w:p>
        </w:tc>
      </w:tr>
      <w:tr w:rsidR="00FE4295" w14:paraId="6142CB2A" w14:textId="77777777" w:rsidTr="00A770ED">
        <w:trPr>
          <w:trHeight w:val="90"/>
        </w:trPr>
        <w:tc>
          <w:tcPr>
            <w:tcW w:w="2405" w:type="dxa"/>
            <w:gridSpan w:val="2"/>
          </w:tcPr>
          <w:p w14:paraId="5FFE5772" w14:textId="77777777" w:rsidR="00FE4295" w:rsidRDefault="00FE4295" w:rsidP="00A770ED">
            <w:pPr>
              <w:tabs>
                <w:tab w:val="left" w:pos="1395"/>
              </w:tabs>
              <w:jc w:val="center"/>
              <w:rPr>
                <w:b/>
              </w:rPr>
            </w:pPr>
            <w:r>
              <w:rPr>
                <w:b/>
              </w:rPr>
              <w:t>£m</w:t>
            </w:r>
          </w:p>
        </w:tc>
        <w:tc>
          <w:tcPr>
            <w:tcW w:w="2268" w:type="dxa"/>
            <w:gridSpan w:val="3"/>
          </w:tcPr>
          <w:p w14:paraId="3B6D97AA" w14:textId="77777777" w:rsidR="00FE4295" w:rsidRDefault="00FE4295" w:rsidP="00A770ED">
            <w:pPr>
              <w:tabs>
                <w:tab w:val="left" w:pos="1395"/>
              </w:tabs>
              <w:jc w:val="center"/>
              <w:rPr>
                <w:b/>
              </w:rPr>
            </w:pPr>
            <w:r>
              <w:rPr>
                <w:b/>
              </w:rPr>
              <w:t>£m</w:t>
            </w:r>
          </w:p>
        </w:tc>
        <w:tc>
          <w:tcPr>
            <w:tcW w:w="2126" w:type="dxa"/>
            <w:gridSpan w:val="3"/>
          </w:tcPr>
          <w:p w14:paraId="76603A22" w14:textId="77777777" w:rsidR="00FE4295" w:rsidRDefault="00FE4295" w:rsidP="00A770ED">
            <w:pPr>
              <w:tabs>
                <w:tab w:val="left" w:pos="1395"/>
              </w:tabs>
              <w:jc w:val="center"/>
              <w:rPr>
                <w:b/>
              </w:rPr>
            </w:pPr>
            <w:r>
              <w:rPr>
                <w:b/>
              </w:rPr>
              <w:t>£m</w:t>
            </w:r>
          </w:p>
        </w:tc>
        <w:tc>
          <w:tcPr>
            <w:tcW w:w="2217" w:type="dxa"/>
          </w:tcPr>
          <w:p w14:paraId="64A32156" w14:textId="77777777" w:rsidR="00FE4295" w:rsidRDefault="00FE4295" w:rsidP="00A770ED">
            <w:pPr>
              <w:tabs>
                <w:tab w:val="left" w:pos="1395"/>
              </w:tabs>
              <w:jc w:val="center"/>
              <w:rPr>
                <w:b/>
              </w:rPr>
            </w:pPr>
            <w:r>
              <w:rPr>
                <w:b/>
              </w:rPr>
              <w:t>£m</w:t>
            </w:r>
          </w:p>
        </w:tc>
      </w:tr>
      <w:tr w:rsidR="00FE4295" w14:paraId="33233D1E" w14:textId="77777777" w:rsidTr="00A770ED">
        <w:trPr>
          <w:trHeight w:val="90"/>
        </w:trPr>
        <w:tc>
          <w:tcPr>
            <w:tcW w:w="2405" w:type="dxa"/>
            <w:gridSpan w:val="2"/>
          </w:tcPr>
          <w:p w14:paraId="5A78EBD0" w14:textId="77777777" w:rsidR="00FE4295" w:rsidRPr="00835DB6" w:rsidRDefault="00FE4295" w:rsidP="00A770ED">
            <w:pPr>
              <w:tabs>
                <w:tab w:val="left" w:pos="1395"/>
              </w:tabs>
              <w:jc w:val="center"/>
            </w:pPr>
            <w:r>
              <w:t>-6.381</w:t>
            </w:r>
          </w:p>
        </w:tc>
        <w:tc>
          <w:tcPr>
            <w:tcW w:w="2268" w:type="dxa"/>
            <w:gridSpan w:val="3"/>
          </w:tcPr>
          <w:p w14:paraId="6BFB776E" w14:textId="77777777" w:rsidR="00FE4295" w:rsidRPr="00835DB6" w:rsidRDefault="00FE4295" w:rsidP="00A770ED">
            <w:pPr>
              <w:tabs>
                <w:tab w:val="left" w:pos="1395"/>
              </w:tabs>
              <w:jc w:val="center"/>
            </w:pPr>
            <w:r>
              <w:t>0.000</w:t>
            </w:r>
          </w:p>
        </w:tc>
        <w:tc>
          <w:tcPr>
            <w:tcW w:w="2126" w:type="dxa"/>
            <w:gridSpan w:val="3"/>
          </w:tcPr>
          <w:p w14:paraId="2921B43E" w14:textId="77777777" w:rsidR="00FE4295" w:rsidRPr="00835DB6" w:rsidRDefault="00FE4295" w:rsidP="00A770ED">
            <w:pPr>
              <w:tabs>
                <w:tab w:val="left" w:pos="1395"/>
              </w:tabs>
              <w:jc w:val="center"/>
            </w:pPr>
            <w:r>
              <w:t>0.000</w:t>
            </w:r>
          </w:p>
        </w:tc>
        <w:tc>
          <w:tcPr>
            <w:tcW w:w="2217" w:type="dxa"/>
          </w:tcPr>
          <w:p w14:paraId="0D0C7CFA" w14:textId="77777777" w:rsidR="00FE4295" w:rsidRPr="00835DB6" w:rsidRDefault="00FE4295" w:rsidP="00A770ED">
            <w:pPr>
              <w:tabs>
                <w:tab w:val="left" w:pos="1395"/>
              </w:tabs>
              <w:jc w:val="center"/>
            </w:pPr>
            <w:r>
              <w:t>-6.381</w:t>
            </w:r>
          </w:p>
        </w:tc>
      </w:tr>
      <w:tr w:rsidR="00FE4295" w14:paraId="2D4BEE99" w14:textId="77777777" w:rsidTr="00A770ED">
        <w:trPr>
          <w:trHeight w:val="90"/>
        </w:trPr>
        <w:tc>
          <w:tcPr>
            <w:tcW w:w="9016" w:type="dxa"/>
            <w:gridSpan w:val="9"/>
          </w:tcPr>
          <w:p w14:paraId="69EC6783" w14:textId="77777777" w:rsidR="00FE4295" w:rsidRDefault="00FE4295" w:rsidP="00A770ED">
            <w:pPr>
              <w:tabs>
                <w:tab w:val="left" w:pos="1395"/>
              </w:tabs>
              <w:jc w:val="center"/>
              <w:rPr>
                <w:b/>
              </w:rPr>
            </w:pPr>
          </w:p>
        </w:tc>
      </w:tr>
      <w:tr w:rsidR="00FE4295" w14:paraId="7598C552" w14:textId="77777777" w:rsidTr="00A770ED">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550D2D89" w14:textId="77777777" w:rsidR="00FE4295" w:rsidRDefault="00FE4295" w:rsidP="00A770ED">
            <w:pPr>
              <w:tabs>
                <w:tab w:val="left" w:pos="1395"/>
              </w:tabs>
              <w:spacing w:line="256" w:lineRule="auto"/>
              <w:rPr>
                <w:b/>
              </w:rPr>
            </w:pPr>
            <w:r>
              <w:rPr>
                <w:b/>
              </w:rPr>
              <w:t>FTE implications:</w:t>
            </w:r>
          </w:p>
        </w:tc>
      </w:tr>
      <w:tr w:rsidR="00FE4295" w14:paraId="4CF6C377"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00D6D1DB" w14:textId="77777777" w:rsidR="00FE4295" w:rsidRDefault="00FE4295" w:rsidP="00A770ED">
            <w:pPr>
              <w:tabs>
                <w:tab w:val="left" w:pos="1395"/>
              </w:tabs>
              <w:spacing w:line="256" w:lineRule="auto"/>
              <w:jc w:val="center"/>
              <w:rPr>
                <w:b/>
              </w:rPr>
            </w:pPr>
            <w:r>
              <w:rPr>
                <w:b/>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4C3D63CC" w14:textId="77777777" w:rsidR="00FE4295" w:rsidRDefault="00FE4295" w:rsidP="00A770ED">
            <w:pPr>
              <w:tabs>
                <w:tab w:val="left" w:pos="1395"/>
              </w:tabs>
              <w:spacing w:line="256" w:lineRule="auto"/>
              <w:jc w:val="center"/>
              <w:rPr>
                <w:b/>
              </w:rPr>
            </w:pPr>
            <w:r>
              <w:rPr>
                <w:b/>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6A2A6D83" w14:textId="77777777" w:rsidR="00FE4295" w:rsidRDefault="00FE4295" w:rsidP="00A770ED">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78B82F2D" w14:textId="77777777" w:rsidR="00FE4295" w:rsidRDefault="00FE4295" w:rsidP="00A770ED">
            <w:pPr>
              <w:tabs>
                <w:tab w:val="left" w:pos="1395"/>
              </w:tabs>
              <w:spacing w:line="256" w:lineRule="auto"/>
              <w:jc w:val="center"/>
              <w:rPr>
                <w:b/>
              </w:rPr>
            </w:pPr>
            <w:r>
              <w:rPr>
                <w:b/>
              </w:rPr>
              <w:t>Total</w:t>
            </w:r>
          </w:p>
        </w:tc>
      </w:tr>
      <w:tr w:rsidR="00FE4295" w14:paraId="761D357F"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31B57849" w14:textId="77777777" w:rsidR="00FE4295" w:rsidRDefault="00FE4295" w:rsidP="00A770ED">
            <w:pPr>
              <w:tabs>
                <w:tab w:val="left" w:pos="1395"/>
              </w:tabs>
              <w:spacing w:line="256" w:lineRule="auto"/>
              <w:jc w:val="center"/>
              <w:rPr>
                <w:i/>
              </w:rPr>
            </w:pPr>
            <w:r>
              <w:rPr>
                <w:i/>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19D44A02" w14:textId="77777777" w:rsidR="00FE4295" w:rsidRDefault="00FE4295" w:rsidP="00A770ED">
            <w:pPr>
              <w:tabs>
                <w:tab w:val="left" w:pos="1395"/>
              </w:tabs>
              <w:spacing w:line="256" w:lineRule="auto"/>
              <w:jc w:val="center"/>
              <w:rPr>
                <w:i/>
              </w:rPr>
            </w:pPr>
            <w:r>
              <w:rPr>
                <w:i/>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0027FF21" w14:textId="77777777" w:rsidR="00FE4295" w:rsidRDefault="00FE4295" w:rsidP="00A770ED">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tcPr>
          <w:p w14:paraId="197344A5" w14:textId="77777777" w:rsidR="00FE4295" w:rsidRDefault="00FE4295" w:rsidP="00A770ED">
            <w:pPr>
              <w:tabs>
                <w:tab w:val="left" w:pos="1395"/>
              </w:tabs>
              <w:spacing w:line="256" w:lineRule="auto"/>
              <w:jc w:val="center"/>
              <w:rPr>
                <w:i/>
              </w:rPr>
            </w:pPr>
            <w:r>
              <w:rPr>
                <w:i/>
              </w:rPr>
              <w:t>0.000</w:t>
            </w:r>
          </w:p>
        </w:tc>
      </w:tr>
      <w:tr w:rsidR="00FE4295" w14:paraId="0E12D2E2" w14:textId="77777777" w:rsidTr="00A770ED">
        <w:trPr>
          <w:trHeight w:val="90"/>
        </w:trPr>
        <w:tc>
          <w:tcPr>
            <w:tcW w:w="9016" w:type="dxa"/>
            <w:gridSpan w:val="9"/>
          </w:tcPr>
          <w:p w14:paraId="599A4340" w14:textId="77777777" w:rsidR="00FE4295" w:rsidRDefault="00FE4295" w:rsidP="00A770ED">
            <w:pPr>
              <w:tabs>
                <w:tab w:val="left" w:pos="1395"/>
              </w:tabs>
              <w:jc w:val="center"/>
              <w:rPr>
                <w:b/>
              </w:rPr>
            </w:pPr>
          </w:p>
        </w:tc>
      </w:tr>
      <w:tr w:rsidR="00FE4295" w14:paraId="4349D526" w14:textId="77777777" w:rsidTr="00A770ED">
        <w:trPr>
          <w:trHeight w:val="1732"/>
        </w:trPr>
        <w:tc>
          <w:tcPr>
            <w:tcW w:w="2830" w:type="dxa"/>
            <w:gridSpan w:val="3"/>
          </w:tcPr>
          <w:p w14:paraId="0330D969" w14:textId="77777777" w:rsidR="00FE4295" w:rsidRPr="00543FFD" w:rsidRDefault="00FE4295" w:rsidP="00A770ED">
            <w:pPr>
              <w:jc w:val="left"/>
              <w:rPr>
                <w:b/>
              </w:rPr>
            </w:pPr>
            <w:r w:rsidRPr="00543FFD">
              <w:rPr>
                <w:b/>
              </w:rPr>
              <w:t>Decisions needed to deliver the budgeted savings</w:t>
            </w:r>
            <w:r w:rsidRPr="00543FFD">
              <w:rPr>
                <w:b/>
              </w:rPr>
              <w:br/>
            </w:r>
          </w:p>
          <w:p w14:paraId="04113231" w14:textId="77777777" w:rsidR="00FE4295" w:rsidRDefault="00FE4295" w:rsidP="00A770ED">
            <w:pPr>
              <w:jc w:val="left"/>
            </w:pPr>
          </w:p>
        </w:tc>
        <w:tc>
          <w:tcPr>
            <w:tcW w:w="6186" w:type="dxa"/>
            <w:gridSpan w:val="6"/>
          </w:tcPr>
          <w:p w14:paraId="22BF3941" w14:textId="77777777" w:rsidR="00FE4295" w:rsidRDefault="00FE4295" w:rsidP="00A770ED">
            <w:r>
              <w:t xml:space="preserve">Agree to apply a 2% vacancy factor to the staffing budget of the County Council. </w:t>
            </w:r>
          </w:p>
          <w:p w14:paraId="1D04269B" w14:textId="77777777" w:rsidR="00FE4295" w:rsidRPr="006F2802" w:rsidRDefault="00FE4295" w:rsidP="00A770ED"/>
        </w:tc>
      </w:tr>
      <w:tr w:rsidR="00FE4295" w14:paraId="256EF52B" w14:textId="77777777" w:rsidTr="00A770ED">
        <w:trPr>
          <w:trHeight w:val="70"/>
        </w:trPr>
        <w:tc>
          <w:tcPr>
            <w:tcW w:w="2830" w:type="dxa"/>
            <w:gridSpan w:val="3"/>
          </w:tcPr>
          <w:p w14:paraId="0282E3EB" w14:textId="77777777" w:rsidR="00FE4295" w:rsidRDefault="00FE4295" w:rsidP="00A770ED">
            <w:pPr>
              <w:jc w:val="left"/>
            </w:pPr>
            <w:r>
              <w:rPr>
                <w:b/>
              </w:rPr>
              <w:t>Impact upon service</w:t>
            </w:r>
          </w:p>
          <w:p w14:paraId="726E66B7" w14:textId="77777777" w:rsidR="00FE4295" w:rsidRDefault="00FE4295" w:rsidP="00A770ED">
            <w:pPr>
              <w:jc w:val="left"/>
            </w:pPr>
          </w:p>
          <w:p w14:paraId="10676B1A" w14:textId="77777777" w:rsidR="00FE4295" w:rsidRDefault="00FE4295" w:rsidP="00A770ED">
            <w:pPr>
              <w:jc w:val="left"/>
            </w:pPr>
          </w:p>
          <w:p w14:paraId="6A848F26" w14:textId="77777777" w:rsidR="00FE4295" w:rsidRDefault="00FE4295" w:rsidP="00A770ED">
            <w:pPr>
              <w:jc w:val="left"/>
            </w:pPr>
          </w:p>
          <w:p w14:paraId="7A748250" w14:textId="77777777" w:rsidR="00FE4295" w:rsidRDefault="00FE4295" w:rsidP="00A770ED">
            <w:pPr>
              <w:jc w:val="left"/>
            </w:pPr>
          </w:p>
          <w:p w14:paraId="62B82B46" w14:textId="77777777" w:rsidR="00FE4295" w:rsidRDefault="00FE4295" w:rsidP="00A770ED">
            <w:pPr>
              <w:jc w:val="left"/>
            </w:pPr>
          </w:p>
        </w:tc>
        <w:tc>
          <w:tcPr>
            <w:tcW w:w="6186" w:type="dxa"/>
            <w:gridSpan w:val="6"/>
          </w:tcPr>
          <w:p w14:paraId="4E611224" w14:textId="77777777" w:rsidR="00FE4295" w:rsidRDefault="00FE4295" w:rsidP="00A770ED">
            <w:r>
              <w:t xml:space="preserve">This decision may impact on some service capacity, however the current position in 2017/18 is a forecast underspend on staff budgets of c£5m with services continuing to deliver services.  </w:t>
            </w:r>
          </w:p>
          <w:p w14:paraId="7D01D6A0" w14:textId="77777777" w:rsidR="00FE4295" w:rsidRDefault="00FE4295" w:rsidP="00A770ED"/>
          <w:p w14:paraId="4A93B960" w14:textId="77777777" w:rsidR="00FE4295" w:rsidRDefault="00FE4295" w:rsidP="00A770ED">
            <w:r>
              <w:t xml:space="preserve">A review of those services for which a vacancy factor may not be appropriate will need to be undertaken. </w:t>
            </w:r>
          </w:p>
          <w:p w14:paraId="203B7E74" w14:textId="77777777" w:rsidR="00FE4295" w:rsidRPr="006F2802" w:rsidRDefault="00FE4295" w:rsidP="00A770ED"/>
        </w:tc>
      </w:tr>
      <w:tr w:rsidR="00FE4295" w14:paraId="00C7E7D1" w14:textId="77777777" w:rsidTr="00A770ED">
        <w:trPr>
          <w:trHeight w:val="70"/>
        </w:trPr>
        <w:tc>
          <w:tcPr>
            <w:tcW w:w="2830" w:type="dxa"/>
            <w:gridSpan w:val="3"/>
          </w:tcPr>
          <w:p w14:paraId="2CC041F9" w14:textId="77777777" w:rsidR="00FE4295" w:rsidRDefault="00FE4295" w:rsidP="00A770ED">
            <w:pPr>
              <w:jc w:val="left"/>
            </w:pPr>
            <w:r>
              <w:rPr>
                <w:b/>
              </w:rPr>
              <w:t>Actions needed to deliver the target savings</w:t>
            </w:r>
          </w:p>
          <w:p w14:paraId="66AFAEA5" w14:textId="77777777" w:rsidR="00FE4295" w:rsidRDefault="00FE4295" w:rsidP="00A770ED">
            <w:pPr>
              <w:jc w:val="left"/>
            </w:pPr>
          </w:p>
          <w:p w14:paraId="7CCBCAD3" w14:textId="77777777" w:rsidR="00FE4295" w:rsidRDefault="00FE4295" w:rsidP="00A770ED">
            <w:pPr>
              <w:jc w:val="left"/>
            </w:pPr>
          </w:p>
          <w:p w14:paraId="31310D85" w14:textId="77777777" w:rsidR="00FE4295" w:rsidRDefault="00FE4295" w:rsidP="00A770ED">
            <w:pPr>
              <w:jc w:val="left"/>
            </w:pPr>
          </w:p>
        </w:tc>
        <w:tc>
          <w:tcPr>
            <w:tcW w:w="6186" w:type="dxa"/>
            <w:gridSpan w:val="6"/>
          </w:tcPr>
          <w:p w14:paraId="41E06D60" w14:textId="77777777" w:rsidR="00FE4295" w:rsidRDefault="00FE4295" w:rsidP="00A770ED">
            <w:r>
              <w:t xml:space="preserve">Process to be developed to review how recruitment requests are put forward and authorised if a vacancy occurs within a service. </w:t>
            </w:r>
          </w:p>
          <w:p w14:paraId="59D0CF58" w14:textId="77777777" w:rsidR="00FE4295" w:rsidRDefault="00FE4295" w:rsidP="00A770ED"/>
          <w:p w14:paraId="3AAF4A25" w14:textId="77777777" w:rsidR="00FE4295" w:rsidRDefault="00FE4295" w:rsidP="00A770ED">
            <w:r>
              <w:t>Regularly monitor the vacancy position across the County Council and regularly review the budget monitoring position of staffing budgets.</w:t>
            </w:r>
          </w:p>
          <w:p w14:paraId="71BC4BD9" w14:textId="77777777" w:rsidR="00FE4295" w:rsidRDefault="00FE4295" w:rsidP="00A770ED"/>
          <w:p w14:paraId="5FB6BEF0" w14:textId="77777777" w:rsidR="00FE4295" w:rsidRPr="006F2802" w:rsidRDefault="00FE4295" w:rsidP="00A770ED"/>
        </w:tc>
      </w:tr>
    </w:tbl>
    <w:p w14:paraId="1014DC40" w14:textId="77777777" w:rsidR="00FE4295" w:rsidRDefault="00FE4295" w:rsidP="00FE4295"/>
    <w:p w14:paraId="0B5233E2" w14:textId="77777777" w:rsidR="00FE4295" w:rsidRDefault="00FE4295" w:rsidP="00FE4295">
      <w:pPr>
        <w:rPr>
          <w:b/>
        </w:rPr>
      </w:pPr>
    </w:p>
    <w:p w14:paraId="6B9D1FA8" w14:textId="77777777" w:rsidR="00FE4295" w:rsidRPr="00CD00D1" w:rsidRDefault="00FE4295" w:rsidP="00FE4295"/>
    <w:p w14:paraId="05D45B38" w14:textId="77777777" w:rsidR="00FE4295" w:rsidRDefault="00FE4295" w:rsidP="00FE4295">
      <w:pPr>
        <w:spacing w:after="0" w:line="259" w:lineRule="auto"/>
        <w:rPr>
          <w:rFonts w:cs="Arial"/>
          <w:b/>
        </w:rPr>
      </w:pPr>
    </w:p>
    <w:p w14:paraId="3EBC33DB" w14:textId="77777777" w:rsidR="00FE4295" w:rsidRDefault="00FE4295" w:rsidP="00FE4295">
      <w:pPr>
        <w:spacing w:after="0" w:line="259" w:lineRule="auto"/>
        <w:rPr>
          <w:rFonts w:cs="Arial"/>
          <w:b/>
        </w:rPr>
      </w:pPr>
    </w:p>
    <w:p w14:paraId="551E4175" w14:textId="77777777" w:rsidR="00FE4295" w:rsidRDefault="00FE4295" w:rsidP="00FE4295">
      <w:pPr>
        <w:spacing w:after="0" w:line="259" w:lineRule="auto"/>
        <w:rPr>
          <w:rFonts w:cs="Arial"/>
          <w:b/>
        </w:rPr>
      </w:pPr>
    </w:p>
    <w:p w14:paraId="04C20ABC" w14:textId="77777777" w:rsidR="00FE4295" w:rsidRDefault="00FE4295" w:rsidP="00FE4295">
      <w:pPr>
        <w:spacing w:after="0" w:line="259" w:lineRule="auto"/>
        <w:rPr>
          <w:rFonts w:cs="Arial"/>
          <w:b/>
        </w:rPr>
      </w:pPr>
    </w:p>
    <w:p w14:paraId="232290FC" w14:textId="77777777" w:rsidR="00FE4295" w:rsidRDefault="00FE4295" w:rsidP="00FE4295">
      <w:pPr>
        <w:spacing w:after="0" w:line="259" w:lineRule="auto"/>
        <w:rPr>
          <w:rFonts w:cs="Arial"/>
          <w:b/>
        </w:rPr>
      </w:pPr>
    </w:p>
    <w:p w14:paraId="0020E05A" w14:textId="77777777" w:rsidR="00FE4295" w:rsidRDefault="00FE4295" w:rsidP="00FE4295">
      <w:pPr>
        <w:spacing w:after="0" w:line="259" w:lineRule="auto"/>
        <w:rPr>
          <w:rFonts w:cs="Arial"/>
          <w:b/>
        </w:rPr>
      </w:pPr>
    </w:p>
    <w:p w14:paraId="084B9725" w14:textId="77777777" w:rsidR="00FE4295" w:rsidRDefault="00FE4295" w:rsidP="00FE4295">
      <w:pPr>
        <w:spacing w:after="0" w:line="259" w:lineRule="auto"/>
        <w:rPr>
          <w:rFonts w:cs="Arial"/>
          <w:b/>
        </w:rPr>
      </w:pPr>
    </w:p>
    <w:p w14:paraId="56F20DA1" w14:textId="77777777" w:rsidR="00FE4295" w:rsidRDefault="00FE4295" w:rsidP="00FE4295">
      <w:pPr>
        <w:spacing w:after="0" w:line="259" w:lineRule="auto"/>
        <w:rPr>
          <w:rFonts w:cs="Arial"/>
          <w:b/>
        </w:rPr>
      </w:pPr>
    </w:p>
    <w:p w14:paraId="1F01C1A2" w14:textId="77777777" w:rsidR="00FE4295" w:rsidRDefault="00FE4295" w:rsidP="00FE4295">
      <w:pPr>
        <w:spacing w:after="0" w:line="259" w:lineRule="auto"/>
        <w:rPr>
          <w:rFonts w:cs="Arial"/>
          <w:b/>
        </w:rPr>
      </w:pPr>
    </w:p>
    <w:p w14:paraId="216E1A7A" w14:textId="77777777" w:rsidR="00FE4295" w:rsidRDefault="00FE4295" w:rsidP="00FE4295">
      <w:pPr>
        <w:spacing w:after="0" w:line="259" w:lineRule="auto"/>
        <w:rPr>
          <w:rFonts w:cs="Arial"/>
          <w:b/>
        </w:rPr>
      </w:pPr>
    </w:p>
    <w:p w14:paraId="17FA7DC2" w14:textId="77777777" w:rsidR="00FE4295" w:rsidRDefault="00FE4295" w:rsidP="00FE4295">
      <w:pPr>
        <w:spacing w:after="0" w:line="259" w:lineRule="auto"/>
        <w:rPr>
          <w:rFonts w:cs="Arial"/>
          <w:b/>
        </w:rPr>
      </w:pPr>
    </w:p>
    <w:p w14:paraId="7FB7413B" w14:textId="77777777" w:rsidR="00FE4295" w:rsidRDefault="00FE4295" w:rsidP="00FE4295">
      <w:pPr>
        <w:spacing w:after="0" w:line="259" w:lineRule="auto"/>
        <w:rPr>
          <w:rFonts w:cs="Arial"/>
          <w:b/>
        </w:rPr>
      </w:pPr>
    </w:p>
    <w:p w14:paraId="344E78C2" w14:textId="77777777" w:rsidR="00FE4295" w:rsidRDefault="00FE4295" w:rsidP="00FE4295">
      <w:pPr>
        <w:spacing w:after="0" w:line="259" w:lineRule="auto"/>
        <w:rPr>
          <w:rFonts w:cs="Arial"/>
          <w:b/>
        </w:rPr>
      </w:pPr>
    </w:p>
    <w:p w14:paraId="417B7BED" w14:textId="77777777" w:rsidR="00FE4295" w:rsidRDefault="00FE4295" w:rsidP="00FE4295">
      <w:pPr>
        <w:spacing w:after="0" w:line="259" w:lineRule="auto"/>
        <w:rPr>
          <w:rFonts w:cs="Arial"/>
          <w:b/>
        </w:rPr>
      </w:pPr>
    </w:p>
    <w:p w14:paraId="394DF795" w14:textId="77777777" w:rsidR="00FE4295" w:rsidRDefault="00FE4295" w:rsidP="00FE4295">
      <w:pPr>
        <w:spacing w:after="0" w:line="259" w:lineRule="auto"/>
        <w:rPr>
          <w:rFonts w:cs="Arial"/>
          <w:b/>
        </w:rPr>
      </w:pPr>
    </w:p>
    <w:p w14:paraId="7F1FE9B7" w14:textId="77777777" w:rsidR="00FE4295" w:rsidRDefault="00FE4295" w:rsidP="00FE4295">
      <w:pPr>
        <w:spacing w:after="0" w:line="259" w:lineRule="auto"/>
        <w:rPr>
          <w:rFonts w:cs="Arial"/>
          <w:b/>
        </w:rPr>
      </w:pPr>
    </w:p>
    <w:p w14:paraId="0656027A" w14:textId="77777777" w:rsidR="00FE4295" w:rsidRDefault="00FE4295" w:rsidP="00FE4295">
      <w:pPr>
        <w:spacing w:after="0" w:line="259" w:lineRule="auto"/>
        <w:rPr>
          <w:rFonts w:cs="Arial"/>
          <w:b/>
        </w:rPr>
      </w:pPr>
    </w:p>
    <w:p w14:paraId="2CA9B280" w14:textId="77777777" w:rsidR="00FE4295" w:rsidRDefault="00FE4295" w:rsidP="00FE4295">
      <w:pPr>
        <w:spacing w:after="0" w:line="259" w:lineRule="auto"/>
        <w:rPr>
          <w:rFonts w:cs="Arial"/>
          <w:b/>
        </w:rPr>
      </w:pPr>
    </w:p>
    <w:p w14:paraId="0531AA7A" w14:textId="77777777" w:rsidR="00FE4295" w:rsidRDefault="00FE4295" w:rsidP="00FE4295">
      <w:pPr>
        <w:spacing w:after="0" w:line="259" w:lineRule="auto"/>
        <w:rPr>
          <w:rFonts w:cs="Arial"/>
          <w:b/>
        </w:rPr>
      </w:pPr>
    </w:p>
    <w:p w14:paraId="5D65B2DB" w14:textId="77777777" w:rsidR="00FE4295" w:rsidRDefault="00FE4295" w:rsidP="00FE4295">
      <w:pPr>
        <w:spacing w:after="0" w:line="259" w:lineRule="auto"/>
        <w:rPr>
          <w:rFonts w:cs="Arial"/>
          <w:b/>
        </w:rPr>
      </w:pPr>
    </w:p>
    <w:p w14:paraId="218B5FAA" w14:textId="77777777" w:rsidR="00FE4295" w:rsidRDefault="00FE4295" w:rsidP="00FE4295">
      <w:pPr>
        <w:spacing w:after="0" w:line="259" w:lineRule="auto"/>
        <w:rPr>
          <w:rFonts w:cs="Arial"/>
          <w:b/>
        </w:rPr>
      </w:pPr>
    </w:p>
    <w:p w14:paraId="7AE1CA01" w14:textId="77777777" w:rsidR="00FE4295" w:rsidRDefault="00FE4295" w:rsidP="00FE4295">
      <w:pPr>
        <w:spacing w:after="0" w:line="259" w:lineRule="auto"/>
        <w:rPr>
          <w:rFonts w:cs="Arial"/>
          <w:b/>
        </w:rPr>
      </w:pPr>
    </w:p>
    <w:p w14:paraId="430F92FB" w14:textId="77777777" w:rsidR="00FE4295" w:rsidRDefault="00FE4295" w:rsidP="00FE4295">
      <w:pPr>
        <w:spacing w:after="0" w:line="259" w:lineRule="auto"/>
        <w:rPr>
          <w:rFonts w:cs="Arial"/>
          <w:b/>
        </w:rPr>
      </w:pPr>
    </w:p>
    <w:p w14:paraId="47868285" w14:textId="77777777" w:rsidR="00FE4295" w:rsidRDefault="00FE4295" w:rsidP="00FE4295">
      <w:pPr>
        <w:spacing w:after="0" w:line="259" w:lineRule="auto"/>
        <w:rPr>
          <w:rFonts w:cs="Arial"/>
          <w:b/>
        </w:rPr>
      </w:pPr>
    </w:p>
    <w:p w14:paraId="0E4A1245" w14:textId="77777777" w:rsidR="00FE4295" w:rsidRDefault="00FE4295" w:rsidP="00FE4295">
      <w:pPr>
        <w:spacing w:after="0" w:line="259" w:lineRule="auto"/>
        <w:rPr>
          <w:rFonts w:cs="Arial"/>
          <w:b/>
        </w:rPr>
      </w:pPr>
    </w:p>
    <w:p w14:paraId="4AAB8E66" w14:textId="77777777" w:rsidR="00FE4295" w:rsidRDefault="00FE4295" w:rsidP="00FE4295">
      <w:pPr>
        <w:spacing w:after="0" w:line="259" w:lineRule="auto"/>
        <w:rPr>
          <w:rFonts w:cs="Arial"/>
          <w:b/>
        </w:rPr>
      </w:pPr>
    </w:p>
    <w:p w14:paraId="3282B4C6" w14:textId="77777777" w:rsidR="00FE4295" w:rsidRDefault="00FE4295" w:rsidP="00FE4295">
      <w:pPr>
        <w:spacing w:after="0" w:line="259" w:lineRule="auto"/>
        <w:rPr>
          <w:rFonts w:cs="Arial"/>
          <w:b/>
        </w:rPr>
      </w:pPr>
    </w:p>
    <w:p w14:paraId="5B5DE1FA" w14:textId="77777777" w:rsidR="00FE4295" w:rsidRDefault="00FE4295" w:rsidP="00FE4295">
      <w:pPr>
        <w:spacing w:after="0" w:line="259" w:lineRule="auto"/>
        <w:rPr>
          <w:rFonts w:cs="Arial"/>
          <w:b/>
        </w:rPr>
      </w:pPr>
    </w:p>
    <w:p w14:paraId="3BB309B0" w14:textId="77777777" w:rsidR="00FE4295" w:rsidRDefault="00FE4295" w:rsidP="00FE4295">
      <w:pPr>
        <w:spacing w:after="0" w:line="259" w:lineRule="auto"/>
        <w:rPr>
          <w:rFonts w:cs="Arial"/>
          <w:b/>
        </w:rPr>
      </w:pPr>
    </w:p>
    <w:p w14:paraId="5E8784EB" w14:textId="77777777" w:rsidR="00FE4295" w:rsidRDefault="00FE4295" w:rsidP="00FE4295">
      <w:pPr>
        <w:spacing w:after="0" w:line="259" w:lineRule="auto"/>
        <w:rPr>
          <w:rFonts w:cs="Arial"/>
          <w:b/>
        </w:rPr>
      </w:pPr>
    </w:p>
    <w:p w14:paraId="10031F5D" w14:textId="77777777" w:rsidR="00FE4295" w:rsidRDefault="00FE4295" w:rsidP="00FE4295">
      <w:pPr>
        <w:spacing w:after="0" w:line="259" w:lineRule="auto"/>
        <w:rPr>
          <w:rFonts w:cs="Arial"/>
          <w:b/>
        </w:rPr>
      </w:pPr>
    </w:p>
    <w:p w14:paraId="62D6ED27" w14:textId="77777777" w:rsidR="00FE4295" w:rsidRDefault="00FE4295" w:rsidP="00FE4295">
      <w:pPr>
        <w:spacing w:after="0" w:line="259" w:lineRule="auto"/>
        <w:rPr>
          <w:rFonts w:cs="Arial"/>
          <w:b/>
        </w:rPr>
      </w:pPr>
    </w:p>
    <w:p w14:paraId="6A54DE1D" w14:textId="77777777" w:rsidR="00FE4295" w:rsidRDefault="00FE4295" w:rsidP="00FE4295">
      <w:pPr>
        <w:spacing w:after="0" w:line="259" w:lineRule="auto"/>
        <w:rPr>
          <w:rFonts w:cs="Arial"/>
          <w:b/>
        </w:rPr>
      </w:pPr>
    </w:p>
    <w:p w14:paraId="54D9DC6B" w14:textId="77777777" w:rsidR="00FE4295" w:rsidRDefault="00FE4295" w:rsidP="00FE4295">
      <w:pPr>
        <w:spacing w:after="0" w:line="259" w:lineRule="auto"/>
        <w:rPr>
          <w:rFonts w:cs="Arial"/>
          <w:b/>
        </w:rPr>
      </w:pPr>
    </w:p>
    <w:p w14:paraId="44E9E590" w14:textId="77777777" w:rsidR="00FE4295" w:rsidRDefault="00FE4295" w:rsidP="00FE4295">
      <w:pPr>
        <w:spacing w:after="0" w:line="259" w:lineRule="auto"/>
        <w:rPr>
          <w:rFonts w:cs="Arial"/>
          <w:b/>
        </w:rPr>
      </w:pPr>
    </w:p>
    <w:p w14:paraId="5C18A658" w14:textId="77777777" w:rsidR="00FE4295" w:rsidRDefault="00FE4295" w:rsidP="00FE4295">
      <w:pPr>
        <w:spacing w:after="0" w:line="259" w:lineRule="auto"/>
        <w:rPr>
          <w:rFonts w:cs="Arial"/>
          <w:b/>
        </w:rPr>
      </w:pPr>
    </w:p>
    <w:p w14:paraId="38B2606D" w14:textId="77777777" w:rsidR="00FE4295" w:rsidRDefault="00FE4295" w:rsidP="00FE4295">
      <w:pPr>
        <w:spacing w:after="0" w:line="259" w:lineRule="auto"/>
        <w:rPr>
          <w:rFonts w:cs="Arial"/>
          <w:b/>
        </w:rPr>
      </w:pPr>
    </w:p>
    <w:p w14:paraId="528F237D" w14:textId="77777777" w:rsidR="00FE4295" w:rsidRDefault="00FE4295" w:rsidP="00FE4295">
      <w:pPr>
        <w:spacing w:after="0" w:line="259" w:lineRule="auto"/>
        <w:rPr>
          <w:rFonts w:cs="Arial"/>
          <w:b/>
        </w:rPr>
        <w:sectPr w:rsidR="00FE4295" w:rsidSect="003B1994">
          <w:headerReference w:type="default" r:id="rId39"/>
          <w:footerReference w:type="default" r:id="rId40"/>
          <w:pgSz w:w="11906" w:h="16838"/>
          <w:pgMar w:top="907" w:right="1440" w:bottom="794" w:left="1440" w:header="709" w:footer="709" w:gutter="0"/>
          <w:cols w:space="720"/>
          <w:docGrid w:linePitch="360"/>
        </w:sectPr>
      </w:pPr>
    </w:p>
    <w:p w14:paraId="5B517C25" w14:textId="77777777" w:rsidR="00FE4295" w:rsidRPr="00882976" w:rsidRDefault="00FE4295" w:rsidP="00FE4295">
      <w:pPr>
        <w:autoSpaceDE/>
        <w:autoSpaceDN/>
        <w:adjustRightInd/>
        <w:spacing w:after="0"/>
        <w:jc w:val="left"/>
        <w:rPr>
          <w:rFonts w:cs="Arial"/>
        </w:rPr>
        <w:sectPr w:rsidR="00FE4295" w:rsidRPr="00882976" w:rsidSect="00B81DFC">
          <w:headerReference w:type="default" r:id="rId41"/>
          <w:footerReference w:type="default" r:id="rId42"/>
          <w:headerReference w:type="first" r:id="rId43"/>
          <w:pgSz w:w="11900" w:h="16840" w:code="9"/>
          <w:pgMar w:top="1361" w:right="1361" w:bottom="1361" w:left="1361" w:header="709" w:footer="709" w:gutter="0"/>
          <w:cols w:space="292"/>
          <w:titlePg/>
          <w:docGrid w:linePitch="326"/>
        </w:sectPr>
      </w:pPr>
      <w:r w:rsidRPr="00882976">
        <w:rPr>
          <w:rFonts w:cs="Arial"/>
          <w:noProof/>
          <w:lang w:eastAsia="en-GB"/>
        </w:rPr>
        <mc:AlternateContent>
          <mc:Choice Requires="wps">
            <w:drawing>
              <wp:anchor distT="0" distB="0" distL="114300" distR="114300" simplePos="0" relativeHeight="251678208" behindDoc="0" locked="0" layoutInCell="1" allowOverlap="1" wp14:anchorId="4361C350" wp14:editId="188EA85C">
                <wp:simplePos x="0" y="0"/>
                <wp:positionH relativeFrom="column">
                  <wp:posOffset>-340360</wp:posOffset>
                </wp:positionH>
                <wp:positionV relativeFrom="paragraph">
                  <wp:posOffset>5869940</wp:posOffset>
                </wp:positionV>
                <wp:extent cx="6640195" cy="2219325"/>
                <wp:effectExtent l="0" t="0" r="0" b="9525"/>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6E9F" w14:textId="77777777" w:rsidR="00612F03" w:rsidRDefault="00612F03" w:rsidP="00FE4295">
                            <w:pPr>
                              <w:spacing w:after="0"/>
                              <w:ind w:right="-46"/>
                              <w:jc w:val="left"/>
                              <w:rPr>
                                <w:rFonts w:cs="Arial"/>
                                <w:b/>
                                <w:bCs/>
                                <w:sz w:val="52"/>
                                <w:szCs w:val="52"/>
                              </w:rPr>
                            </w:pPr>
                          </w:p>
                          <w:p w14:paraId="7C1F986F" w14:textId="77777777" w:rsidR="00612F03" w:rsidRDefault="00612F03" w:rsidP="00FE4295">
                            <w:pPr>
                              <w:spacing w:after="0"/>
                              <w:ind w:right="-46"/>
                              <w:jc w:val="left"/>
                              <w:rPr>
                                <w:rFonts w:cs="Arial"/>
                                <w:b/>
                                <w:bCs/>
                                <w:sz w:val="52"/>
                                <w:szCs w:val="52"/>
                              </w:rPr>
                            </w:pPr>
                            <w:r>
                              <w:rPr>
                                <w:rFonts w:cs="Arial"/>
                                <w:b/>
                                <w:bCs/>
                                <w:sz w:val="52"/>
                                <w:szCs w:val="52"/>
                              </w:rPr>
                              <w:t xml:space="preserve">Money Matters - </w:t>
                            </w:r>
                          </w:p>
                          <w:p w14:paraId="6327CFE3" w14:textId="77777777" w:rsidR="00612F03" w:rsidRDefault="00612F03" w:rsidP="00FE4295">
                            <w:pPr>
                              <w:spacing w:after="0"/>
                              <w:ind w:right="-46"/>
                              <w:jc w:val="left"/>
                              <w:rPr>
                                <w:rFonts w:cs="Arial"/>
                                <w:b/>
                                <w:bCs/>
                                <w:sz w:val="52"/>
                                <w:szCs w:val="52"/>
                              </w:rPr>
                            </w:pPr>
                            <w:r>
                              <w:rPr>
                                <w:rFonts w:cs="Arial"/>
                                <w:b/>
                                <w:bCs/>
                                <w:sz w:val="52"/>
                                <w:szCs w:val="52"/>
                              </w:rPr>
                              <w:t>Additional Savings 2018/19 – 2020/21 (including Equality Impact Assessments)</w:t>
                            </w:r>
                          </w:p>
                          <w:p w14:paraId="0DFE53CF" w14:textId="70E1E06C" w:rsidR="00612F03" w:rsidRPr="0037393E" w:rsidRDefault="00612F03" w:rsidP="00FE4295">
                            <w:pPr>
                              <w:spacing w:after="0"/>
                              <w:ind w:right="-46"/>
                              <w:jc w:val="left"/>
                              <w:rPr>
                                <w:rFonts w:cs="Arial"/>
                                <w:b/>
                                <w:bCs/>
                                <w:sz w:val="52"/>
                                <w:szCs w:val="52"/>
                              </w:rPr>
                            </w:pPr>
                            <w:r>
                              <w:rPr>
                                <w:rFonts w:cs="Arial"/>
                                <w:b/>
                                <w:bCs/>
                                <w:sz w:val="52"/>
                                <w:szCs w:val="52"/>
                              </w:rPr>
                              <w:t>December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1C350" id="_x0000_s1036" type="#_x0000_t202" style="position:absolute;margin-left:-26.8pt;margin-top:462.2pt;width:522.85pt;height:17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H5ug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" filled="f" stroked="f">
                <v:textbox>
                  <w:txbxContent>
                    <w:p w14:paraId="2C8B6E9F" w14:textId="77777777" w:rsidR="00612F03" w:rsidRDefault="00612F03" w:rsidP="00FE4295">
                      <w:pPr>
                        <w:spacing w:after="0"/>
                        <w:ind w:right="-46"/>
                        <w:jc w:val="left"/>
                        <w:rPr>
                          <w:rFonts w:cs="Arial"/>
                          <w:b/>
                          <w:bCs/>
                          <w:sz w:val="52"/>
                          <w:szCs w:val="52"/>
                        </w:rPr>
                      </w:pPr>
                    </w:p>
                    <w:p w14:paraId="7C1F986F" w14:textId="77777777" w:rsidR="00612F03" w:rsidRDefault="00612F03" w:rsidP="00FE4295">
                      <w:pPr>
                        <w:spacing w:after="0"/>
                        <w:ind w:right="-46"/>
                        <w:jc w:val="left"/>
                        <w:rPr>
                          <w:rFonts w:cs="Arial"/>
                          <w:b/>
                          <w:bCs/>
                          <w:sz w:val="52"/>
                          <w:szCs w:val="52"/>
                        </w:rPr>
                      </w:pPr>
                      <w:r>
                        <w:rPr>
                          <w:rFonts w:cs="Arial"/>
                          <w:b/>
                          <w:bCs/>
                          <w:sz w:val="52"/>
                          <w:szCs w:val="52"/>
                        </w:rPr>
                        <w:t xml:space="preserve">Money Matters - </w:t>
                      </w:r>
                    </w:p>
                    <w:p w14:paraId="6327CFE3" w14:textId="77777777" w:rsidR="00612F03" w:rsidRDefault="00612F03" w:rsidP="00FE4295">
                      <w:pPr>
                        <w:spacing w:after="0"/>
                        <w:ind w:right="-46"/>
                        <w:jc w:val="left"/>
                        <w:rPr>
                          <w:rFonts w:cs="Arial"/>
                          <w:b/>
                          <w:bCs/>
                          <w:sz w:val="52"/>
                          <w:szCs w:val="52"/>
                        </w:rPr>
                      </w:pPr>
                      <w:r>
                        <w:rPr>
                          <w:rFonts w:cs="Arial"/>
                          <w:b/>
                          <w:bCs/>
                          <w:sz w:val="52"/>
                          <w:szCs w:val="52"/>
                        </w:rPr>
                        <w:t>Additional Savings 2018/19 – 2020/21 (including Equality Impact Assessments)</w:t>
                      </w:r>
                    </w:p>
                    <w:p w14:paraId="0DFE53CF" w14:textId="70E1E06C" w:rsidR="00612F03" w:rsidRPr="0037393E" w:rsidRDefault="00612F03" w:rsidP="00FE4295">
                      <w:pPr>
                        <w:spacing w:after="0"/>
                        <w:ind w:right="-46"/>
                        <w:jc w:val="left"/>
                        <w:rPr>
                          <w:rFonts w:cs="Arial"/>
                          <w:b/>
                          <w:bCs/>
                          <w:sz w:val="52"/>
                          <w:szCs w:val="52"/>
                        </w:rPr>
                      </w:pPr>
                      <w:r>
                        <w:rPr>
                          <w:rFonts w:cs="Arial"/>
                          <w:b/>
                          <w:bCs/>
                          <w:sz w:val="52"/>
                          <w:szCs w:val="52"/>
                        </w:rPr>
                        <w:t>December 2017</w:t>
                      </w:r>
                    </w:p>
                  </w:txbxContent>
                </v:textbox>
              </v:shape>
            </w:pict>
          </mc:Fallback>
        </mc:AlternateContent>
      </w:r>
    </w:p>
    <w:tbl>
      <w:tblPr>
        <w:tblStyle w:val="TableGrid"/>
        <w:tblW w:w="0" w:type="auto"/>
        <w:tblLook w:val="04A0" w:firstRow="1" w:lastRow="0" w:firstColumn="1" w:lastColumn="0" w:noHBand="0" w:noVBand="1"/>
      </w:tblPr>
      <w:tblGrid>
        <w:gridCol w:w="562"/>
        <w:gridCol w:w="7371"/>
        <w:gridCol w:w="1083"/>
      </w:tblGrid>
      <w:tr w:rsidR="00FE4295" w:rsidRPr="00882976" w14:paraId="13BF04A0" w14:textId="77777777" w:rsidTr="00A770ED">
        <w:trPr>
          <w:trHeight w:val="699"/>
        </w:trPr>
        <w:tc>
          <w:tcPr>
            <w:tcW w:w="562" w:type="dxa"/>
            <w:vAlign w:val="center"/>
          </w:tcPr>
          <w:p w14:paraId="60146C55" w14:textId="77777777" w:rsidR="00FE4295" w:rsidRPr="00882976" w:rsidRDefault="00FE4295" w:rsidP="00A770ED">
            <w:pPr>
              <w:spacing w:after="0"/>
              <w:ind w:right="-46"/>
              <w:jc w:val="center"/>
              <w:rPr>
                <w:rFonts w:cs="Arial"/>
                <w:b/>
                <w:bCs/>
              </w:rPr>
            </w:pPr>
          </w:p>
        </w:tc>
        <w:tc>
          <w:tcPr>
            <w:tcW w:w="7371" w:type="dxa"/>
            <w:vAlign w:val="center"/>
          </w:tcPr>
          <w:p w14:paraId="0A8CF15E" w14:textId="77777777" w:rsidR="00FE4295" w:rsidRPr="00882976" w:rsidRDefault="00FE4295" w:rsidP="00A770ED">
            <w:pPr>
              <w:tabs>
                <w:tab w:val="left" w:pos="1310"/>
                <w:tab w:val="left" w:pos="1735"/>
              </w:tabs>
              <w:spacing w:after="0"/>
              <w:ind w:left="34" w:right="-46"/>
              <w:jc w:val="center"/>
              <w:rPr>
                <w:rFonts w:cs="Arial"/>
                <w:b/>
                <w:bCs/>
              </w:rPr>
            </w:pPr>
            <w:r w:rsidRPr="00882976">
              <w:rPr>
                <w:rFonts w:cs="Arial"/>
                <w:b/>
                <w:bCs/>
              </w:rPr>
              <w:t>Contents</w:t>
            </w:r>
          </w:p>
        </w:tc>
        <w:tc>
          <w:tcPr>
            <w:tcW w:w="1083" w:type="dxa"/>
            <w:vAlign w:val="center"/>
          </w:tcPr>
          <w:p w14:paraId="5C14599F" w14:textId="77777777" w:rsidR="00FE4295" w:rsidRPr="00882976" w:rsidRDefault="00FE4295" w:rsidP="00A770ED">
            <w:pPr>
              <w:spacing w:after="0"/>
              <w:ind w:right="-46"/>
              <w:jc w:val="center"/>
              <w:rPr>
                <w:rFonts w:cs="Arial"/>
                <w:b/>
                <w:bCs/>
              </w:rPr>
            </w:pPr>
            <w:r w:rsidRPr="00882976">
              <w:rPr>
                <w:rFonts w:cs="Arial"/>
                <w:b/>
                <w:bCs/>
              </w:rPr>
              <w:t>Page</w:t>
            </w:r>
          </w:p>
        </w:tc>
      </w:tr>
      <w:tr w:rsidR="00FE4295" w:rsidRPr="00AF11DF" w14:paraId="5C881B76" w14:textId="77777777" w:rsidTr="00A770ED">
        <w:trPr>
          <w:trHeight w:val="567"/>
        </w:trPr>
        <w:tc>
          <w:tcPr>
            <w:tcW w:w="562" w:type="dxa"/>
            <w:vAlign w:val="center"/>
          </w:tcPr>
          <w:p w14:paraId="22213C21" w14:textId="77777777" w:rsidR="00FE4295" w:rsidRPr="00AF11DF" w:rsidRDefault="00FE4295" w:rsidP="00A770ED">
            <w:pPr>
              <w:spacing w:after="0"/>
              <w:ind w:right="-46"/>
              <w:jc w:val="center"/>
              <w:rPr>
                <w:rFonts w:cs="Arial"/>
                <w:bCs/>
              </w:rPr>
            </w:pPr>
            <w:r>
              <w:rPr>
                <w:rFonts w:cs="Arial"/>
                <w:bCs/>
              </w:rPr>
              <w:t>1</w:t>
            </w:r>
          </w:p>
        </w:tc>
        <w:tc>
          <w:tcPr>
            <w:tcW w:w="7371" w:type="dxa"/>
            <w:vAlign w:val="center"/>
          </w:tcPr>
          <w:p w14:paraId="700C74D5" w14:textId="77777777" w:rsidR="00FE4295" w:rsidRPr="00AF11DF" w:rsidRDefault="00FE4295" w:rsidP="00A770ED">
            <w:pPr>
              <w:tabs>
                <w:tab w:val="left" w:pos="1310"/>
                <w:tab w:val="left" w:pos="1735"/>
              </w:tabs>
              <w:spacing w:after="0"/>
              <w:ind w:left="34" w:right="-46"/>
              <w:jc w:val="left"/>
              <w:rPr>
                <w:rFonts w:cs="Arial"/>
                <w:bCs/>
              </w:rPr>
            </w:pPr>
            <w:r>
              <w:rPr>
                <w:rFonts w:cs="Arial"/>
                <w:bCs/>
              </w:rPr>
              <w:t>Member Grants</w:t>
            </w:r>
          </w:p>
        </w:tc>
        <w:tc>
          <w:tcPr>
            <w:tcW w:w="1083" w:type="dxa"/>
            <w:vAlign w:val="center"/>
          </w:tcPr>
          <w:p w14:paraId="28EB0E16" w14:textId="010FB2ED" w:rsidR="00FE4295" w:rsidRPr="00AF11DF" w:rsidRDefault="00A978EF" w:rsidP="00A770ED">
            <w:pPr>
              <w:spacing w:after="0"/>
              <w:ind w:right="-46"/>
              <w:jc w:val="center"/>
              <w:rPr>
                <w:rFonts w:cs="Arial"/>
                <w:bCs/>
              </w:rPr>
            </w:pPr>
            <w:r>
              <w:rPr>
                <w:rFonts w:cs="Arial"/>
                <w:bCs/>
              </w:rPr>
              <w:t>146</w:t>
            </w:r>
          </w:p>
        </w:tc>
      </w:tr>
      <w:tr w:rsidR="00FE4295" w:rsidRPr="00AF11DF" w14:paraId="29574B0F" w14:textId="77777777" w:rsidTr="00A770ED">
        <w:trPr>
          <w:trHeight w:val="567"/>
        </w:trPr>
        <w:tc>
          <w:tcPr>
            <w:tcW w:w="562" w:type="dxa"/>
            <w:vAlign w:val="center"/>
          </w:tcPr>
          <w:p w14:paraId="6C9263EB" w14:textId="77777777" w:rsidR="00FE4295" w:rsidRPr="00AF11DF" w:rsidRDefault="00FE4295" w:rsidP="00A770ED">
            <w:pPr>
              <w:spacing w:after="0"/>
              <w:ind w:right="-46"/>
              <w:jc w:val="center"/>
              <w:rPr>
                <w:rFonts w:cs="Arial"/>
                <w:bCs/>
              </w:rPr>
            </w:pPr>
            <w:r>
              <w:rPr>
                <w:rFonts w:cs="Arial"/>
                <w:bCs/>
              </w:rPr>
              <w:t>2</w:t>
            </w:r>
          </w:p>
        </w:tc>
        <w:tc>
          <w:tcPr>
            <w:tcW w:w="7371" w:type="dxa"/>
            <w:vAlign w:val="center"/>
          </w:tcPr>
          <w:p w14:paraId="47101758" w14:textId="77777777" w:rsidR="00FE4295" w:rsidRPr="00AF11DF" w:rsidRDefault="00FE4295" w:rsidP="00A770ED">
            <w:pPr>
              <w:tabs>
                <w:tab w:val="left" w:pos="1310"/>
                <w:tab w:val="left" w:pos="1735"/>
              </w:tabs>
              <w:spacing w:after="0"/>
              <w:ind w:left="34" w:right="-46"/>
              <w:jc w:val="left"/>
              <w:rPr>
                <w:rFonts w:cs="Arial"/>
                <w:bCs/>
              </w:rPr>
            </w:pPr>
            <w:r>
              <w:rPr>
                <w:rFonts w:cs="Arial"/>
                <w:bCs/>
              </w:rPr>
              <w:t>Facilities Management</w:t>
            </w:r>
          </w:p>
        </w:tc>
        <w:tc>
          <w:tcPr>
            <w:tcW w:w="1083" w:type="dxa"/>
            <w:vAlign w:val="center"/>
          </w:tcPr>
          <w:p w14:paraId="4F5C773D" w14:textId="524FD5A9" w:rsidR="00FE4295" w:rsidRPr="00AF11DF" w:rsidRDefault="00A978EF" w:rsidP="00A770ED">
            <w:pPr>
              <w:spacing w:after="0"/>
              <w:ind w:right="-46"/>
              <w:jc w:val="center"/>
              <w:rPr>
                <w:rFonts w:cs="Arial"/>
                <w:bCs/>
              </w:rPr>
            </w:pPr>
            <w:r>
              <w:rPr>
                <w:rFonts w:cs="Arial"/>
                <w:bCs/>
              </w:rPr>
              <w:t>159</w:t>
            </w:r>
          </w:p>
        </w:tc>
      </w:tr>
      <w:tr w:rsidR="00FE4295" w:rsidRPr="00AF11DF" w14:paraId="55E397A0" w14:textId="77777777" w:rsidTr="00A770ED">
        <w:trPr>
          <w:trHeight w:val="567"/>
        </w:trPr>
        <w:tc>
          <w:tcPr>
            <w:tcW w:w="562" w:type="dxa"/>
            <w:vAlign w:val="center"/>
          </w:tcPr>
          <w:p w14:paraId="14E74782" w14:textId="77777777" w:rsidR="00FE4295" w:rsidRPr="00AF11DF" w:rsidRDefault="00FE4295" w:rsidP="00A770ED">
            <w:pPr>
              <w:spacing w:after="0"/>
              <w:ind w:right="-46"/>
              <w:jc w:val="center"/>
              <w:rPr>
                <w:rFonts w:cs="Arial"/>
                <w:bCs/>
              </w:rPr>
            </w:pPr>
            <w:r>
              <w:rPr>
                <w:rFonts w:cs="Arial"/>
                <w:bCs/>
              </w:rPr>
              <w:t>3</w:t>
            </w:r>
          </w:p>
        </w:tc>
        <w:tc>
          <w:tcPr>
            <w:tcW w:w="7371" w:type="dxa"/>
            <w:vAlign w:val="center"/>
          </w:tcPr>
          <w:p w14:paraId="07AEFD87" w14:textId="77777777" w:rsidR="00FE4295" w:rsidRPr="00AF11DF" w:rsidRDefault="00FE4295" w:rsidP="00A770ED">
            <w:pPr>
              <w:tabs>
                <w:tab w:val="left" w:pos="1310"/>
                <w:tab w:val="left" w:pos="1735"/>
              </w:tabs>
              <w:spacing w:after="0"/>
              <w:ind w:left="34" w:right="-46"/>
              <w:jc w:val="left"/>
              <w:rPr>
                <w:rFonts w:cs="Arial"/>
                <w:bCs/>
              </w:rPr>
            </w:pPr>
            <w:r>
              <w:rPr>
                <w:rFonts w:cs="Arial"/>
                <w:bCs/>
              </w:rPr>
              <w:t>Drainage Maintenance</w:t>
            </w:r>
          </w:p>
        </w:tc>
        <w:tc>
          <w:tcPr>
            <w:tcW w:w="1083" w:type="dxa"/>
            <w:vAlign w:val="center"/>
          </w:tcPr>
          <w:p w14:paraId="5F40D977" w14:textId="5BC48AA3" w:rsidR="00FE4295" w:rsidRPr="00AF11DF" w:rsidRDefault="00A978EF" w:rsidP="00A770ED">
            <w:pPr>
              <w:spacing w:after="0"/>
              <w:ind w:right="-46"/>
              <w:jc w:val="center"/>
              <w:rPr>
                <w:rFonts w:cs="Arial"/>
                <w:bCs/>
              </w:rPr>
            </w:pPr>
            <w:r>
              <w:rPr>
                <w:rFonts w:cs="Arial"/>
                <w:bCs/>
              </w:rPr>
              <w:t>161</w:t>
            </w:r>
          </w:p>
        </w:tc>
      </w:tr>
      <w:tr w:rsidR="00FE4295" w:rsidRPr="00AF11DF" w14:paraId="4671F2B3" w14:textId="77777777" w:rsidTr="00A770ED">
        <w:trPr>
          <w:trHeight w:val="567"/>
        </w:trPr>
        <w:tc>
          <w:tcPr>
            <w:tcW w:w="562" w:type="dxa"/>
            <w:vAlign w:val="center"/>
          </w:tcPr>
          <w:p w14:paraId="173CB676" w14:textId="77777777" w:rsidR="00FE4295" w:rsidRPr="00AF11DF" w:rsidRDefault="00FE4295" w:rsidP="00A770ED">
            <w:pPr>
              <w:spacing w:after="0"/>
              <w:ind w:right="-46"/>
              <w:jc w:val="center"/>
              <w:rPr>
                <w:rFonts w:cs="Arial"/>
                <w:bCs/>
              </w:rPr>
            </w:pPr>
            <w:r>
              <w:rPr>
                <w:rFonts w:cs="Arial"/>
                <w:bCs/>
              </w:rPr>
              <w:t>4</w:t>
            </w:r>
          </w:p>
        </w:tc>
        <w:tc>
          <w:tcPr>
            <w:tcW w:w="7371" w:type="dxa"/>
            <w:vAlign w:val="center"/>
          </w:tcPr>
          <w:p w14:paraId="0F307E79" w14:textId="77777777" w:rsidR="00FE4295" w:rsidRDefault="00FE4295" w:rsidP="00A770ED">
            <w:pPr>
              <w:tabs>
                <w:tab w:val="left" w:pos="1310"/>
                <w:tab w:val="left" w:pos="1735"/>
              </w:tabs>
              <w:spacing w:after="0"/>
              <w:ind w:left="34" w:right="-46"/>
              <w:jc w:val="left"/>
              <w:rPr>
                <w:rFonts w:cs="Arial"/>
                <w:bCs/>
              </w:rPr>
            </w:pPr>
            <w:r>
              <w:rPr>
                <w:rFonts w:cs="Arial"/>
                <w:bCs/>
              </w:rPr>
              <w:t>Traffic Signal Maintenance</w:t>
            </w:r>
          </w:p>
        </w:tc>
        <w:tc>
          <w:tcPr>
            <w:tcW w:w="1083" w:type="dxa"/>
            <w:vAlign w:val="center"/>
          </w:tcPr>
          <w:p w14:paraId="5270A4DF" w14:textId="1E077725" w:rsidR="00FE4295" w:rsidRPr="00AF11DF" w:rsidRDefault="00A978EF" w:rsidP="00A770ED">
            <w:pPr>
              <w:spacing w:after="0"/>
              <w:ind w:right="-46"/>
              <w:jc w:val="center"/>
              <w:rPr>
                <w:rFonts w:cs="Arial"/>
                <w:bCs/>
              </w:rPr>
            </w:pPr>
            <w:r>
              <w:rPr>
                <w:rFonts w:cs="Arial"/>
                <w:bCs/>
              </w:rPr>
              <w:t>162</w:t>
            </w:r>
          </w:p>
        </w:tc>
      </w:tr>
      <w:tr w:rsidR="00FE4295" w:rsidRPr="00AF11DF" w14:paraId="58884CFA" w14:textId="77777777" w:rsidTr="00A770ED">
        <w:trPr>
          <w:trHeight w:val="567"/>
        </w:trPr>
        <w:tc>
          <w:tcPr>
            <w:tcW w:w="562" w:type="dxa"/>
            <w:vAlign w:val="center"/>
          </w:tcPr>
          <w:p w14:paraId="1C78A841" w14:textId="77777777" w:rsidR="00FE4295" w:rsidRPr="00AF11DF" w:rsidRDefault="00FE4295" w:rsidP="00A770ED">
            <w:pPr>
              <w:spacing w:after="0"/>
              <w:ind w:right="-46"/>
              <w:jc w:val="center"/>
              <w:rPr>
                <w:rFonts w:cs="Arial"/>
                <w:bCs/>
              </w:rPr>
            </w:pPr>
            <w:r>
              <w:rPr>
                <w:rFonts w:cs="Arial"/>
                <w:bCs/>
              </w:rPr>
              <w:t>5</w:t>
            </w:r>
          </w:p>
        </w:tc>
        <w:tc>
          <w:tcPr>
            <w:tcW w:w="7371" w:type="dxa"/>
            <w:vAlign w:val="center"/>
          </w:tcPr>
          <w:p w14:paraId="5BDB7651" w14:textId="77777777" w:rsidR="00FE4295" w:rsidRDefault="00FE4295" w:rsidP="00A770ED">
            <w:pPr>
              <w:tabs>
                <w:tab w:val="left" w:pos="1310"/>
                <w:tab w:val="left" w:pos="1735"/>
              </w:tabs>
              <w:spacing w:after="0"/>
              <w:ind w:left="34" w:right="-46"/>
              <w:jc w:val="left"/>
              <w:rPr>
                <w:rFonts w:cs="Arial"/>
                <w:bCs/>
              </w:rPr>
            </w:pPr>
            <w:r>
              <w:rPr>
                <w:rFonts w:cs="Arial"/>
                <w:color w:val="auto"/>
              </w:rPr>
              <w:t>Design and Construction – Highway Design Element</w:t>
            </w:r>
          </w:p>
        </w:tc>
        <w:tc>
          <w:tcPr>
            <w:tcW w:w="1083" w:type="dxa"/>
            <w:vAlign w:val="center"/>
          </w:tcPr>
          <w:p w14:paraId="0D56DDD1" w14:textId="1F727772" w:rsidR="00FE4295" w:rsidRPr="00AF11DF" w:rsidRDefault="00A978EF" w:rsidP="00A770ED">
            <w:pPr>
              <w:spacing w:after="0"/>
              <w:ind w:right="-46"/>
              <w:jc w:val="center"/>
              <w:rPr>
                <w:rFonts w:cs="Arial"/>
                <w:bCs/>
              </w:rPr>
            </w:pPr>
            <w:r>
              <w:rPr>
                <w:rFonts w:cs="Arial"/>
                <w:bCs/>
              </w:rPr>
              <w:t>164</w:t>
            </w:r>
          </w:p>
        </w:tc>
      </w:tr>
      <w:tr w:rsidR="00FE4295" w:rsidRPr="00AF11DF" w14:paraId="699D8584" w14:textId="77777777" w:rsidTr="00A770ED">
        <w:trPr>
          <w:trHeight w:val="567"/>
        </w:trPr>
        <w:tc>
          <w:tcPr>
            <w:tcW w:w="562" w:type="dxa"/>
            <w:vAlign w:val="center"/>
          </w:tcPr>
          <w:p w14:paraId="7FFDF98B" w14:textId="77777777" w:rsidR="00FE4295" w:rsidRDefault="00FE4295" w:rsidP="00A770ED">
            <w:pPr>
              <w:spacing w:after="0"/>
              <w:ind w:right="-46"/>
              <w:jc w:val="center"/>
              <w:rPr>
                <w:rFonts w:cs="Arial"/>
                <w:bCs/>
              </w:rPr>
            </w:pPr>
            <w:r>
              <w:rPr>
                <w:rFonts w:cs="Arial"/>
                <w:bCs/>
              </w:rPr>
              <w:t>6</w:t>
            </w:r>
          </w:p>
        </w:tc>
        <w:tc>
          <w:tcPr>
            <w:tcW w:w="7371" w:type="dxa"/>
            <w:vAlign w:val="center"/>
          </w:tcPr>
          <w:p w14:paraId="4D5B4AD2" w14:textId="77777777" w:rsidR="00FE4295" w:rsidRDefault="00FE4295" w:rsidP="00A770ED">
            <w:pPr>
              <w:tabs>
                <w:tab w:val="left" w:pos="1310"/>
                <w:tab w:val="left" w:pos="1735"/>
              </w:tabs>
              <w:spacing w:after="0"/>
              <w:ind w:left="34" w:right="-46"/>
              <w:jc w:val="left"/>
              <w:rPr>
                <w:rFonts w:cs="Arial"/>
                <w:color w:val="auto"/>
              </w:rPr>
            </w:pPr>
            <w:r>
              <w:rPr>
                <w:rFonts w:cs="Arial"/>
                <w:color w:val="auto"/>
              </w:rPr>
              <w:t>Design and Construction – Property Element</w:t>
            </w:r>
          </w:p>
        </w:tc>
        <w:tc>
          <w:tcPr>
            <w:tcW w:w="1083" w:type="dxa"/>
            <w:vAlign w:val="center"/>
          </w:tcPr>
          <w:p w14:paraId="425247E9" w14:textId="055D2251" w:rsidR="00FE4295" w:rsidRDefault="00A978EF" w:rsidP="00A770ED">
            <w:pPr>
              <w:spacing w:after="0"/>
              <w:ind w:right="-46"/>
              <w:jc w:val="center"/>
              <w:rPr>
                <w:rFonts w:cs="Arial"/>
                <w:bCs/>
              </w:rPr>
            </w:pPr>
            <w:r>
              <w:rPr>
                <w:rFonts w:cs="Arial"/>
                <w:bCs/>
              </w:rPr>
              <w:t>167</w:t>
            </w:r>
          </w:p>
        </w:tc>
      </w:tr>
      <w:tr w:rsidR="00FE4295" w:rsidRPr="00AF11DF" w14:paraId="1AA172DC" w14:textId="77777777" w:rsidTr="00A770ED">
        <w:trPr>
          <w:trHeight w:val="567"/>
        </w:trPr>
        <w:tc>
          <w:tcPr>
            <w:tcW w:w="562" w:type="dxa"/>
            <w:vAlign w:val="center"/>
          </w:tcPr>
          <w:p w14:paraId="5B180AEB" w14:textId="77777777" w:rsidR="00FE4295" w:rsidRDefault="00FE4295" w:rsidP="00A770ED">
            <w:pPr>
              <w:spacing w:after="0"/>
              <w:ind w:right="-46"/>
              <w:jc w:val="center"/>
              <w:rPr>
                <w:rFonts w:cs="Arial"/>
                <w:bCs/>
              </w:rPr>
            </w:pPr>
            <w:r>
              <w:rPr>
                <w:rFonts w:cs="Arial"/>
                <w:bCs/>
              </w:rPr>
              <w:t>7</w:t>
            </w:r>
          </w:p>
        </w:tc>
        <w:tc>
          <w:tcPr>
            <w:tcW w:w="7371" w:type="dxa"/>
            <w:vAlign w:val="center"/>
          </w:tcPr>
          <w:p w14:paraId="4467BDC6" w14:textId="77777777" w:rsidR="00FE4295" w:rsidRDefault="00FE4295" w:rsidP="00A770ED">
            <w:pPr>
              <w:tabs>
                <w:tab w:val="left" w:pos="1310"/>
                <w:tab w:val="left" w:pos="1735"/>
              </w:tabs>
              <w:spacing w:after="0"/>
              <w:ind w:left="34" w:right="-46"/>
              <w:jc w:val="left"/>
              <w:rPr>
                <w:rFonts w:cs="Arial"/>
                <w:color w:val="auto"/>
              </w:rPr>
            </w:pPr>
            <w:r>
              <w:rPr>
                <w:rFonts w:cs="Arial"/>
                <w:color w:val="auto"/>
              </w:rPr>
              <w:t>Land not in Operational Use (LNIOU)</w:t>
            </w:r>
          </w:p>
        </w:tc>
        <w:tc>
          <w:tcPr>
            <w:tcW w:w="1083" w:type="dxa"/>
            <w:vAlign w:val="center"/>
          </w:tcPr>
          <w:p w14:paraId="5AE83E0E" w14:textId="60FA1EFE" w:rsidR="00FE4295" w:rsidRDefault="00A978EF" w:rsidP="00A770ED">
            <w:pPr>
              <w:spacing w:after="0"/>
              <w:ind w:right="-46"/>
              <w:jc w:val="center"/>
              <w:rPr>
                <w:rFonts w:cs="Arial"/>
                <w:bCs/>
              </w:rPr>
            </w:pPr>
            <w:r>
              <w:rPr>
                <w:rFonts w:cs="Arial"/>
                <w:bCs/>
              </w:rPr>
              <w:t>169</w:t>
            </w:r>
          </w:p>
        </w:tc>
      </w:tr>
    </w:tbl>
    <w:p w14:paraId="3EC0183F" w14:textId="77777777" w:rsidR="00FE4295" w:rsidRPr="00882976" w:rsidRDefault="00FE4295" w:rsidP="00FE4295">
      <w:pPr>
        <w:spacing w:after="0"/>
        <w:ind w:right="-46"/>
        <w:rPr>
          <w:rFonts w:cs="Arial"/>
          <w:b/>
          <w:bCs/>
        </w:rPr>
      </w:pPr>
    </w:p>
    <w:p w14:paraId="6A6EF6CF" w14:textId="77777777" w:rsidR="00FE4295" w:rsidRPr="00256F24" w:rsidRDefault="00FE4295" w:rsidP="00FE4295">
      <w:pPr>
        <w:spacing w:line="259" w:lineRule="auto"/>
        <w:rPr>
          <w:rFonts w:cs="Arial"/>
          <w:b/>
          <w:color w:val="auto"/>
          <w:u w:val="single"/>
        </w:rPr>
      </w:pPr>
      <w:r w:rsidRPr="00882976">
        <w:rPr>
          <w:rFonts w:cs="Arial"/>
          <w:b/>
        </w:rPr>
        <w:br w:type="page"/>
      </w:r>
      <w:r w:rsidRPr="00256F24">
        <w:rPr>
          <w:rFonts w:cs="Arial"/>
          <w:b/>
          <w:color w:val="auto"/>
          <w:u w:val="single"/>
        </w:rPr>
        <w:t>LD0013 – MEMBER GRANTS</w:t>
      </w:r>
    </w:p>
    <w:p w14:paraId="3DFF5FCE" w14:textId="77777777" w:rsidR="00FE4295" w:rsidRPr="00256F24" w:rsidRDefault="00FE4295" w:rsidP="00FE4295">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FE4295" w:rsidRPr="00256F24" w14:paraId="090A8514" w14:textId="77777777" w:rsidTr="00A770ED">
        <w:tc>
          <w:tcPr>
            <w:tcW w:w="4819" w:type="dxa"/>
            <w:gridSpan w:val="6"/>
          </w:tcPr>
          <w:p w14:paraId="090B3E4D"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Service Name:</w:t>
            </w:r>
            <w:r w:rsidRPr="00256F24">
              <w:rPr>
                <w:rFonts w:eastAsia="Times New Roman" w:cs="Arial"/>
                <w:b/>
                <w:color w:val="auto"/>
                <w:lang w:eastAsia="en-GB"/>
              </w:rPr>
              <w:br/>
            </w:r>
          </w:p>
          <w:p w14:paraId="0F61C8FF" w14:textId="77777777" w:rsidR="00FE4295" w:rsidRPr="00256F24" w:rsidRDefault="00FE4295" w:rsidP="00A770ED">
            <w:pPr>
              <w:autoSpaceDE/>
              <w:autoSpaceDN/>
              <w:adjustRightInd/>
              <w:spacing w:after="0"/>
              <w:jc w:val="left"/>
              <w:rPr>
                <w:rFonts w:eastAsia="Times New Roman" w:cs="Arial"/>
                <w:b/>
                <w:color w:val="auto"/>
                <w:lang w:eastAsia="en-GB"/>
              </w:rPr>
            </w:pPr>
          </w:p>
        </w:tc>
        <w:tc>
          <w:tcPr>
            <w:tcW w:w="4197" w:type="dxa"/>
            <w:gridSpan w:val="3"/>
          </w:tcPr>
          <w:p w14:paraId="35689AE1"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Member Grants</w:t>
            </w:r>
          </w:p>
        </w:tc>
      </w:tr>
      <w:tr w:rsidR="00FE4295" w:rsidRPr="00256F24" w14:paraId="5F1FB19F" w14:textId="77777777" w:rsidTr="00A770ED">
        <w:trPr>
          <w:trHeight w:val="911"/>
        </w:trPr>
        <w:tc>
          <w:tcPr>
            <w:tcW w:w="4819" w:type="dxa"/>
            <w:gridSpan w:val="6"/>
          </w:tcPr>
          <w:p w14:paraId="73A013D9"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Which 'start year' does this option relate to 2018/19, 2019/20 or 2020/21</w:t>
            </w:r>
          </w:p>
        </w:tc>
        <w:tc>
          <w:tcPr>
            <w:tcW w:w="4197" w:type="dxa"/>
            <w:gridSpan w:val="3"/>
          </w:tcPr>
          <w:p w14:paraId="5F2665E3"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2018/19</w:t>
            </w:r>
          </w:p>
        </w:tc>
      </w:tr>
      <w:tr w:rsidR="00FE4295" w:rsidRPr="00256F24" w14:paraId="059174FF" w14:textId="77777777" w:rsidTr="00A770ED">
        <w:tc>
          <w:tcPr>
            <w:tcW w:w="4819" w:type="dxa"/>
            <w:gridSpan w:val="6"/>
          </w:tcPr>
          <w:p w14:paraId="5DEDF9C6"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Gross budget 2017/18</w:t>
            </w:r>
          </w:p>
        </w:tc>
        <w:tc>
          <w:tcPr>
            <w:tcW w:w="4197" w:type="dxa"/>
            <w:gridSpan w:val="3"/>
          </w:tcPr>
          <w:p w14:paraId="0D94190B"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£0.252m</w:t>
            </w:r>
          </w:p>
        </w:tc>
      </w:tr>
      <w:tr w:rsidR="00FE4295" w:rsidRPr="00256F24" w14:paraId="68FD2D9A" w14:textId="77777777" w:rsidTr="00A770ED">
        <w:tc>
          <w:tcPr>
            <w:tcW w:w="4819" w:type="dxa"/>
            <w:gridSpan w:val="6"/>
          </w:tcPr>
          <w:p w14:paraId="3841FE61"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Income 2017/18</w:t>
            </w:r>
          </w:p>
        </w:tc>
        <w:tc>
          <w:tcPr>
            <w:tcW w:w="4197" w:type="dxa"/>
            <w:gridSpan w:val="3"/>
          </w:tcPr>
          <w:p w14:paraId="56C89B5D"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£0.000m</w:t>
            </w:r>
          </w:p>
        </w:tc>
      </w:tr>
      <w:tr w:rsidR="00FE4295" w:rsidRPr="00256F24" w14:paraId="05B36F81" w14:textId="77777777" w:rsidTr="00A770ED">
        <w:tc>
          <w:tcPr>
            <w:tcW w:w="4819" w:type="dxa"/>
            <w:gridSpan w:val="6"/>
          </w:tcPr>
          <w:p w14:paraId="53CB5F96"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Net budget 2017/18</w:t>
            </w:r>
          </w:p>
        </w:tc>
        <w:tc>
          <w:tcPr>
            <w:tcW w:w="4197" w:type="dxa"/>
            <w:gridSpan w:val="3"/>
          </w:tcPr>
          <w:p w14:paraId="3C1ED3E3"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£0.252m</w:t>
            </w:r>
          </w:p>
        </w:tc>
      </w:tr>
      <w:tr w:rsidR="00FE4295" w:rsidRPr="00256F24" w14:paraId="7A5A6EEE" w14:textId="77777777" w:rsidTr="00A770ED">
        <w:trPr>
          <w:trHeight w:val="428"/>
        </w:trPr>
        <w:tc>
          <w:tcPr>
            <w:tcW w:w="9016" w:type="dxa"/>
            <w:gridSpan w:val="9"/>
          </w:tcPr>
          <w:p w14:paraId="4FC958A4" w14:textId="77777777" w:rsidR="00FE4295" w:rsidRPr="00256F24" w:rsidRDefault="00FE4295" w:rsidP="00A770ED">
            <w:pPr>
              <w:autoSpaceDE/>
              <w:autoSpaceDN/>
              <w:adjustRightInd/>
              <w:spacing w:after="0"/>
              <w:jc w:val="center"/>
              <w:rPr>
                <w:rFonts w:eastAsia="Times New Roman" w:cs="Arial"/>
                <w:b/>
                <w:i/>
                <w:color w:val="auto"/>
                <w:lang w:eastAsia="en-GB"/>
              </w:rPr>
            </w:pPr>
          </w:p>
        </w:tc>
      </w:tr>
      <w:tr w:rsidR="00FE4295" w:rsidRPr="00256F24" w14:paraId="1A71B514" w14:textId="77777777" w:rsidTr="00A770ED">
        <w:tc>
          <w:tcPr>
            <w:tcW w:w="9016" w:type="dxa"/>
            <w:gridSpan w:val="9"/>
          </w:tcPr>
          <w:p w14:paraId="7A5E9B1E"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Savings Target and Profiling (discrete year): </w:t>
            </w:r>
          </w:p>
        </w:tc>
      </w:tr>
      <w:tr w:rsidR="00FE4295" w:rsidRPr="00256F24" w14:paraId="05E349AE" w14:textId="77777777" w:rsidTr="00A770ED">
        <w:tc>
          <w:tcPr>
            <w:tcW w:w="9016" w:type="dxa"/>
            <w:gridSpan w:val="9"/>
          </w:tcPr>
          <w:p w14:paraId="173C7864" w14:textId="77777777" w:rsidR="00FE4295" w:rsidRPr="00256F24" w:rsidRDefault="00FE4295" w:rsidP="00A770ED">
            <w:pPr>
              <w:autoSpaceDE/>
              <w:autoSpaceDN/>
              <w:adjustRightInd/>
              <w:spacing w:after="0"/>
              <w:jc w:val="left"/>
              <w:rPr>
                <w:rFonts w:eastAsia="Times New Roman" w:cs="Arial"/>
                <w:b/>
                <w:color w:val="auto"/>
                <w:lang w:eastAsia="en-GB"/>
              </w:rPr>
            </w:pPr>
          </w:p>
        </w:tc>
      </w:tr>
      <w:tr w:rsidR="00FE4295" w:rsidRPr="00256F24" w14:paraId="440E1328" w14:textId="77777777" w:rsidTr="00A770ED">
        <w:trPr>
          <w:trHeight w:val="90"/>
        </w:trPr>
        <w:tc>
          <w:tcPr>
            <w:tcW w:w="2405" w:type="dxa"/>
            <w:gridSpan w:val="2"/>
          </w:tcPr>
          <w:p w14:paraId="7B8E5845"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68" w:type="dxa"/>
            <w:gridSpan w:val="3"/>
          </w:tcPr>
          <w:p w14:paraId="1EDD5AE3"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126" w:type="dxa"/>
            <w:gridSpan w:val="3"/>
          </w:tcPr>
          <w:p w14:paraId="2CF467D8"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17" w:type="dxa"/>
          </w:tcPr>
          <w:p w14:paraId="374097D8"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 xml:space="preserve">Total </w:t>
            </w:r>
          </w:p>
        </w:tc>
      </w:tr>
      <w:tr w:rsidR="00FE4295" w:rsidRPr="00256F24" w14:paraId="40BDBD38" w14:textId="77777777" w:rsidTr="00A770ED">
        <w:trPr>
          <w:trHeight w:val="90"/>
        </w:trPr>
        <w:tc>
          <w:tcPr>
            <w:tcW w:w="2405" w:type="dxa"/>
            <w:gridSpan w:val="2"/>
          </w:tcPr>
          <w:p w14:paraId="6B01CFA1"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68" w:type="dxa"/>
            <w:gridSpan w:val="3"/>
          </w:tcPr>
          <w:p w14:paraId="3F87351F"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126" w:type="dxa"/>
            <w:gridSpan w:val="3"/>
          </w:tcPr>
          <w:p w14:paraId="410DB3D0"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17" w:type="dxa"/>
          </w:tcPr>
          <w:p w14:paraId="45B80C54"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r>
      <w:tr w:rsidR="00FE4295" w:rsidRPr="00256F24" w14:paraId="0F4E2E3A" w14:textId="77777777" w:rsidTr="00A770ED">
        <w:trPr>
          <w:trHeight w:val="90"/>
        </w:trPr>
        <w:tc>
          <w:tcPr>
            <w:tcW w:w="2405" w:type="dxa"/>
            <w:gridSpan w:val="2"/>
          </w:tcPr>
          <w:p w14:paraId="4A10EADB"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-0.252</w:t>
            </w:r>
          </w:p>
        </w:tc>
        <w:tc>
          <w:tcPr>
            <w:tcW w:w="2268" w:type="dxa"/>
            <w:gridSpan w:val="3"/>
          </w:tcPr>
          <w:p w14:paraId="060EA16A"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126" w:type="dxa"/>
            <w:gridSpan w:val="3"/>
          </w:tcPr>
          <w:p w14:paraId="7A53086A"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217" w:type="dxa"/>
          </w:tcPr>
          <w:p w14:paraId="5E76D174"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-0.252</w:t>
            </w:r>
          </w:p>
        </w:tc>
      </w:tr>
      <w:tr w:rsidR="00FE4295" w:rsidRPr="00256F24" w14:paraId="2FF9FD4C" w14:textId="77777777" w:rsidTr="00A770ED">
        <w:trPr>
          <w:trHeight w:val="90"/>
        </w:trPr>
        <w:tc>
          <w:tcPr>
            <w:tcW w:w="9016" w:type="dxa"/>
            <w:gridSpan w:val="9"/>
          </w:tcPr>
          <w:p w14:paraId="45502DCD"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p>
        </w:tc>
      </w:tr>
      <w:tr w:rsidR="00FE4295" w:rsidRPr="00256F24" w14:paraId="067BA473" w14:textId="77777777" w:rsidTr="00A770ED">
        <w:trPr>
          <w:trHeight w:val="90"/>
        </w:trPr>
        <w:tc>
          <w:tcPr>
            <w:tcW w:w="9016" w:type="dxa"/>
            <w:gridSpan w:val="9"/>
          </w:tcPr>
          <w:p w14:paraId="24770EB3" w14:textId="77777777" w:rsidR="00FE4295" w:rsidRPr="00256F24" w:rsidRDefault="00FE4295" w:rsidP="00A770ED">
            <w:pPr>
              <w:tabs>
                <w:tab w:val="left" w:pos="1395"/>
              </w:tabs>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FTE implications:</w:t>
            </w:r>
          </w:p>
        </w:tc>
      </w:tr>
      <w:tr w:rsidR="00FE4295" w:rsidRPr="00256F24" w14:paraId="3FC04897" w14:textId="77777777" w:rsidTr="00A770ED">
        <w:trPr>
          <w:trHeight w:val="90"/>
        </w:trPr>
        <w:tc>
          <w:tcPr>
            <w:tcW w:w="2254" w:type="dxa"/>
          </w:tcPr>
          <w:p w14:paraId="506084D3"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54" w:type="dxa"/>
            <w:gridSpan w:val="3"/>
          </w:tcPr>
          <w:p w14:paraId="21D48392"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254" w:type="dxa"/>
            <w:gridSpan w:val="3"/>
          </w:tcPr>
          <w:p w14:paraId="70C8479C"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54" w:type="dxa"/>
            <w:gridSpan w:val="2"/>
          </w:tcPr>
          <w:p w14:paraId="4E702821"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Total</w:t>
            </w:r>
          </w:p>
        </w:tc>
      </w:tr>
      <w:tr w:rsidR="00FE4295" w:rsidRPr="00256F24" w14:paraId="022BCC20" w14:textId="77777777" w:rsidTr="00A770ED">
        <w:trPr>
          <w:trHeight w:val="90"/>
        </w:trPr>
        <w:tc>
          <w:tcPr>
            <w:tcW w:w="2254" w:type="dxa"/>
          </w:tcPr>
          <w:p w14:paraId="4EAD9116"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3"/>
          </w:tcPr>
          <w:p w14:paraId="73A3D6BA"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3"/>
          </w:tcPr>
          <w:p w14:paraId="6F718053"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2"/>
          </w:tcPr>
          <w:p w14:paraId="7054D993"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r>
      <w:tr w:rsidR="00FE4295" w:rsidRPr="00256F24" w14:paraId="46481180" w14:textId="77777777" w:rsidTr="00A770ED">
        <w:trPr>
          <w:trHeight w:val="90"/>
        </w:trPr>
        <w:tc>
          <w:tcPr>
            <w:tcW w:w="9016" w:type="dxa"/>
            <w:gridSpan w:val="9"/>
          </w:tcPr>
          <w:p w14:paraId="65429481"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p>
        </w:tc>
      </w:tr>
      <w:tr w:rsidR="00FE4295" w:rsidRPr="00256F24" w14:paraId="494B7990" w14:textId="77777777" w:rsidTr="00A770ED">
        <w:trPr>
          <w:trHeight w:val="90"/>
        </w:trPr>
        <w:tc>
          <w:tcPr>
            <w:tcW w:w="9016" w:type="dxa"/>
            <w:gridSpan w:val="9"/>
          </w:tcPr>
          <w:p w14:paraId="55D436E9"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p>
        </w:tc>
      </w:tr>
      <w:tr w:rsidR="00FE4295" w:rsidRPr="00256F24" w14:paraId="10034923" w14:textId="77777777" w:rsidTr="00A770ED">
        <w:trPr>
          <w:trHeight w:val="70"/>
        </w:trPr>
        <w:tc>
          <w:tcPr>
            <w:tcW w:w="2830" w:type="dxa"/>
            <w:gridSpan w:val="3"/>
          </w:tcPr>
          <w:p w14:paraId="6F8358E2"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Decisions needed to deliver the budgeted savings</w:t>
            </w:r>
          </w:p>
          <w:p w14:paraId="1CF5D28F"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1D9B868D"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Agree to cease the Members Grant scheme. </w:t>
            </w:r>
          </w:p>
          <w:p w14:paraId="72859773" w14:textId="77777777" w:rsidR="00FE4295" w:rsidRPr="00256F24" w:rsidRDefault="00FE4295" w:rsidP="00A770ED">
            <w:pPr>
              <w:autoSpaceDE/>
              <w:autoSpaceDN/>
              <w:adjustRightInd/>
              <w:spacing w:after="0"/>
              <w:rPr>
                <w:rFonts w:eastAsia="Times New Roman" w:cs="Arial"/>
                <w:color w:val="auto"/>
                <w:lang w:eastAsia="en-GB"/>
              </w:rPr>
            </w:pPr>
          </w:p>
          <w:p w14:paraId="0A101AE1" w14:textId="77777777" w:rsidR="00FE4295" w:rsidRPr="00256F24" w:rsidRDefault="00FE4295" w:rsidP="00A770ED">
            <w:pPr>
              <w:autoSpaceDE/>
              <w:autoSpaceDN/>
              <w:adjustRightInd/>
              <w:spacing w:after="0"/>
              <w:rPr>
                <w:rFonts w:eastAsia="Times New Roman" w:cs="Arial"/>
                <w:color w:val="auto"/>
                <w:lang w:eastAsia="en-GB"/>
              </w:rPr>
            </w:pPr>
          </w:p>
          <w:p w14:paraId="26E3E635"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281A4456" w14:textId="77777777" w:rsidTr="00A770ED">
        <w:trPr>
          <w:trHeight w:val="70"/>
        </w:trPr>
        <w:tc>
          <w:tcPr>
            <w:tcW w:w="2830" w:type="dxa"/>
            <w:gridSpan w:val="3"/>
          </w:tcPr>
          <w:p w14:paraId="69197AEF"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Impact upon service</w:t>
            </w:r>
          </w:p>
          <w:p w14:paraId="118E1E02" w14:textId="77777777" w:rsidR="00FE4295" w:rsidRPr="00256F24" w:rsidRDefault="00FE4295" w:rsidP="00A770ED">
            <w:pPr>
              <w:autoSpaceDE/>
              <w:autoSpaceDN/>
              <w:adjustRightInd/>
              <w:spacing w:after="0"/>
              <w:jc w:val="left"/>
              <w:rPr>
                <w:rFonts w:eastAsia="Times New Roman" w:cs="Arial"/>
                <w:color w:val="auto"/>
                <w:lang w:eastAsia="en-GB"/>
              </w:rPr>
            </w:pPr>
          </w:p>
          <w:p w14:paraId="1421FDE2" w14:textId="77777777" w:rsidR="00FE4295" w:rsidRPr="00256F24" w:rsidRDefault="00FE4295" w:rsidP="00A770ED">
            <w:pPr>
              <w:autoSpaceDE/>
              <w:autoSpaceDN/>
              <w:adjustRightInd/>
              <w:spacing w:after="0"/>
              <w:jc w:val="left"/>
              <w:rPr>
                <w:rFonts w:eastAsia="Times New Roman" w:cs="Arial"/>
                <w:color w:val="auto"/>
                <w:lang w:eastAsia="en-GB"/>
              </w:rPr>
            </w:pPr>
          </w:p>
          <w:p w14:paraId="771581B1" w14:textId="77777777" w:rsidR="00FE4295" w:rsidRPr="00256F24" w:rsidRDefault="00FE4295" w:rsidP="00A770ED">
            <w:pPr>
              <w:autoSpaceDE/>
              <w:autoSpaceDN/>
              <w:adjustRightInd/>
              <w:spacing w:after="0"/>
              <w:jc w:val="left"/>
              <w:rPr>
                <w:rFonts w:eastAsia="Times New Roman" w:cs="Arial"/>
                <w:color w:val="auto"/>
                <w:lang w:eastAsia="en-GB"/>
              </w:rPr>
            </w:pPr>
          </w:p>
          <w:p w14:paraId="0F1D6528" w14:textId="77777777" w:rsidR="00FE4295" w:rsidRPr="00256F24" w:rsidRDefault="00FE4295" w:rsidP="00A770ED">
            <w:pPr>
              <w:autoSpaceDE/>
              <w:autoSpaceDN/>
              <w:adjustRightInd/>
              <w:spacing w:after="0"/>
              <w:jc w:val="left"/>
              <w:rPr>
                <w:rFonts w:eastAsia="Times New Roman" w:cs="Arial"/>
                <w:color w:val="auto"/>
                <w:lang w:eastAsia="en-GB"/>
              </w:rPr>
            </w:pPr>
          </w:p>
          <w:p w14:paraId="75BE5AC3"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22ACE3A0"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Impact assessments would not specifically be required given that the grants scheme supports external organisations and are not delivering essential services. However, some assessment may be needed of the impact on strategic/corporate priorities. </w:t>
            </w:r>
          </w:p>
          <w:p w14:paraId="5DA54378"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43020BD2" w14:textId="77777777" w:rsidTr="00A770ED">
        <w:trPr>
          <w:trHeight w:val="70"/>
        </w:trPr>
        <w:tc>
          <w:tcPr>
            <w:tcW w:w="2830" w:type="dxa"/>
            <w:gridSpan w:val="3"/>
          </w:tcPr>
          <w:p w14:paraId="12BC66BF"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Actions needed to deliver the target savings</w:t>
            </w:r>
          </w:p>
          <w:p w14:paraId="60BE5625" w14:textId="77777777" w:rsidR="00FE4295" w:rsidRPr="00256F24" w:rsidRDefault="00FE4295" w:rsidP="00A770ED">
            <w:pPr>
              <w:autoSpaceDE/>
              <w:autoSpaceDN/>
              <w:adjustRightInd/>
              <w:spacing w:after="0"/>
              <w:jc w:val="left"/>
              <w:rPr>
                <w:rFonts w:eastAsia="Times New Roman" w:cs="Arial"/>
                <w:color w:val="auto"/>
                <w:lang w:eastAsia="en-GB"/>
              </w:rPr>
            </w:pPr>
          </w:p>
          <w:p w14:paraId="00FBC274"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555F9D07"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The scheme operates on an annual basis. It will cease at the close of this financial year, and no grants will be </w:t>
            </w:r>
            <w:r>
              <w:rPr>
                <w:rFonts w:eastAsia="Times New Roman" w:cs="Arial"/>
                <w:color w:val="auto"/>
                <w:lang w:eastAsia="en-GB"/>
              </w:rPr>
              <w:t>offered in 2018/19</w:t>
            </w:r>
            <w:r w:rsidRPr="00256F24">
              <w:rPr>
                <w:rFonts w:eastAsia="Times New Roman" w:cs="Arial"/>
                <w:color w:val="auto"/>
                <w:lang w:eastAsia="en-GB"/>
              </w:rPr>
              <w:t>. Consideration will need to be given to any unspent funding.</w:t>
            </w:r>
          </w:p>
          <w:p w14:paraId="5017FAEC"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510FF61D" w14:textId="77777777" w:rsidTr="00A770ED">
        <w:trPr>
          <w:trHeight w:val="70"/>
        </w:trPr>
        <w:tc>
          <w:tcPr>
            <w:tcW w:w="2830" w:type="dxa"/>
            <w:gridSpan w:val="3"/>
          </w:tcPr>
          <w:p w14:paraId="408C5A32"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What are the risks associated with this saving and how will they be mitigated</w:t>
            </w:r>
          </w:p>
          <w:p w14:paraId="636D0103" w14:textId="77777777" w:rsidR="00FE4295" w:rsidRPr="00256F24" w:rsidRDefault="00FE4295" w:rsidP="00A770ED">
            <w:pPr>
              <w:autoSpaceDE/>
              <w:autoSpaceDN/>
              <w:adjustRightInd/>
              <w:spacing w:after="0"/>
              <w:jc w:val="left"/>
              <w:rPr>
                <w:rFonts w:eastAsia="Times New Roman" w:cs="Arial"/>
                <w:color w:val="auto"/>
                <w:lang w:eastAsia="en-GB"/>
              </w:rPr>
            </w:pPr>
          </w:p>
          <w:p w14:paraId="67CCA98D" w14:textId="77777777" w:rsidR="00FE4295" w:rsidRPr="00256F24" w:rsidRDefault="00FE4295" w:rsidP="00A770ED">
            <w:pPr>
              <w:autoSpaceDE/>
              <w:autoSpaceDN/>
              <w:adjustRightInd/>
              <w:spacing w:after="0"/>
              <w:jc w:val="left"/>
              <w:rPr>
                <w:rFonts w:eastAsia="Times New Roman" w:cs="Arial"/>
                <w:color w:val="auto"/>
                <w:lang w:eastAsia="en-GB"/>
              </w:rPr>
            </w:pPr>
          </w:p>
          <w:p w14:paraId="319181C8" w14:textId="77777777" w:rsidR="00FE4295" w:rsidRPr="00256F24" w:rsidRDefault="00FE4295" w:rsidP="00A770ED">
            <w:pPr>
              <w:autoSpaceDE/>
              <w:autoSpaceDN/>
              <w:adjustRightInd/>
              <w:spacing w:after="0"/>
              <w:jc w:val="left"/>
              <w:rPr>
                <w:rFonts w:eastAsia="Times New Roman" w:cs="Arial"/>
                <w:color w:val="auto"/>
                <w:lang w:eastAsia="en-GB"/>
              </w:rPr>
            </w:pPr>
          </w:p>
          <w:p w14:paraId="362C9D4A" w14:textId="77777777" w:rsidR="00FE4295" w:rsidRPr="00256F24" w:rsidRDefault="00FE4295" w:rsidP="00A770ED">
            <w:pPr>
              <w:autoSpaceDE/>
              <w:autoSpaceDN/>
              <w:adjustRightInd/>
              <w:spacing w:after="0"/>
              <w:jc w:val="left"/>
              <w:rPr>
                <w:rFonts w:eastAsia="Times New Roman" w:cs="Arial"/>
                <w:color w:val="auto"/>
                <w:lang w:eastAsia="en-GB"/>
              </w:rPr>
            </w:pPr>
          </w:p>
          <w:p w14:paraId="689AEC3C"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1A659729" w14:textId="77777777" w:rsidR="00FE4295"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Most grants are one offs and low value. Grants cannot be used for core funding, so long term impact on community groups is likely to be limited. However, many groups apply regularly, and there could be an impact on public perception. Councillors would also have less ability to support their local communities. </w:t>
            </w:r>
          </w:p>
          <w:p w14:paraId="4664BFCF" w14:textId="77777777" w:rsidR="00FE4295" w:rsidRPr="00256F24" w:rsidRDefault="00FE4295" w:rsidP="00A770ED">
            <w:pPr>
              <w:autoSpaceDE/>
              <w:autoSpaceDN/>
              <w:adjustRightInd/>
              <w:spacing w:after="0"/>
              <w:rPr>
                <w:rFonts w:eastAsia="Times New Roman" w:cs="Arial"/>
                <w:color w:val="auto"/>
                <w:lang w:eastAsia="en-GB"/>
              </w:rPr>
            </w:pPr>
          </w:p>
          <w:p w14:paraId="221F3FB8"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Other funding streams remain available for the third sector, both through LCC and other partners.</w:t>
            </w:r>
          </w:p>
          <w:p w14:paraId="23DC2F51" w14:textId="77777777" w:rsidR="00FE4295" w:rsidRPr="00256F24" w:rsidRDefault="00FE4295" w:rsidP="00A770ED">
            <w:pPr>
              <w:autoSpaceDE/>
              <w:autoSpaceDN/>
              <w:adjustRightInd/>
              <w:spacing w:after="0"/>
              <w:rPr>
                <w:rFonts w:eastAsia="Times New Roman" w:cs="Arial"/>
                <w:color w:val="auto"/>
                <w:lang w:eastAsia="en-GB"/>
              </w:rPr>
            </w:pPr>
          </w:p>
        </w:tc>
      </w:tr>
    </w:tbl>
    <w:p w14:paraId="6C619F82" w14:textId="77777777" w:rsidR="00FE4295" w:rsidRDefault="00FE4295" w:rsidP="00FE4295">
      <w:pPr>
        <w:autoSpaceDE/>
        <w:autoSpaceDN/>
        <w:adjustRightInd/>
        <w:spacing w:after="0"/>
        <w:jc w:val="left"/>
        <w:rPr>
          <w:rFonts w:eastAsia="Times New Roman" w:cs="Arial"/>
          <w:color w:val="auto"/>
          <w:lang w:eastAsia="en-GB"/>
        </w:rPr>
      </w:pPr>
    </w:p>
    <w:p w14:paraId="78312A6B" w14:textId="77777777" w:rsidR="00FE4295" w:rsidRPr="00256F24" w:rsidRDefault="00FE4295" w:rsidP="00FE4295">
      <w:pPr>
        <w:autoSpaceDE/>
        <w:autoSpaceDN/>
        <w:adjustRightInd/>
        <w:spacing w:after="0"/>
        <w:jc w:val="left"/>
        <w:rPr>
          <w:rFonts w:eastAsia="Times New Roman" w:cs="Arial"/>
          <w:color w:val="auto"/>
          <w:lang w:eastAsia="en-GB"/>
        </w:rPr>
      </w:pPr>
    </w:p>
    <w:p w14:paraId="1135562A" w14:textId="77777777" w:rsidR="00FE4295" w:rsidRPr="00256F24" w:rsidRDefault="00FE4295" w:rsidP="00FE4295">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What does this service deliver? </w:t>
      </w:r>
    </w:p>
    <w:p w14:paraId="46375682" w14:textId="77777777" w:rsidR="00FE4295" w:rsidRPr="00256F24" w:rsidRDefault="00FE4295" w:rsidP="00FE4295">
      <w:pPr>
        <w:autoSpaceDE/>
        <w:autoSpaceDN/>
        <w:adjustRightInd/>
        <w:spacing w:after="0"/>
        <w:jc w:val="left"/>
        <w:rPr>
          <w:rFonts w:eastAsia="Times New Roman" w:cs="Arial"/>
          <w:b/>
          <w:color w:val="auto"/>
          <w:lang w:eastAsia="en-GB"/>
        </w:rPr>
      </w:pPr>
    </w:p>
    <w:p w14:paraId="53FE9D7B" w14:textId="77777777" w:rsidR="00FE4295" w:rsidRPr="00256F24" w:rsidRDefault="00FE4295" w:rsidP="00FE4295">
      <w:pPr>
        <w:autoSpaceDE/>
        <w:autoSpaceDN/>
        <w:adjustRightInd/>
        <w:spacing w:after="0"/>
        <w:rPr>
          <w:rFonts w:eastAsia="Times New Roman" w:cs="Arial"/>
          <w:color w:val="auto"/>
          <w:lang w:eastAsia="en-GB"/>
        </w:rPr>
      </w:pPr>
      <w:r>
        <w:rPr>
          <w:rFonts w:eastAsia="Times New Roman" w:cs="Arial"/>
          <w:color w:val="auto"/>
          <w:lang w:eastAsia="en-GB"/>
        </w:rPr>
        <w:t>The C</w:t>
      </w:r>
      <w:r w:rsidRPr="00256F24">
        <w:rPr>
          <w:rFonts w:eastAsia="Times New Roman" w:cs="Arial"/>
          <w:color w:val="auto"/>
          <w:lang w:eastAsia="en-GB"/>
        </w:rPr>
        <w:t xml:space="preserve">ounty </w:t>
      </w:r>
      <w:r>
        <w:rPr>
          <w:rFonts w:eastAsia="Times New Roman" w:cs="Arial"/>
          <w:color w:val="auto"/>
          <w:lang w:eastAsia="en-GB"/>
        </w:rPr>
        <w:t>C</w:t>
      </w:r>
      <w:r w:rsidRPr="00256F24">
        <w:rPr>
          <w:rFonts w:eastAsia="Times New Roman" w:cs="Arial"/>
          <w:color w:val="auto"/>
          <w:lang w:eastAsia="en-GB"/>
        </w:rPr>
        <w:t xml:space="preserve">ouncil gives each elected member a budget of £3,000 to support local voluntary, community and faith sector (VCFS) groups and/or activities in their electoral division.  </w:t>
      </w:r>
    </w:p>
    <w:p w14:paraId="69EC52DE" w14:textId="77777777" w:rsidR="00FE4295" w:rsidRDefault="00FE4295" w:rsidP="00FE4295">
      <w:pPr>
        <w:spacing w:after="0" w:line="259" w:lineRule="auto"/>
        <w:rPr>
          <w:rFonts w:cs="Arial"/>
          <w:b/>
        </w:rPr>
      </w:pPr>
    </w:p>
    <w:p w14:paraId="2A341106" w14:textId="77777777" w:rsidR="00FE4295" w:rsidRDefault="00FE4295" w:rsidP="00FE4295">
      <w:pPr>
        <w:spacing w:after="0" w:line="259" w:lineRule="auto"/>
        <w:rPr>
          <w:rFonts w:cs="Arial"/>
          <w:b/>
        </w:rPr>
      </w:pPr>
    </w:p>
    <w:p w14:paraId="2A7DEF1E" w14:textId="77777777" w:rsidR="00FE4295" w:rsidRDefault="00FE4295" w:rsidP="00FE4295">
      <w:pPr>
        <w:spacing w:after="0" w:line="259" w:lineRule="auto"/>
        <w:rPr>
          <w:rFonts w:cs="Arial"/>
          <w:b/>
        </w:rPr>
      </w:pPr>
    </w:p>
    <w:p w14:paraId="3C4B26DE" w14:textId="77777777" w:rsidR="00FE4295" w:rsidRDefault="00FE4295" w:rsidP="00FE4295">
      <w:pPr>
        <w:spacing w:after="0" w:line="259" w:lineRule="auto"/>
        <w:rPr>
          <w:rFonts w:cs="Arial"/>
          <w:b/>
        </w:rPr>
      </w:pPr>
    </w:p>
    <w:p w14:paraId="2A1EEBBD" w14:textId="77777777" w:rsidR="00FE4295" w:rsidRDefault="00FE4295" w:rsidP="00FE4295">
      <w:pPr>
        <w:spacing w:after="0" w:line="259" w:lineRule="auto"/>
        <w:rPr>
          <w:rFonts w:cs="Arial"/>
          <w:b/>
        </w:rPr>
      </w:pPr>
    </w:p>
    <w:p w14:paraId="7F468A5F" w14:textId="77777777" w:rsidR="00FE4295" w:rsidRDefault="00FE4295" w:rsidP="00FE4295">
      <w:pPr>
        <w:spacing w:after="0" w:line="259" w:lineRule="auto"/>
        <w:rPr>
          <w:rFonts w:cs="Arial"/>
          <w:b/>
        </w:rPr>
      </w:pPr>
    </w:p>
    <w:p w14:paraId="5037611C" w14:textId="77777777" w:rsidR="00FE4295" w:rsidRDefault="00FE4295" w:rsidP="00FE4295">
      <w:pPr>
        <w:spacing w:after="0" w:line="259" w:lineRule="auto"/>
        <w:rPr>
          <w:rFonts w:cs="Arial"/>
          <w:b/>
        </w:rPr>
      </w:pPr>
    </w:p>
    <w:p w14:paraId="77956016" w14:textId="77777777" w:rsidR="00FE4295" w:rsidRDefault="00FE4295" w:rsidP="00FE4295">
      <w:pPr>
        <w:spacing w:after="0" w:line="259" w:lineRule="auto"/>
        <w:rPr>
          <w:rFonts w:cs="Arial"/>
          <w:b/>
        </w:rPr>
      </w:pPr>
    </w:p>
    <w:p w14:paraId="389421EE" w14:textId="77777777" w:rsidR="00FE4295" w:rsidRDefault="00FE4295" w:rsidP="00FE4295">
      <w:pPr>
        <w:spacing w:after="0" w:line="259" w:lineRule="auto"/>
        <w:rPr>
          <w:rFonts w:cs="Arial"/>
          <w:b/>
        </w:rPr>
      </w:pPr>
    </w:p>
    <w:p w14:paraId="25E67DB5" w14:textId="77777777" w:rsidR="00FE4295" w:rsidRDefault="00FE4295" w:rsidP="00FE4295">
      <w:pPr>
        <w:spacing w:after="0" w:line="259" w:lineRule="auto"/>
        <w:rPr>
          <w:rFonts w:cs="Arial"/>
          <w:b/>
        </w:rPr>
      </w:pPr>
    </w:p>
    <w:p w14:paraId="16713EDB" w14:textId="77777777" w:rsidR="00FE4295" w:rsidRDefault="00FE4295" w:rsidP="00FE4295">
      <w:pPr>
        <w:spacing w:after="0" w:line="259" w:lineRule="auto"/>
        <w:rPr>
          <w:rFonts w:cs="Arial"/>
          <w:b/>
        </w:rPr>
      </w:pPr>
    </w:p>
    <w:p w14:paraId="11851095" w14:textId="77777777" w:rsidR="00FE4295" w:rsidRDefault="00FE4295" w:rsidP="00FE4295">
      <w:pPr>
        <w:spacing w:after="0" w:line="259" w:lineRule="auto"/>
        <w:rPr>
          <w:rFonts w:cs="Arial"/>
          <w:b/>
        </w:rPr>
      </w:pPr>
    </w:p>
    <w:p w14:paraId="38D9E05F" w14:textId="77777777" w:rsidR="00FE4295" w:rsidRDefault="00FE4295" w:rsidP="00FE4295">
      <w:pPr>
        <w:spacing w:after="0" w:line="259" w:lineRule="auto"/>
        <w:rPr>
          <w:rFonts w:cs="Arial"/>
          <w:b/>
        </w:rPr>
      </w:pPr>
    </w:p>
    <w:p w14:paraId="198177DA" w14:textId="77777777" w:rsidR="00FE4295" w:rsidRDefault="00FE4295" w:rsidP="00FE4295">
      <w:pPr>
        <w:spacing w:after="0" w:line="259" w:lineRule="auto"/>
        <w:rPr>
          <w:rFonts w:cs="Arial"/>
          <w:b/>
        </w:rPr>
      </w:pPr>
    </w:p>
    <w:p w14:paraId="16DFA9C9" w14:textId="77777777" w:rsidR="00FE4295" w:rsidRDefault="00FE4295" w:rsidP="00FE4295">
      <w:pPr>
        <w:spacing w:after="0" w:line="259" w:lineRule="auto"/>
        <w:rPr>
          <w:rFonts w:cs="Arial"/>
          <w:b/>
        </w:rPr>
      </w:pPr>
    </w:p>
    <w:p w14:paraId="1D81315B" w14:textId="77777777" w:rsidR="00FE4295" w:rsidRDefault="00FE4295" w:rsidP="00FE4295">
      <w:pPr>
        <w:spacing w:after="0" w:line="259" w:lineRule="auto"/>
        <w:rPr>
          <w:rFonts w:cs="Arial"/>
          <w:b/>
        </w:rPr>
      </w:pPr>
    </w:p>
    <w:p w14:paraId="004F1F6B" w14:textId="77777777" w:rsidR="00FE4295" w:rsidRDefault="00FE4295" w:rsidP="00FE4295">
      <w:pPr>
        <w:spacing w:after="0" w:line="259" w:lineRule="auto"/>
        <w:rPr>
          <w:rFonts w:cs="Arial"/>
          <w:b/>
        </w:rPr>
      </w:pPr>
    </w:p>
    <w:p w14:paraId="7674F78D" w14:textId="77777777" w:rsidR="00FE4295" w:rsidRDefault="00FE4295" w:rsidP="00FE4295">
      <w:pPr>
        <w:spacing w:after="0" w:line="259" w:lineRule="auto"/>
        <w:rPr>
          <w:rFonts w:cs="Arial"/>
          <w:b/>
        </w:rPr>
      </w:pPr>
    </w:p>
    <w:p w14:paraId="0049D876" w14:textId="77777777" w:rsidR="00FE4295" w:rsidRDefault="00FE4295" w:rsidP="00FE4295">
      <w:pPr>
        <w:spacing w:after="0" w:line="259" w:lineRule="auto"/>
        <w:rPr>
          <w:rFonts w:cs="Arial"/>
          <w:b/>
        </w:rPr>
      </w:pPr>
    </w:p>
    <w:p w14:paraId="2C01C883" w14:textId="77777777" w:rsidR="00FE4295" w:rsidRDefault="00FE4295" w:rsidP="00FE4295">
      <w:pPr>
        <w:spacing w:after="0" w:line="259" w:lineRule="auto"/>
        <w:rPr>
          <w:rFonts w:cs="Arial"/>
          <w:b/>
        </w:rPr>
      </w:pPr>
    </w:p>
    <w:p w14:paraId="5B76126C" w14:textId="77777777" w:rsidR="00FE4295" w:rsidRDefault="00FE4295" w:rsidP="00FE4295">
      <w:pPr>
        <w:spacing w:after="0" w:line="259" w:lineRule="auto"/>
        <w:rPr>
          <w:rFonts w:cs="Arial"/>
          <w:b/>
        </w:rPr>
      </w:pPr>
    </w:p>
    <w:p w14:paraId="5BAD9060" w14:textId="77777777" w:rsidR="00FE4295" w:rsidRDefault="00FE4295" w:rsidP="00FE4295">
      <w:pPr>
        <w:spacing w:after="0" w:line="259" w:lineRule="auto"/>
        <w:rPr>
          <w:rFonts w:cs="Arial"/>
          <w:b/>
        </w:rPr>
      </w:pPr>
    </w:p>
    <w:p w14:paraId="2C88963B" w14:textId="77777777" w:rsidR="00FE4295" w:rsidRDefault="00FE4295" w:rsidP="00FE4295">
      <w:pPr>
        <w:spacing w:after="0" w:line="259" w:lineRule="auto"/>
        <w:rPr>
          <w:rFonts w:cs="Arial"/>
          <w:b/>
        </w:rPr>
      </w:pPr>
    </w:p>
    <w:p w14:paraId="0EF829BB" w14:textId="77777777" w:rsidR="00FE4295" w:rsidRDefault="00FE4295" w:rsidP="00FE4295">
      <w:pPr>
        <w:spacing w:after="0" w:line="259" w:lineRule="auto"/>
        <w:rPr>
          <w:rFonts w:cs="Arial"/>
          <w:b/>
        </w:rPr>
      </w:pPr>
    </w:p>
    <w:p w14:paraId="6165ABAC" w14:textId="77777777" w:rsidR="00FE4295" w:rsidRDefault="00FE4295" w:rsidP="00FE4295">
      <w:pPr>
        <w:spacing w:after="0" w:line="259" w:lineRule="auto"/>
        <w:rPr>
          <w:rFonts w:cs="Arial"/>
          <w:b/>
        </w:rPr>
      </w:pPr>
    </w:p>
    <w:p w14:paraId="1477BCEE" w14:textId="77777777" w:rsidR="00FE4295" w:rsidRDefault="00FE4295" w:rsidP="00FE4295">
      <w:pPr>
        <w:spacing w:after="0" w:line="259" w:lineRule="auto"/>
        <w:rPr>
          <w:rFonts w:cs="Arial"/>
          <w:b/>
        </w:rPr>
      </w:pPr>
    </w:p>
    <w:p w14:paraId="5097A8F6" w14:textId="77777777" w:rsidR="00FE4295" w:rsidRDefault="00FE4295" w:rsidP="00FE4295">
      <w:pPr>
        <w:spacing w:after="0" w:line="259" w:lineRule="auto"/>
        <w:rPr>
          <w:rFonts w:cs="Arial"/>
          <w:b/>
        </w:rPr>
      </w:pPr>
    </w:p>
    <w:p w14:paraId="6539CF8A" w14:textId="77777777" w:rsidR="00FE4295" w:rsidRDefault="00FE4295" w:rsidP="00FE4295">
      <w:pPr>
        <w:spacing w:after="0" w:line="259" w:lineRule="auto"/>
        <w:rPr>
          <w:rFonts w:cs="Arial"/>
          <w:b/>
        </w:rPr>
      </w:pPr>
    </w:p>
    <w:p w14:paraId="75DBC9BB" w14:textId="77777777" w:rsidR="00FE4295" w:rsidRDefault="00FE4295" w:rsidP="00FE4295">
      <w:pPr>
        <w:spacing w:after="0" w:line="259" w:lineRule="auto"/>
        <w:rPr>
          <w:rFonts w:cs="Arial"/>
          <w:b/>
        </w:rPr>
      </w:pPr>
    </w:p>
    <w:p w14:paraId="0BD6FAA8" w14:textId="77777777" w:rsidR="00FE4295" w:rsidRDefault="00FE4295" w:rsidP="00FE4295">
      <w:pPr>
        <w:spacing w:after="0" w:line="259" w:lineRule="auto"/>
        <w:rPr>
          <w:rFonts w:cs="Arial"/>
          <w:b/>
        </w:rPr>
      </w:pPr>
    </w:p>
    <w:p w14:paraId="515AABEA" w14:textId="77777777" w:rsidR="00FE4295" w:rsidRDefault="00FE4295" w:rsidP="00FE4295">
      <w:pPr>
        <w:spacing w:after="0" w:line="259" w:lineRule="auto"/>
        <w:rPr>
          <w:rFonts w:cs="Arial"/>
          <w:b/>
        </w:rPr>
      </w:pPr>
    </w:p>
    <w:p w14:paraId="1E820248" w14:textId="77777777" w:rsidR="00FE4295" w:rsidRDefault="00FE4295" w:rsidP="00FE4295">
      <w:pPr>
        <w:spacing w:after="0" w:line="259" w:lineRule="auto"/>
        <w:rPr>
          <w:rFonts w:cs="Arial"/>
          <w:b/>
        </w:rPr>
      </w:pPr>
    </w:p>
    <w:p w14:paraId="7C9E4890" w14:textId="77777777" w:rsidR="00FE4295" w:rsidRDefault="00FE4295" w:rsidP="00FE4295">
      <w:pPr>
        <w:spacing w:after="0" w:line="259" w:lineRule="auto"/>
        <w:rPr>
          <w:rFonts w:cs="Arial"/>
          <w:b/>
        </w:rPr>
      </w:pPr>
    </w:p>
    <w:p w14:paraId="5F52B64B" w14:textId="77777777" w:rsidR="00FE4295" w:rsidRDefault="00FE4295" w:rsidP="00FE4295">
      <w:pPr>
        <w:spacing w:after="0" w:line="259" w:lineRule="auto"/>
        <w:rPr>
          <w:rFonts w:cs="Arial"/>
          <w:b/>
        </w:rPr>
      </w:pPr>
    </w:p>
    <w:p w14:paraId="0328505D" w14:textId="77777777" w:rsidR="00FE4295" w:rsidRDefault="00FE4295" w:rsidP="00FE4295">
      <w:pPr>
        <w:spacing w:after="0" w:line="259" w:lineRule="auto"/>
        <w:rPr>
          <w:rFonts w:cs="Arial"/>
          <w:b/>
        </w:rPr>
      </w:pPr>
    </w:p>
    <w:p w14:paraId="3C9FAF97" w14:textId="77777777" w:rsidR="00FE4295" w:rsidRDefault="00FE4295" w:rsidP="00FE4295">
      <w:pPr>
        <w:spacing w:after="0" w:line="259" w:lineRule="auto"/>
        <w:rPr>
          <w:rFonts w:cs="Arial"/>
          <w:b/>
        </w:rPr>
      </w:pPr>
    </w:p>
    <w:p w14:paraId="5520095A" w14:textId="77777777" w:rsidR="00FE4295" w:rsidRDefault="00FE4295" w:rsidP="00FE4295">
      <w:pPr>
        <w:spacing w:after="0" w:line="259" w:lineRule="auto"/>
        <w:rPr>
          <w:rFonts w:cs="Arial"/>
          <w:b/>
        </w:rPr>
      </w:pPr>
    </w:p>
    <w:p w14:paraId="491395D7" w14:textId="77777777" w:rsidR="00FE4295" w:rsidRDefault="00FE4295" w:rsidP="00FE4295">
      <w:pPr>
        <w:spacing w:after="0" w:line="259" w:lineRule="auto"/>
        <w:rPr>
          <w:rFonts w:cs="Arial"/>
          <w:b/>
        </w:rPr>
      </w:pPr>
    </w:p>
    <w:p w14:paraId="0F683246" w14:textId="77777777" w:rsidR="00FE4295" w:rsidRDefault="00FE4295" w:rsidP="00FE4295">
      <w:pPr>
        <w:spacing w:after="0" w:line="259" w:lineRule="auto"/>
        <w:rPr>
          <w:rFonts w:cs="Arial"/>
          <w:b/>
        </w:rPr>
      </w:pPr>
    </w:p>
    <w:p w14:paraId="2B5D60C0" w14:textId="77777777" w:rsidR="00FE4295" w:rsidRDefault="00FE4295" w:rsidP="00FE4295">
      <w:pPr>
        <w:spacing w:after="0" w:line="259" w:lineRule="auto"/>
        <w:rPr>
          <w:rFonts w:cs="Arial"/>
          <w:b/>
        </w:rPr>
      </w:pPr>
    </w:p>
    <w:p w14:paraId="38557DDE" w14:textId="77777777" w:rsidR="00FE4295" w:rsidRDefault="00FE4295" w:rsidP="00FE4295">
      <w:pPr>
        <w:spacing w:after="0" w:line="259" w:lineRule="auto"/>
        <w:rPr>
          <w:rFonts w:cs="Arial"/>
          <w:b/>
        </w:rPr>
      </w:pPr>
    </w:p>
    <w:p w14:paraId="42CA7881" w14:textId="77777777" w:rsidR="00FE4295" w:rsidRDefault="00FE4295" w:rsidP="00FE4295">
      <w:pPr>
        <w:spacing w:after="0" w:line="259" w:lineRule="auto"/>
        <w:rPr>
          <w:rFonts w:cs="Arial"/>
          <w:b/>
        </w:rPr>
      </w:pPr>
    </w:p>
    <w:p w14:paraId="6C7DB1F2" w14:textId="77777777" w:rsidR="00FE4295" w:rsidRDefault="00FE4295" w:rsidP="00FE4295">
      <w:pPr>
        <w:spacing w:after="0" w:line="259" w:lineRule="auto"/>
        <w:rPr>
          <w:rFonts w:cs="Arial"/>
          <w:b/>
        </w:rPr>
      </w:pPr>
    </w:p>
    <w:p w14:paraId="2D207CE3" w14:textId="77777777" w:rsidR="00FE4295" w:rsidRDefault="00FE4295" w:rsidP="00FE4295">
      <w:pPr>
        <w:spacing w:after="0" w:line="259" w:lineRule="auto"/>
        <w:rPr>
          <w:rFonts w:cs="Arial"/>
          <w:b/>
        </w:rPr>
      </w:pPr>
    </w:p>
    <w:p w14:paraId="5263E090"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noProof/>
          <w:color w:val="auto"/>
          <w:sz w:val="28"/>
          <w:szCs w:val="22"/>
          <w:lang w:eastAsia="en-GB"/>
        </w:rPr>
        <w:drawing>
          <wp:anchor distT="0" distB="0" distL="114300" distR="114300" simplePos="0" relativeHeight="251679232" behindDoc="1" locked="0" layoutInCell="1" allowOverlap="1" wp14:anchorId="33DD9229" wp14:editId="563D0656">
            <wp:simplePos x="0" y="0"/>
            <wp:positionH relativeFrom="column">
              <wp:posOffset>-914400</wp:posOffset>
            </wp:positionH>
            <wp:positionV relativeFrom="paragraph">
              <wp:posOffset>-1028700</wp:posOffset>
            </wp:positionV>
            <wp:extent cx="7647940" cy="10858500"/>
            <wp:effectExtent l="19050" t="0" r="0" b="0"/>
            <wp:wrapNone/>
            <wp:docPr id="6" name="Picture 6"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5CAAD4D2"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20B35455"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1AB704C4"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7A3E9C68"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4F032D61"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47F0B5C8"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787AA7CC"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14843DC4"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30423709"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77461BE6"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57A93945"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1206E981"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noProof/>
          <w:color w:val="auto"/>
          <w:sz w:val="28"/>
          <w:szCs w:val="22"/>
          <w:lang w:eastAsia="en-GB"/>
        </w:rPr>
        <mc:AlternateContent>
          <mc:Choice Requires="wps">
            <w:drawing>
              <wp:anchor distT="0" distB="0" distL="114300" distR="114300" simplePos="0" relativeHeight="251680256" behindDoc="0" locked="0" layoutInCell="1" allowOverlap="1" wp14:anchorId="7E28EA1B" wp14:editId="02A9F7FC">
                <wp:simplePos x="0" y="0"/>
                <wp:positionH relativeFrom="column">
                  <wp:posOffset>-342900</wp:posOffset>
                </wp:positionH>
                <wp:positionV relativeFrom="paragraph">
                  <wp:posOffset>188595</wp:posOffset>
                </wp:positionV>
                <wp:extent cx="4914900" cy="44958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F1128" w14:textId="77777777" w:rsidR="00612F03" w:rsidRPr="002F35BA" w:rsidRDefault="00612F03" w:rsidP="00FE4295">
                            <w:pPr>
                              <w:outlineLvl w:val="0"/>
                              <w:rPr>
                                <w:rFonts w:ascii="Corbel" w:hAnsi="Corbel"/>
                                <w:b/>
                                <w:sz w:val="44"/>
                              </w:rPr>
                            </w:pPr>
                            <w:r w:rsidRPr="002F35BA">
                              <w:rPr>
                                <w:rFonts w:ascii="Corbel" w:hAnsi="Corbel"/>
                                <w:b/>
                                <w:sz w:val="44"/>
                              </w:rPr>
                              <w:t>Section 4</w:t>
                            </w:r>
                          </w:p>
                          <w:p w14:paraId="1F21EF45" w14:textId="77777777" w:rsidR="00612F03" w:rsidRPr="009838D0" w:rsidRDefault="00612F03" w:rsidP="00FE4295">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Local Member Grants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August 2017</w:t>
                            </w:r>
                          </w:p>
                          <w:p w14:paraId="73E4E555" w14:textId="77777777" w:rsidR="00612F03" w:rsidRPr="002F35BA" w:rsidRDefault="00612F03" w:rsidP="00FE4295">
                            <w:pPr>
                              <w:rPr>
                                <w:rFonts w:ascii="Corbel" w:hAnsi="Corbel"/>
                                <w:b/>
                                <w:sz w:val="44"/>
                              </w:rPr>
                            </w:pPr>
                          </w:p>
                          <w:p w14:paraId="2F3EE1B8" w14:textId="77777777" w:rsidR="00612F03" w:rsidRPr="002F35BA" w:rsidRDefault="00612F03" w:rsidP="00FE4295">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8EA1B" id="_x0000_s1037" type="#_x0000_t202" style="position:absolute;margin-left:-27pt;margin-top:14.85pt;width:387pt;height:35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" filled="f" stroked="f">
                <v:textbox inset=",7.2pt,,7.2pt">
                  <w:txbxContent>
                    <w:p w14:paraId="095F1128" w14:textId="77777777" w:rsidR="00612F03" w:rsidRPr="002F35BA" w:rsidRDefault="00612F03" w:rsidP="00FE4295">
                      <w:pPr>
                        <w:outlineLvl w:val="0"/>
                        <w:rPr>
                          <w:rFonts w:ascii="Corbel" w:hAnsi="Corbel"/>
                          <w:b/>
                          <w:sz w:val="44"/>
                        </w:rPr>
                      </w:pPr>
                      <w:r w:rsidRPr="002F35BA">
                        <w:rPr>
                          <w:rFonts w:ascii="Corbel" w:hAnsi="Corbel"/>
                          <w:b/>
                          <w:sz w:val="44"/>
                        </w:rPr>
                        <w:t>Section 4</w:t>
                      </w:r>
                    </w:p>
                    <w:p w14:paraId="1F21EF45" w14:textId="77777777" w:rsidR="00612F03" w:rsidRPr="009838D0" w:rsidRDefault="00612F03" w:rsidP="00FE4295">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Local Member Grants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August 2017</w:t>
                      </w:r>
                    </w:p>
                    <w:p w14:paraId="73E4E555" w14:textId="77777777" w:rsidR="00612F03" w:rsidRPr="002F35BA" w:rsidRDefault="00612F03" w:rsidP="00FE4295">
                      <w:pPr>
                        <w:rPr>
                          <w:rFonts w:ascii="Corbel" w:hAnsi="Corbel"/>
                          <w:b/>
                          <w:sz w:val="44"/>
                        </w:rPr>
                      </w:pPr>
                    </w:p>
                    <w:p w14:paraId="2F3EE1B8" w14:textId="77777777" w:rsidR="00612F03" w:rsidRPr="002F35BA" w:rsidRDefault="00612F03" w:rsidP="00FE4295">
                      <w:pPr>
                        <w:rPr>
                          <w:rFonts w:ascii="Corbel" w:hAnsi="Corbel"/>
                        </w:rPr>
                      </w:pPr>
                    </w:p>
                  </w:txbxContent>
                </v:textbox>
              </v:shape>
            </w:pict>
          </mc:Fallback>
        </mc:AlternateContent>
      </w:r>
    </w:p>
    <w:p w14:paraId="2E38C0BF"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524732C8"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107402DE"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4D9EBAD1"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5D71B84B"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6EB80350"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24640DC0"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2D7031A1"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442CADC7" w14:textId="77777777" w:rsidR="00FE4295" w:rsidRPr="003A5BE6" w:rsidRDefault="00FE4295" w:rsidP="00FE4295">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br w:type="page"/>
      </w:r>
    </w:p>
    <w:p w14:paraId="01137F4B" w14:textId="77777777" w:rsidR="00FE4295" w:rsidRPr="003A5BE6" w:rsidRDefault="00FE4295" w:rsidP="00FE4295">
      <w:pPr>
        <w:autoSpaceDE/>
        <w:autoSpaceDN/>
        <w:adjustRightInd/>
        <w:spacing w:after="200" w:line="276" w:lineRule="auto"/>
        <w:outlineLvl w:val="0"/>
        <w:rPr>
          <w:rFonts w:cs="Times New Roman"/>
          <w:b/>
          <w:color w:val="auto"/>
          <w:sz w:val="28"/>
          <w:szCs w:val="22"/>
        </w:rPr>
      </w:pPr>
      <w:r w:rsidRPr="003A5BE6">
        <w:rPr>
          <w:rFonts w:cs="Times New Roman"/>
          <w:b/>
          <w:color w:val="auto"/>
          <w:sz w:val="28"/>
          <w:szCs w:val="22"/>
        </w:rPr>
        <w:t>What is the Purpose of the Equality Decision-Making Analysis?</w:t>
      </w:r>
    </w:p>
    <w:p w14:paraId="6407051C"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7C5BEB18"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6D5700E9"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3DCADAF6"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2A3EF3FF"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4C23554D"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This process should be completed with reference to the most recent, updated version of the Equality Analysis Step by Step Guidance (to be distributed ) or EHRC guidance at</w:t>
      </w:r>
    </w:p>
    <w:p w14:paraId="028C58BF" w14:textId="77777777" w:rsidR="00FE4295" w:rsidRPr="003A5BE6" w:rsidRDefault="008D550D" w:rsidP="00FE4295">
      <w:pPr>
        <w:autoSpaceDE/>
        <w:autoSpaceDN/>
        <w:adjustRightInd/>
        <w:spacing w:after="200" w:line="276" w:lineRule="auto"/>
        <w:jc w:val="left"/>
        <w:rPr>
          <w:rFonts w:cs="Times New Roman"/>
          <w:color w:val="auto"/>
          <w:sz w:val="28"/>
          <w:szCs w:val="22"/>
        </w:rPr>
      </w:pPr>
      <w:hyperlink r:id="rId44" w:history="1">
        <w:r w:rsidR="00FE4295" w:rsidRPr="003A5BE6">
          <w:rPr>
            <w:rFonts w:cs="Times New Roman"/>
            <w:color w:val="0000FF"/>
            <w:sz w:val="28"/>
            <w:szCs w:val="22"/>
            <w:u w:val="single"/>
          </w:rPr>
          <w:t>http://www.equalityhumanrights.com/private-and-public-sector-guidance/public-sector-providers/public-sector-equality-duty</w:t>
        </w:r>
      </w:hyperlink>
    </w:p>
    <w:p w14:paraId="5D354ED5"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611E2B1A"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5D68809A"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The documents should also be retained following any decision as they may be requested as part of enquiries from the Equality and Human Rights Commission or Freedom of Information requests.</w:t>
      </w:r>
    </w:p>
    <w:p w14:paraId="0D1A6CF7"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49D2EB1D"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Specific advice on completing the Equality Analysis and advice, support and training on the Equality Duty and its implications is available from the County Equality and Cohesion Team by contacting</w:t>
      </w:r>
    </w:p>
    <w:p w14:paraId="3B9297E5"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Jeanette Binns (Equality and Cohesion Manager) at</w:t>
      </w:r>
    </w:p>
    <w:p w14:paraId="01D9F64D" w14:textId="77777777" w:rsidR="00FE4295" w:rsidRPr="003A5BE6" w:rsidRDefault="008D550D" w:rsidP="00FE4295">
      <w:pPr>
        <w:autoSpaceDE/>
        <w:autoSpaceDN/>
        <w:adjustRightInd/>
        <w:spacing w:after="200" w:line="276" w:lineRule="auto"/>
        <w:jc w:val="left"/>
        <w:outlineLvl w:val="0"/>
        <w:rPr>
          <w:rFonts w:cs="Times New Roman"/>
          <w:color w:val="auto"/>
          <w:sz w:val="28"/>
          <w:szCs w:val="22"/>
        </w:rPr>
      </w:pPr>
      <w:hyperlink r:id="rId45" w:history="1">
        <w:r w:rsidR="00FE4295" w:rsidRPr="003A5BE6">
          <w:rPr>
            <w:rFonts w:cs="Times New Roman"/>
            <w:color w:val="0000FF"/>
            <w:sz w:val="28"/>
            <w:szCs w:val="22"/>
            <w:u w:val="single"/>
          </w:rPr>
          <w:t>Jeanette.binns@lancashire.gov.uk</w:t>
        </w:r>
      </w:hyperlink>
    </w:p>
    <w:p w14:paraId="21CA8DBD" w14:textId="77777777" w:rsidR="00FE4295" w:rsidRPr="003A5BE6" w:rsidRDefault="00FE4295" w:rsidP="00FE4295">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br w:type="page"/>
      </w:r>
      <w:r w:rsidRPr="003A5BE6">
        <w:rPr>
          <w:rFonts w:cs="Times New Roman"/>
          <w:b/>
          <w:color w:val="auto"/>
          <w:sz w:val="28"/>
          <w:szCs w:val="22"/>
        </w:rPr>
        <w:t>Name/Nature of the Decision</w:t>
      </w:r>
    </w:p>
    <w:tbl>
      <w:tblPr>
        <w:tblStyle w:val="TableGrid13"/>
        <w:tblW w:w="0" w:type="auto"/>
        <w:tblLook w:val="04A0" w:firstRow="1" w:lastRow="0" w:firstColumn="1" w:lastColumn="0" w:noHBand="0" w:noVBand="1"/>
      </w:tblPr>
      <w:tblGrid>
        <w:gridCol w:w="9016"/>
      </w:tblGrid>
      <w:tr w:rsidR="00FE4295" w:rsidRPr="003A5BE6" w14:paraId="5823E62D" w14:textId="77777777" w:rsidTr="00A770ED">
        <w:tc>
          <w:tcPr>
            <w:tcW w:w="9242" w:type="dxa"/>
          </w:tcPr>
          <w:p w14:paraId="72AC541E" w14:textId="77777777" w:rsidR="00FE4295" w:rsidRPr="003A5BE6" w:rsidRDefault="00FE4295" w:rsidP="00A770ED">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t>To cease Local Member Grants (LMGs)</w:t>
            </w:r>
          </w:p>
        </w:tc>
      </w:tr>
    </w:tbl>
    <w:p w14:paraId="7442401C" w14:textId="77777777" w:rsidR="00FE4295" w:rsidRPr="003A5BE6" w:rsidRDefault="00FE4295" w:rsidP="00FE4295">
      <w:pPr>
        <w:autoSpaceDE/>
        <w:autoSpaceDN/>
        <w:adjustRightInd/>
        <w:spacing w:after="200" w:line="276" w:lineRule="auto"/>
        <w:jc w:val="left"/>
        <w:outlineLvl w:val="0"/>
        <w:rPr>
          <w:rFonts w:cs="Times New Roman"/>
          <w:b/>
          <w:color w:val="auto"/>
          <w:sz w:val="28"/>
          <w:szCs w:val="22"/>
        </w:rPr>
      </w:pPr>
    </w:p>
    <w:p w14:paraId="2CA2645D" w14:textId="77777777" w:rsidR="00FE4295" w:rsidRPr="003A5BE6" w:rsidRDefault="00FE4295" w:rsidP="00FE4295">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What in summary is the proposal being considered?</w:t>
      </w:r>
    </w:p>
    <w:tbl>
      <w:tblPr>
        <w:tblStyle w:val="TableGrid13"/>
        <w:tblW w:w="0" w:type="auto"/>
        <w:tblLook w:val="04A0" w:firstRow="1" w:lastRow="0" w:firstColumn="1" w:lastColumn="0" w:noHBand="0" w:noVBand="1"/>
      </w:tblPr>
      <w:tblGrid>
        <w:gridCol w:w="9016"/>
      </w:tblGrid>
      <w:tr w:rsidR="00FE4295" w:rsidRPr="003A5BE6" w14:paraId="7801E0B1" w14:textId="77777777" w:rsidTr="00A770ED">
        <w:tc>
          <w:tcPr>
            <w:tcW w:w="9242" w:type="dxa"/>
          </w:tcPr>
          <w:p w14:paraId="6CF116BA" w14:textId="77777777" w:rsidR="00FE4295" w:rsidRPr="003A5BE6" w:rsidRDefault="00FE4295" w:rsidP="00A770ED">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t>That the Local Member Grant scheme ceases from 2018/19. The scheme provides each county councillor with £3000 to spend on local community groups.</w:t>
            </w:r>
          </w:p>
        </w:tc>
      </w:tr>
    </w:tbl>
    <w:p w14:paraId="7B15E1B4" w14:textId="77777777" w:rsidR="00FE4295" w:rsidRPr="003A5BE6" w:rsidRDefault="00FE4295" w:rsidP="00FE4295">
      <w:pPr>
        <w:autoSpaceDE/>
        <w:autoSpaceDN/>
        <w:adjustRightInd/>
        <w:spacing w:after="200" w:line="276" w:lineRule="auto"/>
        <w:jc w:val="left"/>
        <w:rPr>
          <w:rFonts w:cs="Times New Roman"/>
          <w:b/>
          <w:color w:val="auto"/>
          <w:sz w:val="28"/>
          <w:szCs w:val="22"/>
        </w:rPr>
      </w:pPr>
    </w:p>
    <w:p w14:paraId="1180BCE4"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E4295" w:rsidRPr="003A5BE6" w14:paraId="7D37C0E7" w14:textId="77777777" w:rsidTr="00A770ED">
        <w:tc>
          <w:tcPr>
            <w:tcW w:w="9242" w:type="dxa"/>
          </w:tcPr>
          <w:p w14:paraId="12DB2C1B" w14:textId="77777777" w:rsidR="00FE4295" w:rsidRPr="003A5BE6" w:rsidRDefault="00FE4295" w:rsidP="00A770ED">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As the grants are given to each County Councillor to determine, they are evenly spread across the county.</w:t>
            </w:r>
          </w:p>
        </w:tc>
      </w:tr>
    </w:tbl>
    <w:p w14:paraId="5EF0477E"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42F38411" w14:textId="77777777" w:rsidR="00FE4295" w:rsidRPr="003A5BE6" w:rsidRDefault="00FE4295" w:rsidP="00FE4295">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 xml:space="preserve">Could the decision have a particular impact on any group of individuals sharing protected characteristics under the Equality Act 2010, namely: </w:t>
      </w:r>
    </w:p>
    <w:p w14:paraId="131E4B1B"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Age</w:t>
      </w:r>
    </w:p>
    <w:p w14:paraId="0C3416DD"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Disability including Deaf people</w:t>
      </w:r>
    </w:p>
    <w:p w14:paraId="455DDDC6"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Gender reassignment</w:t>
      </w:r>
    </w:p>
    <w:p w14:paraId="3D11C554"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Pregnancy and maternity</w:t>
      </w:r>
    </w:p>
    <w:p w14:paraId="6DCBFD88"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Race/ethnicity/nationality</w:t>
      </w:r>
    </w:p>
    <w:p w14:paraId="45CA3853"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Religion or belief</w:t>
      </w:r>
    </w:p>
    <w:p w14:paraId="79DFB3F9"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Sex/gender</w:t>
      </w:r>
    </w:p>
    <w:p w14:paraId="16083FE9"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Sexual orientation</w:t>
      </w:r>
    </w:p>
    <w:p w14:paraId="55888936"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Marriage or Civil Partnership Status</w:t>
      </w:r>
    </w:p>
    <w:p w14:paraId="7204C5F7" w14:textId="77777777" w:rsidR="00FE4295" w:rsidRPr="003A5BE6" w:rsidRDefault="00FE4295" w:rsidP="00FE4295">
      <w:pPr>
        <w:autoSpaceDE/>
        <w:autoSpaceDN/>
        <w:adjustRightInd/>
        <w:spacing w:after="200" w:line="276" w:lineRule="auto"/>
        <w:ind w:left="720"/>
        <w:contextualSpacing/>
        <w:jc w:val="left"/>
        <w:rPr>
          <w:rFonts w:cs="Times New Roman"/>
          <w:color w:val="auto"/>
          <w:sz w:val="28"/>
          <w:szCs w:val="22"/>
        </w:rPr>
      </w:pPr>
    </w:p>
    <w:p w14:paraId="3C2B7D68" w14:textId="77777777" w:rsidR="00FE4295" w:rsidRPr="003A5BE6" w:rsidRDefault="00FE4295" w:rsidP="00FE4295">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In considering this question you should identify and record any particular impact on people in a sub-group of any of the above – e.g. people with a particular disability or from a particular religious or ethnic group. </w:t>
      </w:r>
    </w:p>
    <w:p w14:paraId="6B76CF2D" w14:textId="77777777" w:rsidR="00FE4295" w:rsidRPr="003A5BE6" w:rsidRDefault="00FE4295" w:rsidP="00FE4295">
      <w:pPr>
        <w:autoSpaceDE/>
        <w:autoSpaceDN/>
        <w:adjustRightInd/>
        <w:spacing w:after="200" w:line="276" w:lineRule="auto"/>
        <w:ind w:left="720"/>
        <w:contextualSpacing/>
        <w:jc w:val="left"/>
        <w:rPr>
          <w:rFonts w:cs="Times New Roman"/>
          <w:color w:val="auto"/>
          <w:sz w:val="28"/>
          <w:szCs w:val="22"/>
        </w:rPr>
      </w:pPr>
    </w:p>
    <w:p w14:paraId="47F6EDBA" w14:textId="77777777" w:rsidR="00FE4295" w:rsidRPr="003A5BE6" w:rsidRDefault="00FE4295" w:rsidP="00FE4295">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13"/>
        <w:tblW w:w="0" w:type="auto"/>
        <w:tblLook w:val="04A0" w:firstRow="1" w:lastRow="0" w:firstColumn="1" w:lastColumn="0" w:noHBand="0" w:noVBand="1"/>
      </w:tblPr>
      <w:tblGrid>
        <w:gridCol w:w="9016"/>
      </w:tblGrid>
      <w:tr w:rsidR="00FE4295" w:rsidRPr="003A5BE6" w14:paraId="28393529" w14:textId="77777777" w:rsidTr="00A770ED">
        <w:tc>
          <w:tcPr>
            <w:tcW w:w="9242" w:type="dxa"/>
          </w:tcPr>
          <w:p w14:paraId="670AE67D" w14:textId="77777777" w:rsidR="00FE4295" w:rsidRPr="003A5BE6" w:rsidRDefault="00FE4295" w:rsidP="00A770ED">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No</w:t>
            </w:r>
          </w:p>
        </w:tc>
      </w:tr>
    </w:tbl>
    <w:p w14:paraId="35B92104" w14:textId="77777777" w:rsidR="00FE4295" w:rsidRPr="003A5BE6" w:rsidRDefault="00FE4295" w:rsidP="00FE4295">
      <w:pPr>
        <w:autoSpaceDE/>
        <w:autoSpaceDN/>
        <w:adjustRightInd/>
        <w:spacing w:after="200" w:line="276" w:lineRule="auto"/>
        <w:contextualSpacing/>
        <w:jc w:val="left"/>
        <w:rPr>
          <w:rFonts w:cs="Times New Roman"/>
          <w:color w:val="auto"/>
          <w:sz w:val="28"/>
          <w:szCs w:val="22"/>
        </w:rPr>
      </w:pPr>
    </w:p>
    <w:p w14:paraId="1A3455FF"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you have answered "Yes" to this question in relation to any of the above characteristics, – please go to Question 1.</w:t>
      </w:r>
    </w:p>
    <w:tbl>
      <w:tblPr>
        <w:tblStyle w:val="TableGrid13"/>
        <w:tblW w:w="0" w:type="auto"/>
        <w:tblLook w:val="04A0" w:firstRow="1" w:lastRow="0" w:firstColumn="1" w:lastColumn="0" w:noHBand="0" w:noVBand="1"/>
      </w:tblPr>
      <w:tblGrid>
        <w:gridCol w:w="9016"/>
      </w:tblGrid>
      <w:tr w:rsidR="00FE4295" w:rsidRPr="003A5BE6" w14:paraId="2C51E724" w14:textId="77777777" w:rsidTr="00A770ED">
        <w:tc>
          <w:tcPr>
            <w:tcW w:w="9242" w:type="dxa"/>
          </w:tcPr>
          <w:p w14:paraId="64D3CC4F" w14:textId="77777777" w:rsidR="00FE4295" w:rsidRPr="003A5BE6" w:rsidRDefault="00FE4295" w:rsidP="00A770ED">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fldChar w:fldCharType="begin">
                <w:ffData>
                  <w:name w:val="Text10"/>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tc>
      </w:tr>
    </w:tbl>
    <w:p w14:paraId="5D1D0DE4"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3EAADE69"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E4295" w:rsidRPr="003A5BE6" w14:paraId="5F78988E" w14:textId="77777777" w:rsidTr="00A770ED">
        <w:tc>
          <w:tcPr>
            <w:tcW w:w="9242" w:type="dxa"/>
          </w:tcPr>
          <w:p w14:paraId="3C234247" w14:textId="77777777" w:rsidR="00FE4295" w:rsidRPr="003A5BE6" w:rsidRDefault="00FE4295" w:rsidP="00A770ED">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A number of the grants are provided to groups and organisations that work with people with protected characteristics. No analysis is conducted to report on the nature of groups funded through LMGs, so it is not necessarily the case that such groups will be disproportionately impacted. However, given the fairly wide impact, the EA is being conducted.</w:t>
            </w:r>
          </w:p>
          <w:p w14:paraId="2FB2795B" w14:textId="77777777" w:rsidR="00FE4295" w:rsidRPr="003A5BE6" w:rsidRDefault="00FE4295" w:rsidP="00A770ED">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There are a large number of grants awarded each year, typically for low values of £250-500 per award. Grants cannot be used for infrastructure or core funding for any group. The impact on any groups will therefore be on specific events or purchases, and the absence of such a grant is unlikely to have a significant impact on the long term work or objectives of any groups applying.</w:t>
            </w:r>
          </w:p>
          <w:p w14:paraId="6CE6708C" w14:textId="77777777" w:rsidR="00FE4295" w:rsidRPr="003A5BE6" w:rsidRDefault="00FE4295" w:rsidP="00A770ED">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Specifically in relation to religion or belief, whilst faith groups can apply for funding, the rules say it cannot be used it for anything religious or political in character.</w:t>
            </w:r>
          </w:p>
        </w:tc>
      </w:tr>
    </w:tbl>
    <w:p w14:paraId="3081566E"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6CDD8171" w14:textId="77777777" w:rsidR="00FE4295" w:rsidRPr="003A5BE6" w:rsidRDefault="00FE4295" w:rsidP="00FE4295">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br w:type="page"/>
      </w:r>
    </w:p>
    <w:p w14:paraId="08BBB0D5" w14:textId="77777777" w:rsidR="00FE4295" w:rsidRPr="003A5BE6" w:rsidRDefault="00FE4295" w:rsidP="00FE4295">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1 –  Background Evidence</w:t>
      </w:r>
    </w:p>
    <w:p w14:paraId="237B9AB2"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57EA64CC"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Age</w:t>
      </w:r>
    </w:p>
    <w:p w14:paraId="5629C08C"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Disability including Deaf people</w:t>
      </w:r>
    </w:p>
    <w:p w14:paraId="1ACC9DEB"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Gender reassignment/gender identity</w:t>
      </w:r>
    </w:p>
    <w:p w14:paraId="36D2F8CB"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Pregnancy and maternity</w:t>
      </w:r>
    </w:p>
    <w:p w14:paraId="569F54F8"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Race/Ethnicity/Nationality</w:t>
      </w:r>
    </w:p>
    <w:p w14:paraId="398B840A"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Religion or belief</w:t>
      </w:r>
    </w:p>
    <w:p w14:paraId="38553439"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Sex/gender</w:t>
      </w:r>
    </w:p>
    <w:p w14:paraId="37C13836"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Sexual orientation</w:t>
      </w:r>
    </w:p>
    <w:p w14:paraId="0A9650BA" w14:textId="77777777" w:rsidR="00FE4295" w:rsidRPr="003A5BE6" w:rsidRDefault="00FE4295" w:rsidP="00FE4295">
      <w:pPr>
        <w:numPr>
          <w:ilvl w:val="0"/>
          <w:numId w:val="54"/>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 xml:space="preserve">Marriage or Civil Partnership status  (in respect of  which the s. 149 requires only that due regard be paid to the need to eliminate discrimination, harassment or victimisation or other conduct which is prohibited by the Act). </w:t>
      </w:r>
    </w:p>
    <w:p w14:paraId="43A3B2A2" w14:textId="77777777" w:rsidR="00FE4295" w:rsidRPr="003A5BE6" w:rsidRDefault="00FE4295" w:rsidP="00FE4295">
      <w:pPr>
        <w:autoSpaceDE/>
        <w:autoSpaceDN/>
        <w:adjustRightInd/>
        <w:spacing w:after="200" w:line="276" w:lineRule="auto"/>
        <w:ind w:left="720"/>
        <w:contextualSpacing/>
        <w:jc w:val="left"/>
        <w:rPr>
          <w:rFonts w:cs="Times New Roman"/>
          <w:color w:val="auto"/>
          <w:sz w:val="28"/>
          <w:szCs w:val="22"/>
        </w:rPr>
      </w:pPr>
    </w:p>
    <w:p w14:paraId="7A08BA21" w14:textId="77777777" w:rsidR="00FE4295" w:rsidRPr="003A5BE6" w:rsidRDefault="00FE4295" w:rsidP="00FE4295">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3BD9768E" w14:textId="77777777" w:rsidR="00FE4295" w:rsidRPr="003A5BE6" w:rsidRDefault="00FE4295" w:rsidP="00FE4295">
      <w:pPr>
        <w:autoSpaceDE/>
        <w:autoSpaceDN/>
        <w:adjustRightInd/>
        <w:spacing w:after="200" w:line="276" w:lineRule="auto"/>
        <w:ind w:left="720"/>
        <w:contextualSpacing/>
        <w:jc w:val="left"/>
        <w:rPr>
          <w:rFonts w:cs="Times New Roman"/>
          <w:color w:val="auto"/>
          <w:sz w:val="28"/>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E4295" w:rsidRPr="003A5BE6" w14:paraId="19B81C1E" w14:textId="77777777" w:rsidTr="00A770ED">
        <w:tc>
          <w:tcPr>
            <w:tcW w:w="9242" w:type="dxa"/>
          </w:tcPr>
          <w:p w14:paraId="20A5F516" w14:textId="77777777" w:rsidR="00FE4295" w:rsidRPr="003A5BE6" w:rsidRDefault="00FE4295" w:rsidP="00A770ED">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Records are held of all groups who apply. However, no analysis is attempted to break down those groups by any characteristics. Many awards benefit the community as a whole or groups who do not have protected characteristics, whilst others do. It is not the case that any specific group will be affected more than others through this decision.</w:t>
            </w:r>
          </w:p>
        </w:tc>
      </w:tr>
    </w:tbl>
    <w:p w14:paraId="471B7D8B"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04AC24C0" w14:textId="77777777" w:rsidR="00FE4295" w:rsidRPr="003A5BE6" w:rsidRDefault="00FE4295" w:rsidP="00FE4295">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Question 2 – Engagement/Consultation</w:t>
      </w:r>
    </w:p>
    <w:p w14:paraId="5B0A98C3"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How have you tried to involve people/groups that are potentially affected by your decision?   Please describe what engagement has taken place, with whom and when. </w:t>
      </w:r>
    </w:p>
    <w:p w14:paraId="409367D4"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E4295" w:rsidRPr="003A5BE6" w14:paraId="766D8CF5" w14:textId="77777777" w:rsidTr="00A770ED">
        <w:tc>
          <w:tcPr>
            <w:tcW w:w="9242" w:type="dxa"/>
          </w:tcPr>
          <w:p w14:paraId="7202F493" w14:textId="77777777" w:rsidR="00FE4295" w:rsidRPr="003A5BE6" w:rsidRDefault="00FE4295" w:rsidP="00A770ED">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None</w:t>
            </w:r>
          </w:p>
        </w:tc>
      </w:tr>
    </w:tbl>
    <w:p w14:paraId="63C58006"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2ACD4B1C" w14:textId="77777777" w:rsidR="00FE4295" w:rsidRPr="003A5BE6" w:rsidRDefault="00FE4295" w:rsidP="00FE4295">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 xml:space="preserve">Question 3 – Analysing Impact </w:t>
      </w:r>
    </w:p>
    <w:p w14:paraId="20C73E5A"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your proposal potentially disadvantage particular groups sharing any of the protected characteristics and if so which groups and in what way?</w:t>
      </w:r>
    </w:p>
    <w:p w14:paraId="16AFB99F"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6E70C1B4"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your proposal potentially impact on individuals sharing the protected characteristics in any of the following ways:</w:t>
      </w:r>
    </w:p>
    <w:p w14:paraId="76C41863" w14:textId="77777777" w:rsidR="00FE4295" w:rsidRPr="003A5BE6" w:rsidRDefault="00FE4295" w:rsidP="00FE4295">
      <w:pPr>
        <w:autoSpaceDE/>
        <w:autoSpaceDN/>
        <w:adjustRightInd/>
        <w:spacing w:after="200" w:line="276" w:lineRule="auto"/>
        <w:ind w:left="720" w:hanging="360"/>
        <w:jc w:val="left"/>
        <w:rPr>
          <w:rFonts w:cs="Times New Roman"/>
          <w:color w:val="auto"/>
          <w:sz w:val="28"/>
          <w:szCs w:val="22"/>
        </w:rPr>
      </w:pPr>
      <w:r w:rsidRPr="003A5BE6">
        <w:rPr>
          <w:rFonts w:cs="Times New Roman"/>
          <w:color w:val="auto"/>
          <w:sz w:val="28"/>
          <w:szCs w:val="22"/>
        </w:rPr>
        <w:t>-</w:t>
      </w:r>
      <w:r w:rsidRPr="003A5BE6">
        <w:rPr>
          <w:rFonts w:cs="Times New Roman"/>
          <w:color w:val="auto"/>
          <w:sz w:val="28"/>
          <w:szCs w:val="22"/>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5BE893DC" w14:textId="77777777" w:rsidR="00FE4295" w:rsidRPr="003A5BE6" w:rsidRDefault="00FE4295" w:rsidP="00FE4295">
      <w:pPr>
        <w:numPr>
          <w:ilvl w:val="0"/>
          <w:numId w:val="56"/>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 xml:space="preserve">Could it advance equality of opportunity for those who share a particular protected characteristic? If not could it be developed or modified in order to do so? </w:t>
      </w:r>
    </w:p>
    <w:p w14:paraId="047D4F8B" w14:textId="77777777" w:rsidR="00FE4295" w:rsidRPr="003A5BE6" w:rsidRDefault="00FE4295" w:rsidP="00FE4295">
      <w:pPr>
        <w:autoSpaceDE/>
        <w:autoSpaceDN/>
        <w:adjustRightInd/>
        <w:spacing w:after="200" w:line="276" w:lineRule="auto"/>
        <w:ind w:left="720"/>
        <w:contextualSpacing/>
        <w:jc w:val="left"/>
        <w:rPr>
          <w:rFonts w:cs="Times New Roman"/>
          <w:color w:val="auto"/>
          <w:sz w:val="28"/>
          <w:szCs w:val="22"/>
        </w:rPr>
      </w:pPr>
    </w:p>
    <w:p w14:paraId="56613B32" w14:textId="77777777" w:rsidR="00FE4295" w:rsidRPr="003A5BE6" w:rsidRDefault="00FE4295" w:rsidP="00FE4295">
      <w:pPr>
        <w:numPr>
          <w:ilvl w:val="0"/>
          <w:numId w:val="5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Does it encourage persons who share a relevant protected characteristic to participate in public life or in any activity in which participation by such persons is disproportionately low? If not could it be developed or modified in order to do so?</w:t>
      </w:r>
    </w:p>
    <w:p w14:paraId="6B28D3BD" w14:textId="77777777" w:rsidR="00FE4295" w:rsidRPr="003A5BE6" w:rsidRDefault="00FE4295" w:rsidP="00FE4295">
      <w:pPr>
        <w:autoSpaceDE/>
        <w:autoSpaceDN/>
        <w:adjustRightInd/>
        <w:spacing w:after="200" w:line="276" w:lineRule="auto"/>
        <w:ind w:left="720"/>
        <w:contextualSpacing/>
        <w:jc w:val="left"/>
        <w:rPr>
          <w:rFonts w:cs="Times New Roman"/>
          <w:color w:val="auto"/>
          <w:sz w:val="28"/>
          <w:szCs w:val="22"/>
        </w:rPr>
      </w:pPr>
    </w:p>
    <w:p w14:paraId="184FED0D" w14:textId="77777777" w:rsidR="00FE4295" w:rsidRPr="003A5BE6" w:rsidRDefault="00FE4295" w:rsidP="00FE4295">
      <w:pPr>
        <w:numPr>
          <w:ilvl w:val="0"/>
          <w:numId w:val="55"/>
        </w:num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E4295" w:rsidRPr="003A5BE6" w14:paraId="0BF22918" w14:textId="77777777" w:rsidTr="00A770ED">
        <w:tc>
          <w:tcPr>
            <w:tcW w:w="9242" w:type="dxa"/>
          </w:tcPr>
          <w:p w14:paraId="4D45DB12" w14:textId="77777777" w:rsidR="00FE4295" w:rsidRPr="003A5BE6" w:rsidRDefault="00FE4295" w:rsidP="00A770ED">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Impacts will be minor for any recipient. Whilst some organisations apply regularly for LMGs, most funding is for one-off events and purchases. The long term viability of any group will not be affected.</w:t>
            </w:r>
          </w:p>
        </w:tc>
      </w:tr>
    </w:tbl>
    <w:p w14:paraId="641F323E"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1BD75B07" w14:textId="77777777" w:rsidR="00FE4295" w:rsidRPr="003A5BE6" w:rsidRDefault="00FE4295" w:rsidP="00FE4295">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4 –Combined/Cumulative Effect</w:t>
      </w:r>
    </w:p>
    <w:p w14:paraId="2FCBE19A"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the effects of your decision combine with other factors or decisions taken at local or national level to exacerbate the impact on any groups?</w:t>
      </w:r>
    </w:p>
    <w:p w14:paraId="3B9AA46B"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36A25DAF"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E4295" w:rsidRPr="003A5BE6" w14:paraId="6CF3F84A" w14:textId="77777777" w:rsidTr="00A770ED">
        <w:tc>
          <w:tcPr>
            <w:tcW w:w="9242" w:type="dxa"/>
          </w:tcPr>
          <w:p w14:paraId="0DF0E0FD" w14:textId="77777777" w:rsidR="00FE4295" w:rsidRPr="003A5BE6" w:rsidRDefault="00FE4295" w:rsidP="00A770ED">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At present, there are other grant funding streams available, both through the County Council and other organisations locally and nationally, such as district councils, the NHS, etc. As other organisations come under similar funding pressure, they may also review their grant offer. There could be a cumulative effect.</w:t>
            </w:r>
          </w:p>
        </w:tc>
      </w:tr>
    </w:tbl>
    <w:p w14:paraId="6689196E" w14:textId="77777777" w:rsidR="00FE4295" w:rsidRPr="003A5BE6" w:rsidRDefault="00FE4295" w:rsidP="00FE4295">
      <w:pPr>
        <w:autoSpaceDE/>
        <w:autoSpaceDN/>
        <w:adjustRightInd/>
        <w:spacing w:after="200" w:line="276" w:lineRule="auto"/>
        <w:jc w:val="left"/>
        <w:rPr>
          <w:rFonts w:cs="Times New Roman"/>
          <w:b/>
          <w:color w:val="auto"/>
          <w:sz w:val="28"/>
          <w:szCs w:val="22"/>
        </w:rPr>
      </w:pPr>
    </w:p>
    <w:p w14:paraId="34A17631" w14:textId="77777777" w:rsidR="00FE4295" w:rsidRPr="003A5BE6" w:rsidRDefault="00FE4295" w:rsidP="00FE4295">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5 – Identifying Initial Results of Your Analysis</w:t>
      </w:r>
    </w:p>
    <w:p w14:paraId="313FF87D"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As a result of your analysis have you changed/amended your original proposal?</w:t>
      </w:r>
    </w:p>
    <w:p w14:paraId="7E2CA035"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Please identify how – </w:t>
      </w:r>
    </w:p>
    <w:p w14:paraId="110B186D"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For example: </w:t>
      </w:r>
    </w:p>
    <w:p w14:paraId="71B4DB25"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Adjusted the original proposal – briefly outline the adjustments</w:t>
      </w:r>
    </w:p>
    <w:p w14:paraId="42481A92"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Continuing with the Original Proposal – briefly explain why</w:t>
      </w:r>
    </w:p>
    <w:p w14:paraId="63301DE4"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Stopped the Proposal and Revised it  - briefly explain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E4295" w:rsidRPr="003A5BE6" w14:paraId="01A62C68" w14:textId="77777777" w:rsidTr="00A770ED">
        <w:tc>
          <w:tcPr>
            <w:tcW w:w="9242" w:type="dxa"/>
          </w:tcPr>
          <w:p w14:paraId="47F79F46" w14:textId="77777777" w:rsidR="00FE4295" w:rsidRPr="003A5BE6" w:rsidRDefault="00FE4295" w:rsidP="00A770ED">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No</w:t>
            </w:r>
          </w:p>
        </w:tc>
      </w:tr>
    </w:tbl>
    <w:p w14:paraId="5F023B71"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73AF3797" w14:textId="77777777" w:rsidR="00FE4295" w:rsidRPr="003A5BE6" w:rsidRDefault="00FE4295" w:rsidP="00FE4295">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6 - Mitigation</w:t>
      </w:r>
    </w:p>
    <w:p w14:paraId="23F4837C"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7664E79D"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Also consider if any mitigation might adversely affect any other groups and how this might be managed.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E4295" w:rsidRPr="003A5BE6" w14:paraId="5C6FDEDB" w14:textId="77777777" w:rsidTr="00A770ED">
        <w:tc>
          <w:tcPr>
            <w:tcW w:w="9242" w:type="dxa"/>
          </w:tcPr>
          <w:p w14:paraId="18165B63" w14:textId="77777777" w:rsidR="00FE4295" w:rsidRPr="003A5BE6" w:rsidRDefault="00FE4295" w:rsidP="00A770ED">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Consideration will need to be given to communicating the change, especially to groups who apply regularly, and perhaps signposting to other grant schemes.</w:t>
            </w:r>
          </w:p>
          <w:p w14:paraId="2CBCA76E" w14:textId="77777777" w:rsidR="00FE4295" w:rsidRPr="003A5BE6" w:rsidRDefault="00FE4295" w:rsidP="00A770ED">
            <w:pPr>
              <w:autoSpaceDE/>
              <w:autoSpaceDN/>
              <w:adjustRightInd/>
              <w:spacing w:after="200" w:line="276" w:lineRule="auto"/>
              <w:jc w:val="left"/>
              <w:rPr>
                <w:rFonts w:cs="Times New Roman"/>
                <w:color w:val="auto"/>
                <w:sz w:val="28"/>
                <w:szCs w:val="28"/>
              </w:rPr>
            </w:pPr>
            <w:r w:rsidRPr="003A5BE6">
              <w:rPr>
                <w:rFonts w:cs="Arial"/>
                <w:color w:val="auto"/>
                <w:sz w:val="28"/>
                <w:szCs w:val="28"/>
              </w:rPr>
              <w:t>There may be alternative sources of funding available elsewhere within Lancashire CC, from District Councils, other statutory organisations or other local or national organisations.</w:t>
            </w:r>
          </w:p>
        </w:tc>
      </w:tr>
    </w:tbl>
    <w:p w14:paraId="4AC564BB" w14:textId="77777777" w:rsidR="00FE4295" w:rsidRPr="003A5BE6" w:rsidRDefault="00FE4295" w:rsidP="00FE4295">
      <w:pPr>
        <w:autoSpaceDE/>
        <w:autoSpaceDN/>
        <w:adjustRightInd/>
        <w:spacing w:after="200" w:line="276" w:lineRule="auto"/>
        <w:jc w:val="left"/>
        <w:rPr>
          <w:rFonts w:cs="Times New Roman"/>
          <w:b/>
          <w:color w:val="auto"/>
          <w:sz w:val="28"/>
          <w:szCs w:val="22"/>
        </w:rPr>
      </w:pPr>
    </w:p>
    <w:p w14:paraId="11B6265D" w14:textId="77777777" w:rsidR="00FE4295" w:rsidRPr="003A5BE6" w:rsidRDefault="00FE4295" w:rsidP="00FE4295">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7 – Balancing the Proposal/Countervailing Factors</w:t>
      </w:r>
    </w:p>
    <w:p w14:paraId="13EA7BC1"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E4295" w:rsidRPr="003A5BE6" w14:paraId="2D04DA2C" w14:textId="77777777" w:rsidTr="00A770ED">
        <w:tc>
          <w:tcPr>
            <w:tcW w:w="9242" w:type="dxa"/>
          </w:tcPr>
          <w:p w14:paraId="259A56E8" w14:textId="77777777" w:rsidR="00FE4295" w:rsidRPr="003A5BE6" w:rsidRDefault="00FE4295" w:rsidP="00A770ED">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Whilst the LMGs are appreciated by organisations who receive them, the LMGs have always been an additional fund, entirely at the discretion of individual County Councillors (acting in accordance with guidance). LMGs are not necessarily aligned with any core priorities or strategic ambitions, other than in general terms to support community organisations. Ceasing LMGs will impact on individual Councillors' ability to support local groups, but not necessarily on the Council's strategic objectives.</w:t>
            </w:r>
          </w:p>
        </w:tc>
      </w:tr>
    </w:tbl>
    <w:p w14:paraId="2E32A64C" w14:textId="77777777" w:rsidR="00FE4295" w:rsidRPr="003A5BE6" w:rsidRDefault="00FE4295" w:rsidP="00FE4295">
      <w:pPr>
        <w:autoSpaceDE/>
        <w:autoSpaceDN/>
        <w:adjustRightInd/>
        <w:spacing w:after="200" w:line="276" w:lineRule="auto"/>
        <w:jc w:val="left"/>
        <w:outlineLvl w:val="0"/>
        <w:rPr>
          <w:rFonts w:cs="Times New Roman"/>
          <w:b/>
          <w:color w:val="auto"/>
          <w:sz w:val="28"/>
          <w:szCs w:val="22"/>
        </w:rPr>
      </w:pPr>
    </w:p>
    <w:p w14:paraId="6822830E" w14:textId="77777777" w:rsidR="00FE4295" w:rsidRPr="003A5BE6" w:rsidRDefault="00FE4295" w:rsidP="00FE4295">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8 – Final Proposal</w:t>
      </w:r>
    </w:p>
    <w:p w14:paraId="0F0A9AF0" w14:textId="77777777" w:rsidR="00FE4295" w:rsidRPr="003A5BE6" w:rsidRDefault="00FE4295" w:rsidP="00FE4295">
      <w:pPr>
        <w:autoSpaceDE/>
        <w:autoSpaceDN/>
        <w:adjustRightInd/>
        <w:spacing w:after="200" w:line="276" w:lineRule="auto"/>
        <w:jc w:val="left"/>
        <w:rPr>
          <w:rFonts w:cs="Times New Roman"/>
          <w:i/>
          <w:color w:val="auto"/>
          <w:sz w:val="28"/>
          <w:szCs w:val="22"/>
        </w:rPr>
      </w:pPr>
      <w:r w:rsidRPr="003A5BE6">
        <w:rPr>
          <w:rFonts w:cs="Times New Roman"/>
          <w:color w:val="auto"/>
          <w:sz w:val="28"/>
          <w:szCs w:val="22"/>
        </w:rPr>
        <w:t>In summary, what is your final proposal and which groups may be affected and how?</w:t>
      </w:r>
      <w:r w:rsidRPr="003A5BE6">
        <w:rPr>
          <w:rFonts w:cs="Times New Roman"/>
          <w:i/>
          <w:color w:val="auto"/>
          <w:sz w:val="28"/>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E4295" w:rsidRPr="003A5BE6" w14:paraId="3E31B623" w14:textId="77777777" w:rsidTr="00A770ED">
        <w:tc>
          <w:tcPr>
            <w:tcW w:w="9242" w:type="dxa"/>
          </w:tcPr>
          <w:p w14:paraId="24E69D6A" w14:textId="77777777" w:rsidR="00FE4295" w:rsidRPr="003A5BE6" w:rsidRDefault="00FE4295" w:rsidP="00A770ED">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As originally proposed. </w:t>
            </w:r>
          </w:p>
        </w:tc>
      </w:tr>
    </w:tbl>
    <w:p w14:paraId="14253343"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722C3CF2" w14:textId="77777777" w:rsidR="00FE4295" w:rsidRPr="003A5BE6" w:rsidRDefault="00FE4295" w:rsidP="00FE4295">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9 – Review and Monitoring Arrangements</w:t>
      </w:r>
    </w:p>
    <w:p w14:paraId="262B052E"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E4295" w:rsidRPr="003A5BE6" w14:paraId="50C6D643" w14:textId="77777777" w:rsidTr="00A770ED">
        <w:tc>
          <w:tcPr>
            <w:tcW w:w="9242" w:type="dxa"/>
          </w:tcPr>
          <w:p w14:paraId="5B727387" w14:textId="77777777" w:rsidR="00FE4295" w:rsidRPr="003A5BE6" w:rsidRDefault="00FE4295" w:rsidP="00A770ED">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Continue to monitor impact on other grant funding streams. Consider Councillor feedback.</w:t>
            </w:r>
          </w:p>
        </w:tc>
      </w:tr>
    </w:tbl>
    <w:p w14:paraId="7716A878" w14:textId="77777777" w:rsidR="00FE4295" w:rsidRPr="003A5BE6" w:rsidRDefault="00FE4295" w:rsidP="00FE4295">
      <w:pPr>
        <w:autoSpaceDE/>
        <w:autoSpaceDN/>
        <w:adjustRightInd/>
        <w:spacing w:after="200" w:line="276" w:lineRule="auto"/>
        <w:jc w:val="left"/>
        <w:rPr>
          <w:rFonts w:cs="Times New Roman"/>
          <w:b/>
          <w:color w:val="auto"/>
          <w:sz w:val="28"/>
          <w:szCs w:val="22"/>
        </w:rPr>
      </w:pPr>
    </w:p>
    <w:p w14:paraId="3B4A0585" w14:textId="77777777" w:rsidR="00FE4295" w:rsidRPr="003A5BE6" w:rsidRDefault="00FE4295" w:rsidP="00FE4295">
      <w:pPr>
        <w:autoSpaceDE/>
        <w:autoSpaceDN/>
        <w:adjustRightInd/>
        <w:spacing w:after="200" w:line="276" w:lineRule="auto"/>
        <w:jc w:val="left"/>
        <w:rPr>
          <w:rFonts w:cs="Times New Roman"/>
          <w:b/>
          <w:color w:val="auto"/>
          <w:sz w:val="28"/>
          <w:szCs w:val="22"/>
        </w:rPr>
      </w:pPr>
    </w:p>
    <w:p w14:paraId="21C297F5" w14:textId="77777777" w:rsidR="00FE4295" w:rsidRPr="003A5BE6" w:rsidRDefault="00FE4295" w:rsidP="00FE4295">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Equality Analysis Prepared By Josh Mynott</w:t>
      </w:r>
    </w:p>
    <w:p w14:paraId="414C6746" w14:textId="77777777" w:rsidR="00FE4295" w:rsidRPr="003A5BE6" w:rsidRDefault="00FE4295" w:rsidP="00FE4295">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Position/Role democratic and Member Services Manager</w:t>
      </w:r>
    </w:p>
    <w:p w14:paraId="2B22B708" w14:textId="77777777" w:rsidR="00FE4295" w:rsidRPr="003A5BE6" w:rsidRDefault="00FE4295" w:rsidP="00FE4295">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 xml:space="preserve">Equality Analysis Endorsed by Line Manager and/or Service Head Paul Bond, Head of Legal and Democratic Services </w:t>
      </w:r>
    </w:p>
    <w:p w14:paraId="6DD47622" w14:textId="77777777" w:rsidR="00FE4295" w:rsidRPr="003A5BE6" w:rsidRDefault="00FE4295" w:rsidP="00FE4295">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 xml:space="preserve">Decision Signed Off By </w:t>
      </w:r>
      <w:r w:rsidRPr="003A5BE6">
        <w:rPr>
          <w:rFonts w:cs="Times New Roman"/>
          <w:color w:val="auto"/>
          <w:sz w:val="28"/>
          <w:szCs w:val="22"/>
        </w:rPr>
        <w:fldChar w:fldCharType="begin">
          <w:ffData>
            <w:name w:val="Text9"/>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p w14:paraId="0AC4FA74" w14:textId="77777777" w:rsidR="00FE4295" w:rsidRPr="003A5BE6" w:rsidRDefault="00FE4295" w:rsidP="00FE4295">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 xml:space="preserve">Cabinet Member or Director </w:t>
      </w:r>
      <w:r w:rsidRPr="003A5BE6">
        <w:rPr>
          <w:rFonts w:cs="Times New Roman"/>
          <w:color w:val="auto"/>
          <w:sz w:val="28"/>
          <w:szCs w:val="22"/>
        </w:rPr>
        <w:fldChar w:fldCharType="begin">
          <w:ffData>
            <w:name w:val="Text9"/>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p w14:paraId="41C8F09C" w14:textId="77777777" w:rsidR="00FE4295" w:rsidRPr="003A5BE6" w:rsidRDefault="00FE4295" w:rsidP="00FE4295">
      <w:pPr>
        <w:autoSpaceDE/>
        <w:autoSpaceDN/>
        <w:adjustRightInd/>
        <w:spacing w:after="200" w:line="276" w:lineRule="auto"/>
        <w:jc w:val="left"/>
        <w:rPr>
          <w:rFonts w:cs="Times New Roman"/>
          <w:color w:val="auto"/>
          <w:sz w:val="28"/>
          <w:szCs w:val="22"/>
        </w:rPr>
      </w:pPr>
    </w:p>
    <w:p w14:paraId="54C35A8D" w14:textId="77777777" w:rsidR="00FE4295" w:rsidRPr="003A5BE6" w:rsidRDefault="00FE4295" w:rsidP="00FE4295">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Please remember to ensure the Equality Decision Making Analysis is submitted with the decision-making report and a copy is retained with other papers relating to the decision.</w:t>
      </w:r>
    </w:p>
    <w:p w14:paraId="6575B0CE"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For further information please contact</w:t>
      </w:r>
    </w:p>
    <w:p w14:paraId="6F0CCA04"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Jeanette Binns – Equality &amp; Cohesion Manager</w:t>
      </w:r>
    </w:p>
    <w:p w14:paraId="58AEECF8" w14:textId="77777777" w:rsidR="00FE4295" w:rsidRPr="003A5BE6" w:rsidRDefault="008D550D" w:rsidP="00FE4295">
      <w:pPr>
        <w:autoSpaceDE/>
        <w:autoSpaceDN/>
        <w:adjustRightInd/>
        <w:spacing w:after="200" w:line="276" w:lineRule="auto"/>
        <w:jc w:val="left"/>
        <w:outlineLvl w:val="0"/>
        <w:rPr>
          <w:rFonts w:cs="Times New Roman"/>
          <w:color w:val="auto"/>
          <w:sz w:val="28"/>
          <w:szCs w:val="22"/>
        </w:rPr>
      </w:pPr>
      <w:hyperlink r:id="rId46" w:history="1">
        <w:r w:rsidR="00FE4295" w:rsidRPr="003A5BE6">
          <w:rPr>
            <w:rFonts w:cs="Times New Roman"/>
            <w:color w:val="0000FF"/>
            <w:sz w:val="28"/>
            <w:szCs w:val="22"/>
            <w:u w:val="single"/>
          </w:rPr>
          <w:t>Jeanette.binns@lancashire.gov.uk</w:t>
        </w:r>
      </w:hyperlink>
    </w:p>
    <w:p w14:paraId="49C5C720" w14:textId="77777777" w:rsidR="00FE4295" w:rsidRPr="003A5BE6" w:rsidRDefault="00FE4295" w:rsidP="00FE4295">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Thank you</w:t>
      </w:r>
    </w:p>
    <w:p w14:paraId="4374F915" w14:textId="77777777" w:rsidR="00FE4295" w:rsidRDefault="00FE4295" w:rsidP="00FE4295">
      <w:pPr>
        <w:spacing w:after="0" w:line="259" w:lineRule="auto"/>
        <w:rPr>
          <w:rFonts w:cs="Arial"/>
          <w:b/>
        </w:rPr>
      </w:pPr>
    </w:p>
    <w:p w14:paraId="79846807" w14:textId="77777777" w:rsidR="00FE4295" w:rsidRDefault="00FE4295" w:rsidP="00FE4295">
      <w:pPr>
        <w:spacing w:after="0" w:line="259" w:lineRule="auto"/>
        <w:rPr>
          <w:rFonts w:cs="Arial"/>
          <w:b/>
        </w:rPr>
      </w:pPr>
    </w:p>
    <w:p w14:paraId="6797C6BB" w14:textId="77777777" w:rsidR="00FE4295" w:rsidRDefault="00FE4295" w:rsidP="00FE4295">
      <w:pPr>
        <w:spacing w:after="0" w:line="259" w:lineRule="auto"/>
        <w:rPr>
          <w:rFonts w:cs="Arial"/>
          <w:b/>
        </w:rPr>
      </w:pPr>
    </w:p>
    <w:p w14:paraId="44AFED3E" w14:textId="77777777" w:rsidR="00FE4295" w:rsidRDefault="00FE4295" w:rsidP="00FE4295">
      <w:pPr>
        <w:spacing w:after="0" w:line="259" w:lineRule="auto"/>
        <w:rPr>
          <w:rFonts w:cs="Arial"/>
          <w:b/>
        </w:rPr>
      </w:pPr>
    </w:p>
    <w:p w14:paraId="2C2D4049" w14:textId="77777777" w:rsidR="00FE4295" w:rsidRDefault="00FE4295" w:rsidP="00FE4295">
      <w:pPr>
        <w:spacing w:after="0" w:line="259" w:lineRule="auto"/>
        <w:rPr>
          <w:rFonts w:cs="Arial"/>
          <w:b/>
        </w:rPr>
      </w:pPr>
    </w:p>
    <w:p w14:paraId="5F080569" w14:textId="77777777" w:rsidR="00FE4295" w:rsidRDefault="00FE4295" w:rsidP="00FE4295">
      <w:pPr>
        <w:spacing w:after="0" w:line="259" w:lineRule="auto"/>
        <w:rPr>
          <w:rFonts w:cs="Arial"/>
          <w:b/>
        </w:rPr>
      </w:pPr>
    </w:p>
    <w:p w14:paraId="51C485A1" w14:textId="77777777" w:rsidR="00FE4295" w:rsidRDefault="00FE4295" w:rsidP="00FE4295">
      <w:pPr>
        <w:spacing w:after="0" w:line="259" w:lineRule="auto"/>
        <w:rPr>
          <w:rFonts w:cs="Arial"/>
          <w:b/>
        </w:rPr>
      </w:pPr>
    </w:p>
    <w:p w14:paraId="7B474E52" w14:textId="77777777" w:rsidR="00FE4295" w:rsidRDefault="00FE4295" w:rsidP="00FE4295">
      <w:pPr>
        <w:spacing w:after="0" w:line="259" w:lineRule="auto"/>
        <w:rPr>
          <w:rFonts w:cs="Arial"/>
          <w:b/>
        </w:rPr>
      </w:pPr>
    </w:p>
    <w:p w14:paraId="7994A203" w14:textId="77777777" w:rsidR="00FE4295" w:rsidRDefault="00FE4295" w:rsidP="00FE4295">
      <w:pPr>
        <w:spacing w:after="0" w:line="259" w:lineRule="auto"/>
        <w:rPr>
          <w:rFonts w:cs="Arial"/>
          <w:b/>
        </w:rPr>
      </w:pPr>
    </w:p>
    <w:p w14:paraId="5618419A" w14:textId="77777777" w:rsidR="00FE4295" w:rsidRDefault="00FE4295" w:rsidP="00FE4295">
      <w:pPr>
        <w:spacing w:after="0" w:line="259" w:lineRule="auto"/>
        <w:rPr>
          <w:rFonts w:cs="Arial"/>
          <w:b/>
        </w:rPr>
      </w:pPr>
    </w:p>
    <w:p w14:paraId="7B999C2A" w14:textId="77777777" w:rsidR="00FE4295" w:rsidRDefault="00FE4295" w:rsidP="00FE4295">
      <w:pPr>
        <w:spacing w:after="0" w:line="259" w:lineRule="auto"/>
        <w:rPr>
          <w:rFonts w:cs="Arial"/>
          <w:b/>
        </w:rPr>
      </w:pPr>
    </w:p>
    <w:p w14:paraId="4F08F4B0" w14:textId="77777777" w:rsidR="00FE4295" w:rsidRDefault="00FE4295" w:rsidP="00FE4295">
      <w:pPr>
        <w:spacing w:after="0" w:line="259" w:lineRule="auto"/>
        <w:rPr>
          <w:rFonts w:cs="Arial"/>
          <w:b/>
        </w:rPr>
      </w:pPr>
    </w:p>
    <w:p w14:paraId="259FE07A" w14:textId="77777777" w:rsidR="00FE4295" w:rsidRDefault="00FE4295" w:rsidP="00FE4295">
      <w:pPr>
        <w:spacing w:after="0" w:line="259" w:lineRule="auto"/>
        <w:rPr>
          <w:rFonts w:cs="Arial"/>
          <w:b/>
        </w:rPr>
      </w:pPr>
    </w:p>
    <w:p w14:paraId="01736850" w14:textId="77777777" w:rsidR="00FE4295" w:rsidRDefault="00FE4295" w:rsidP="00FE4295">
      <w:pPr>
        <w:spacing w:after="0" w:line="259" w:lineRule="auto"/>
        <w:rPr>
          <w:rFonts w:cs="Arial"/>
          <w:b/>
        </w:rPr>
      </w:pPr>
    </w:p>
    <w:p w14:paraId="43757D2F" w14:textId="77777777" w:rsidR="00FE4295" w:rsidRDefault="00FE4295" w:rsidP="00FE4295">
      <w:pPr>
        <w:spacing w:after="0" w:line="259" w:lineRule="auto"/>
        <w:rPr>
          <w:rFonts w:cs="Arial"/>
          <w:b/>
        </w:rPr>
      </w:pPr>
    </w:p>
    <w:p w14:paraId="0D504FCB" w14:textId="77777777" w:rsidR="00FE4295" w:rsidRDefault="00FE4295" w:rsidP="00FE4295">
      <w:pPr>
        <w:spacing w:after="0" w:line="259" w:lineRule="auto"/>
        <w:rPr>
          <w:rFonts w:cs="Arial"/>
          <w:b/>
        </w:rPr>
      </w:pPr>
    </w:p>
    <w:p w14:paraId="5D11C3E9" w14:textId="77777777" w:rsidR="00FE4295" w:rsidRDefault="00FE4295" w:rsidP="00FE4295">
      <w:pPr>
        <w:spacing w:after="0" w:line="259" w:lineRule="auto"/>
        <w:rPr>
          <w:rFonts w:cs="Arial"/>
          <w:b/>
        </w:rPr>
      </w:pPr>
    </w:p>
    <w:p w14:paraId="0D959F15" w14:textId="77777777" w:rsidR="00FE4295" w:rsidRDefault="00FE4295" w:rsidP="00FE4295">
      <w:pPr>
        <w:spacing w:after="0" w:line="259" w:lineRule="auto"/>
        <w:rPr>
          <w:rFonts w:cs="Arial"/>
          <w:b/>
        </w:rPr>
      </w:pPr>
    </w:p>
    <w:p w14:paraId="4004AF83" w14:textId="77777777" w:rsidR="00FE4295" w:rsidRDefault="00FE4295" w:rsidP="00FE4295">
      <w:pPr>
        <w:spacing w:after="0" w:line="259" w:lineRule="auto"/>
        <w:rPr>
          <w:rFonts w:cs="Arial"/>
          <w:b/>
        </w:rPr>
      </w:pPr>
    </w:p>
    <w:p w14:paraId="0ECE07FD" w14:textId="77777777" w:rsidR="00FE4295" w:rsidRDefault="00FE4295" w:rsidP="00FE4295">
      <w:pPr>
        <w:spacing w:after="0" w:line="259" w:lineRule="auto"/>
        <w:rPr>
          <w:rFonts w:cs="Arial"/>
          <w:b/>
        </w:rPr>
      </w:pPr>
    </w:p>
    <w:p w14:paraId="11152EC2" w14:textId="77777777" w:rsidR="00FE4295" w:rsidRDefault="00FE4295" w:rsidP="00FE4295">
      <w:pPr>
        <w:spacing w:after="0" w:line="259" w:lineRule="auto"/>
        <w:rPr>
          <w:rFonts w:cs="Arial"/>
          <w:b/>
        </w:rPr>
      </w:pPr>
    </w:p>
    <w:p w14:paraId="74AF84A4" w14:textId="77777777" w:rsidR="00FE4295" w:rsidRDefault="00FE4295" w:rsidP="00FE4295">
      <w:pPr>
        <w:spacing w:after="0" w:line="259" w:lineRule="auto"/>
        <w:rPr>
          <w:rFonts w:cs="Arial"/>
          <w:b/>
        </w:rPr>
      </w:pPr>
    </w:p>
    <w:p w14:paraId="0C808250" w14:textId="77777777" w:rsidR="00FE4295" w:rsidRDefault="00FE4295" w:rsidP="00FE4295">
      <w:pPr>
        <w:spacing w:after="0" w:line="259" w:lineRule="auto"/>
        <w:rPr>
          <w:rFonts w:cs="Arial"/>
          <w:b/>
        </w:rPr>
      </w:pPr>
    </w:p>
    <w:p w14:paraId="3913FEEB" w14:textId="77777777" w:rsidR="00FE4295" w:rsidRDefault="00FE4295" w:rsidP="00FE4295">
      <w:pPr>
        <w:spacing w:after="0" w:line="259" w:lineRule="auto"/>
        <w:rPr>
          <w:rFonts w:cs="Arial"/>
          <w:b/>
        </w:rPr>
      </w:pPr>
    </w:p>
    <w:p w14:paraId="4F275EA1" w14:textId="77777777" w:rsidR="00FE4295" w:rsidRDefault="00FE4295" w:rsidP="00FE4295">
      <w:pPr>
        <w:spacing w:after="0" w:line="259" w:lineRule="auto"/>
        <w:rPr>
          <w:rFonts w:cs="Arial"/>
          <w:b/>
        </w:rPr>
      </w:pPr>
    </w:p>
    <w:p w14:paraId="3466177D" w14:textId="77777777" w:rsidR="00FE4295" w:rsidRDefault="00FE4295" w:rsidP="00FE4295">
      <w:pPr>
        <w:spacing w:after="0" w:line="259" w:lineRule="auto"/>
        <w:rPr>
          <w:rFonts w:cs="Arial"/>
          <w:b/>
        </w:rPr>
      </w:pPr>
    </w:p>
    <w:p w14:paraId="4B9FD773" w14:textId="77777777" w:rsidR="00FE4295" w:rsidRDefault="00FE4295" w:rsidP="00FE4295">
      <w:pPr>
        <w:spacing w:after="0" w:line="259" w:lineRule="auto"/>
        <w:rPr>
          <w:rFonts w:cs="Arial"/>
          <w:b/>
        </w:rPr>
      </w:pPr>
    </w:p>
    <w:p w14:paraId="4E1923BA" w14:textId="77777777" w:rsidR="00FE4295" w:rsidRDefault="00FE4295" w:rsidP="00FE4295">
      <w:pPr>
        <w:spacing w:after="0" w:line="259" w:lineRule="auto"/>
        <w:rPr>
          <w:rFonts w:cs="Arial"/>
          <w:b/>
        </w:rPr>
      </w:pPr>
    </w:p>
    <w:p w14:paraId="357C8551" w14:textId="77777777" w:rsidR="00FE4295" w:rsidRDefault="00FE4295" w:rsidP="00FE4295">
      <w:pPr>
        <w:spacing w:after="0" w:line="259" w:lineRule="auto"/>
        <w:rPr>
          <w:rFonts w:cs="Arial"/>
          <w:b/>
        </w:rPr>
      </w:pPr>
    </w:p>
    <w:p w14:paraId="051339BD" w14:textId="77777777" w:rsidR="00FE4295" w:rsidRDefault="00FE4295" w:rsidP="00FE4295">
      <w:pPr>
        <w:spacing w:after="0" w:line="259" w:lineRule="auto"/>
        <w:rPr>
          <w:rFonts w:cs="Arial"/>
          <w:b/>
        </w:rPr>
      </w:pPr>
    </w:p>
    <w:p w14:paraId="4D9ABBCF" w14:textId="77777777" w:rsidR="00FE4295" w:rsidRPr="00256F24" w:rsidRDefault="00FE4295" w:rsidP="00FE4295">
      <w:pPr>
        <w:autoSpaceDE/>
        <w:autoSpaceDN/>
        <w:adjustRightInd/>
        <w:spacing w:after="0" w:line="259" w:lineRule="auto"/>
        <w:jc w:val="left"/>
        <w:rPr>
          <w:rFonts w:cs="Arial"/>
          <w:b/>
          <w:color w:val="auto"/>
          <w:u w:val="single"/>
        </w:rPr>
      </w:pPr>
      <w:r w:rsidRPr="00256F24">
        <w:rPr>
          <w:rFonts w:cs="Arial"/>
          <w:b/>
          <w:color w:val="auto"/>
          <w:u w:val="single"/>
        </w:rPr>
        <w:t>CORP001 – FACILITIES MANAGEMENT</w:t>
      </w:r>
    </w:p>
    <w:p w14:paraId="4423DE39" w14:textId="77777777" w:rsidR="00FE4295" w:rsidRPr="00256F24" w:rsidRDefault="00FE4295" w:rsidP="00FE4295">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FE4295" w:rsidRPr="00256F24" w14:paraId="776B4290" w14:textId="77777777" w:rsidTr="00A770ED">
        <w:tc>
          <w:tcPr>
            <w:tcW w:w="4819" w:type="dxa"/>
            <w:gridSpan w:val="6"/>
          </w:tcPr>
          <w:p w14:paraId="2F110B5F"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Service Name:</w:t>
            </w:r>
            <w:r w:rsidRPr="00256F24">
              <w:rPr>
                <w:rFonts w:eastAsia="Times New Roman" w:cs="Arial"/>
                <w:b/>
                <w:color w:val="auto"/>
                <w:lang w:eastAsia="en-GB"/>
              </w:rPr>
              <w:br/>
            </w:r>
          </w:p>
          <w:p w14:paraId="3BEE0D1C" w14:textId="77777777" w:rsidR="00FE4295" w:rsidRPr="00256F24" w:rsidRDefault="00FE4295" w:rsidP="00A770ED">
            <w:pPr>
              <w:autoSpaceDE/>
              <w:autoSpaceDN/>
              <w:adjustRightInd/>
              <w:spacing w:after="0"/>
              <w:jc w:val="left"/>
              <w:rPr>
                <w:rFonts w:eastAsia="Times New Roman" w:cs="Arial"/>
                <w:b/>
                <w:color w:val="auto"/>
                <w:lang w:eastAsia="en-GB"/>
              </w:rPr>
            </w:pPr>
          </w:p>
        </w:tc>
        <w:tc>
          <w:tcPr>
            <w:tcW w:w="4197" w:type="dxa"/>
            <w:gridSpan w:val="3"/>
          </w:tcPr>
          <w:p w14:paraId="3679BD98"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Facilities Management</w:t>
            </w:r>
          </w:p>
        </w:tc>
      </w:tr>
      <w:tr w:rsidR="00FE4295" w:rsidRPr="00256F24" w14:paraId="71B4D15B" w14:textId="77777777" w:rsidTr="00A770ED">
        <w:trPr>
          <w:trHeight w:val="911"/>
        </w:trPr>
        <w:tc>
          <w:tcPr>
            <w:tcW w:w="4819" w:type="dxa"/>
            <w:gridSpan w:val="6"/>
          </w:tcPr>
          <w:p w14:paraId="68E5800D"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Which 'start year' does this option relate to 2018/19, 2019/20 or 2020/21</w:t>
            </w:r>
          </w:p>
        </w:tc>
        <w:tc>
          <w:tcPr>
            <w:tcW w:w="4197" w:type="dxa"/>
            <w:gridSpan w:val="3"/>
          </w:tcPr>
          <w:p w14:paraId="476E68BC"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2018/19</w:t>
            </w:r>
          </w:p>
        </w:tc>
      </w:tr>
      <w:tr w:rsidR="00FE4295" w:rsidRPr="00256F24" w14:paraId="686DF2DF" w14:textId="77777777" w:rsidTr="00A770ED">
        <w:tc>
          <w:tcPr>
            <w:tcW w:w="4819" w:type="dxa"/>
            <w:gridSpan w:val="6"/>
          </w:tcPr>
          <w:p w14:paraId="40D080D3"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Gross budget 2017/18</w:t>
            </w:r>
          </w:p>
        </w:tc>
        <w:tc>
          <w:tcPr>
            <w:tcW w:w="4197" w:type="dxa"/>
            <w:gridSpan w:val="3"/>
          </w:tcPr>
          <w:p w14:paraId="19EB06BB"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£12.408m</w:t>
            </w:r>
          </w:p>
        </w:tc>
      </w:tr>
      <w:tr w:rsidR="00FE4295" w:rsidRPr="00256F24" w14:paraId="5D43B7AC" w14:textId="77777777" w:rsidTr="00A770ED">
        <w:tc>
          <w:tcPr>
            <w:tcW w:w="4819" w:type="dxa"/>
            <w:gridSpan w:val="6"/>
          </w:tcPr>
          <w:p w14:paraId="5D0B4507"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Income 2017/18</w:t>
            </w:r>
          </w:p>
        </w:tc>
        <w:tc>
          <w:tcPr>
            <w:tcW w:w="4197" w:type="dxa"/>
            <w:gridSpan w:val="3"/>
          </w:tcPr>
          <w:p w14:paraId="14640C97"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£1.870m</w:t>
            </w:r>
          </w:p>
        </w:tc>
      </w:tr>
      <w:tr w:rsidR="00FE4295" w:rsidRPr="00256F24" w14:paraId="1F87C922" w14:textId="77777777" w:rsidTr="00A770ED">
        <w:tc>
          <w:tcPr>
            <w:tcW w:w="4819" w:type="dxa"/>
            <w:gridSpan w:val="6"/>
          </w:tcPr>
          <w:p w14:paraId="09EA31E1"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Net budget 2017/18</w:t>
            </w:r>
          </w:p>
        </w:tc>
        <w:tc>
          <w:tcPr>
            <w:tcW w:w="4197" w:type="dxa"/>
            <w:gridSpan w:val="3"/>
          </w:tcPr>
          <w:p w14:paraId="788849E5"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£10.538m</w:t>
            </w:r>
          </w:p>
        </w:tc>
      </w:tr>
      <w:tr w:rsidR="00FE4295" w:rsidRPr="00256F24" w14:paraId="1075FC46" w14:textId="77777777" w:rsidTr="00A770ED">
        <w:trPr>
          <w:trHeight w:val="428"/>
        </w:trPr>
        <w:tc>
          <w:tcPr>
            <w:tcW w:w="9016" w:type="dxa"/>
            <w:gridSpan w:val="9"/>
          </w:tcPr>
          <w:p w14:paraId="373BE968" w14:textId="77777777" w:rsidR="00FE4295" w:rsidRPr="00256F24" w:rsidRDefault="00FE4295" w:rsidP="00A770ED">
            <w:pPr>
              <w:autoSpaceDE/>
              <w:autoSpaceDN/>
              <w:adjustRightInd/>
              <w:spacing w:after="0"/>
              <w:jc w:val="center"/>
              <w:rPr>
                <w:rFonts w:eastAsia="Times New Roman" w:cs="Arial"/>
                <w:b/>
                <w:i/>
                <w:color w:val="auto"/>
                <w:lang w:eastAsia="en-GB"/>
              </w:rPr>
            </w:pPr>
          </w:p>
        </w:tc>
      </w:tr>
      <w:tr w:rsidR="00FE4295" w:rsidRPr="00256F24" w14:paraId="6E00B23F" w14:textId="77777777" w:rsidTr="00A770ED">
        <w:tc>
          <w:tcPr>
            <w:tcW w:w="9016" w:type="dxa"/>
            <w:gridSpan w:val="9"/>
          </w:tcPr>
          <w:p w14:paraId="195BB378"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Savings Target and Profiling (discrete year): </w:t>
            </w:r>
          </w:p>
        </w:tc>
      </w:tr>
      <w:tr w:rsidR="00FE4295" w:rsidRPr="00256F24" w14:paraId="7435B2A8" w14:textId="77777777" w:rsidTr="00A770ED">
        <w:tc>
          <w:tcPr>
            <w:tcW w:w="9016" w:type="dxa"/>
            <w:gridSpan w:val="9"/>
          </w:tcPr>
          <w:p w14:paraId="2BC308CF" w14:textId="77777777" w:rsidR="00FE4295" w:rsidRPr="00256F24" w:rsidRDefault="00FE4295" w:rsidP="00A770ED">
            <w:pPr>
              <w:autoSpaceDE/>
              <w:autoSpaceDN/>
              <w:adjustRightInd/>
              <w:spacing w:after="0"/>
              <w:jc w:val="left"/>
              <w:rPr>
                <w:rFonts w:eastAsia="Times New Roman" w:cs="Arial"/>
                <w:b/>
                <w:color w:val="auto"/>
                <w:lang w:eastAsia="en-GB"/>
              </w:rPr>
            </w:pPr>
          </w:p>
        </w:tc>
      </w:tr>
      <w:tr w:rsidR="00FE4295" w:rsidRPr="00256F24" w14:paraId="5E0E1B1D" w14:textId="77777777" w:rsidTr="00A770ED">
        <w:trPr>
          <w:trHeight w:val="90"/>
        </w:trPr>
        <w:tc>
          <w:tcPr>
            <w:tcW w:w="2405" w:type="dxa"/>
            <w:gridSpan w:val="2"/>
          </w:tcPr>
          <w:p w14:paraId="4B13BF7B"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68" w:type="dxa"/>
            <w:gridSpan w:val="3"/>
          </w:tcPr>
          <w:p w14:paraId="4FA5B39D"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126" w:type="dxa"/>
            <w:gridSpan w:val="3"/>
          </w:tcPr>
          <w:p w14:paraId="22E87763"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17" w:type="dxa"/>
          </w:tcPr>
          <w:p w14:paraId="4B38D347"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 xml:space="preserve">Total </w:t>
            </w:r>
          </w:p>
        </w:tc>
      </w:tr>
      <w:tr w:rsidR="00FE4295" w:rsidRPr="00256F24" w14:paraId="70BBA5DC" w14:textId="77777777" w:rsidTr="00A770ED">
        <w:trPr>
          <w:trHeight w:val="90"/>
        </w:trPr>
        <w:tc>
          <w:tcPr>
            <w:tcW w:w="2405" w:type="dxa"/>
            <w:gridSpan w:val="2"/>
          </w:tcPr>
          <w:p w14:paraId="5E331CF2"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68" w:type="dxa"/>
            <w:gridSpan w:val="3"/>
          </w:tcPr>
          <w:p w14:paraId="69EA61F4"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126" w:type="dxa"/>
            <w:gridSpan w:val="3"/>
          </w:tcPr>
          <w:p w14:paraId="5FBCB903"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17" w:type="dxa"/>
          </w:tcPr>
          <w:p w14:paraId="66128D17"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r>
      <w:tr w:rsidR="00FE4295" w:rsidRPr="00256F24" w14:paraId="7F8B4FA5" w14:textId="77777777" w:rsidTr="00A770ED">
        <w:trPr>
          <w:trHeight w:val="90"/>
        </w:trPr>
        <w:tc>
          <w:tcPr>
            <w:tcW w:w="2405" w:type="dxa"/>
            <w:gridSpan w:val="2"/>
          </w:tcPr>
          <w:p w14:paraId="69D6E873"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-0.400</w:t>
            </w:r>
          </w:p>
        </w:tc>
        <w:tc>
          <w:tcPr>
            <w:tcW w:w="2268" w:type="dxa"/>
            <w:gridSpan w:val="3"/>
          </w:tcPr>
          <w:p w14:paraId="74A0639C"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126" w:type="dxa"/>
            <w:gridSpan w:val="3"/>
          </w:tcPr>
          <w:p w14:paraId="481A3DB9"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217" w:type="dxa"/>
          </w:tcPr>
          <w:p w14:paraId="31BECB55"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-0.400</w:t>
            </w:r>
          </w:p>
        </w:tc>
      </w:tr>
      <w:tr w:rsidR="00FE4295" w:rsidRPr="00256F24" w14:paraId="00843147" w14:textId="77777777" w:rsidTr="00A770ED">
        <w:trPr>
          <w:trHeight w:val="90"/>
        </w:trPr>
        <w:tc>
          <w:tcPr>
            <w:tcW w:w="9016" w:type="dxa"/>
            <w:gridSpan w:val="9"/>
          </w:tcPr>
          <w:p w14:paraId="1E7B6FFE"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p>
        </w:tc>
      </w:tr>
      <w:tr w:rsidR="00FE4295" w:rsidRPr="00256F24" w14:paraId="78F496EB" w14:textId="77777777" w:rsidTr="00A770ED">
        <w:trPr>
          <w:trHeight w:val="90"/>
        </w:trPr>
        <w:tc>
          <w:tcPr>
            <w:tcW w:w="9016" w:type="dxa"/>
            <w:gridSpan w:val="9"/>
          </w:tcPr>
          <w:p w14:paraId="6A6327A3" w14:textId="77777777" w:rsidR="00FE4295" w:rsidRPr="00256F24" w:rsidRDefault="00FE4295" w:rsidP="00A770ED">
            <w:pPr>
              <w:tabs>
                <w:tab w:val="left" w:pos="1395"/>
              </w:tabs>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FTE implications:</w:t>
            </w:r>
          </w:p>
        </w:tc>
      </w:tr>
      <w:tr w:rsidR="00FE4295" w:rsidRPr="00256F24" w14:paraId="0CE57199" w14:textId="77777777" w:rsidTr="00A770ED">
        <w:trPr>
          <w:trHeight w:val="90"/>
        </w:trPr>
        <w:tc>
          <w:tcPr>
            <w:tcW w:w="2254" w:type="dxa"/>
          </w:tcPr>
          <w:p w14:paraId="5A4EA098"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54" w:type="dxa"/>
            <w:gridSpan w:val="3"/>
          </w:tcPr>
          <w:p w14:paraId="1573BE5D"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254" w:type="dxa"/>
            <w:gridSpan w:val="3"/>
          </w:tcPr>
          <w:p w14:paraId="145AB2C8"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54" w:type="dxa"/>
            <w:gridSpan w:val="2"/>
          </w:tcPr>
          <w:p w14:paraId="76895096"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Total</w:t>
            </w:r>
          </w:p>
        </w:tc>
      </w:tr>
      <w:tr w:rsidR="00FE4295" w:rsidRPr="00256F24" w14:paraId="18E28624" w14:textId="77777777" w:rsidTr="00A770ED">
        <w:trPr>
          <w:trHeight w:val="90"/>
        </w:trPr>
        <w:tc>
          <w:tcPr>
            <w:tcW w:w="2254" w:type="dxa"/>
          </w:tcPr>
          <w:p w14:paraId="5943ABA9"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3"/>
          </w:tcPr>
          <w:p w14:paraId="141D4B43"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3"/>
          </w:tcPr>
          <w:p w14:paraId="42DD0D26"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2"/>
          </w:tcPr>
          <w:p w14:paraId="354E5368"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r>
      <w:tr w:rsidR="00FE4295" w:rsidRPr="00256F24" w14:paraId="600E32C4" w14:textId="77777777" w:rsidTr="00A770ED">
        <w:trPr>
          <w:trHeight w:val="90"/>
        </w:trPr>
        <w:tc>
          <w:tcPr>
            <w:tcW w:w="9016" w:type="dxa"/>
            <w:gridSpan w:val="9"/>
          </w:tcPr>
          <w:p w14:paraId="4540BFE3"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p>
        </w:tc>
      </w:tr>
      <w:tr w:rsidR="00FE4295" w:rsidRPr="00256F24" w14:paraId="75122A53" w14:textId="77777777" w:rsidTr="00A770ED">
        <w:trPr>
          <w:trHeight w:val="90"/>
        </w:trPr>
        <w:tc>
          <w:tcPr>
            <w:tcW w:w="9016" w:type="dxa"/>
            <w:gridSpan w:val="9"/>
          </w:tcPr>
          <w:p w14:paraId="1BBE7819"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p>
        </w:tc>
      </w:tr>
      <w:tr w:rsidR="00FE4295" w:rsidRPr="00256F24" w14:paraId="75F9E8B9" w14:textId="77777777" w:rsidTr="00A770ED">
        <w:trPr>
          <w:trHeight w:val="70"/>
        </w:trPr>
        <w:tc>
          <w:tcPr>
            <w:tcW w:w="2830" w:type="dxa"/>
            <w:gridSpan w:val="3"/>
          </w:tcPr>
          <w:p w14:paraId="54EEAAC9"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Decisions needed to deliver the budgeted savings</w:t>
            </w:r>
            <w:r w:rsidRPr="00256F24">
              <w:rPr>
                <w:rFonts w:eastAsia="Times New Roman" w:cs="Arial"/>
                <w:b/>
                <w:color w:val="auto"/>
                <w:lang w:eastAsia="en-GB"/>
              </w:rPr>
              <w:br/>
            </w:r>
          </w:p>
          <w:p w14:paraId="631ACBF1" w14:textId="77777777" w:rsidR="00FE4295" w:rsidRPr="00256F24" w:rsidRDefault="00FE4295" w:rsidP="00A770ED">
            <w:pPr>
              <w:autoSpaceDE/>
              <w:autoSpaceDN/>
              <w:adjustRightInd/>
              <w:spacing w:after="0"/>
              <w:jc w:val="left"/>
              <w:rPr>
                <w:rFonts w:eastAsia="Times New Roman" w:cs="Arial"/>
                <w:color w:val="auto"/>
                <w:lang w:eastAsia="en-GB"/>
              </w:rPr>
            </w:pPr>
          </w:p>
          <w:p w14:paraId="160EBE1C" w14:textId="77777777" w:rsidR="00FE4295" w:rsidRPr="00256F24" w:rsidRDefault="00FE4295" w:rsidP="00A770ED">
            <w:pPr>
              <w:autoSpaceDE/>
              <w:autoSpaceDN/>
              <w:adjustRightInd/>
              <w:spacing w:after="0"/>
              <w:jc w:val="left"/>
              <w:rPr>
                <w:rFonts w:eastAsia="Times New Roman" w:cs="Arial"/>
                <w:color w:val="auto"/>
                <w:lang w:eastAsia="en-GB"/>
              </w:rPr>
            </w:pPr>
          </w:p>
          <w:p w14:paraId="4E9FFEAE" w14:textId="77777777" w:rsidR="00FE4295" w:rsidRPr="00256F24" w:rsidRDefault="00FE4295" w:rsidP="00A770ED">
            <w:pPr>
              <w:autoSpaceDE/>
              <w:autoSpaceDN/>
              <w:adjustRightInd/>
              <w:spacing w:after="0"/>
              <w:jc w:val="left"/>
              <w:rPr>
                <w:rFonts w:eastAsia="Times New Roman" w:cs="Arial"/>
                <w:color w:val="auto"/>
                <w:lang w:eastAsia="en-GB"/>
              </w:rPr>
            </w:pPr>
          </w:p>
          <w:p w14:paraId="6AFA3020" w14:textId="77777777" w:rsidR="00FE4295" w:rsidRPr="00256F24" w:rsidRDefault="00FE4295" w:rsidP="00A770ED">
            <w:pPr>
              <w:autoSpaceDE/>
              <w:autoSpaceDN/>
              <w:adjustRightInd/>
              <w:spacing w:after="0"/>
              <w:jc w:val="left"/>
              <w:rPr>
                <w:rFonts w:eastAsia="Times New Roman" w:cs="Arial"/>
                <w:color w:val="auto"/>
                <w:lang w:eastAsia="en-GB"/>
              </w:rPr>
            </w:pPr>
          </w:p>
          <w:p w14:paraId="1B153071" w14:textId="77777777" w:rsidR="00FE4295" w:rsidRPr="00256F24" w:rsidRDefault="00FE4295" w:rsidP="00A770ED">
            <w:pPr>
              <w:autoSpaceDE/>
              <w:autoSpaceDN/>
              <w:adjustRightInd/>
              <w:spacing w:after="0"/>
              <w:jc w:val="left"/>
              <w:rPr>
                <w:rFonts w:eastAsia="Times New Roman" w:cs="Arial"/>
                <w:color w:val="auto"/>
                <w:lang w:eastAsia="en-GB"/>
              </w:rPr>
            </w:pPr>
          </w:p>
          <w:p w14:paraId="16F0196C"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140C0AD2"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Agree to increase the income target for Facilities Management by £0.320m to reflect actual income levels received from tenants at county hall into the budget.  County hall now provides a fully managed accommodation service to a number of external bodies.</w:t>
            </w:r>
          </w:p>
          <w:p w14:paraId="2D07D1D0" w14:textId="77777777" w:rsidR="00FE4295" w:rsidRPr="00256F24" w:rsidRDefault="00FE4295" w:rsidP="00A770ED">
            <w:pPr>
              <w:autoSpaceDE/>
              <w:autoSpaceDN/>
              <w:adjustRightInd/>
              <w:spacing w:after="0"/>
              <w:rPr>
                <w:rFonts w:eastAsia="Times New Roman" w:cs="Arial"/>
                <w:color w:val="auto"/>
                <w:lang w:eastAsia="en-GB"/>
              </w:rPr>
            </w:pPr>
          </w:p>
          <w:p w14:paraId="2008E2E5"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Agree to reduce the opening hours at County Hall thereby reducing running costs including staff overtime.  </w:t>
            </w:r>
          </w:p>
          <w:p w14:paraId="0FF525DD" w14:textId="77777777" w:rsidR="00FE4295" w:rsidRPr="00256F24" w:rsidRDefault="00FE4295" w:rsidP="00A770ED">
            <w:pPr>
              <w:autoSpaceDE/>
              <w:autoSpaceDN/>
              <w:adjustRightInd/>
              <w:spacing w:after="0"/>
              <w:rPr>
                <w:rFonts w:eastAsia="Times New Roman" w:cs="Arial"/>
                <w:color w:val="auto"/>
                <w:lang w:eastAsia="en-GB"/>
              </w:rPr>
            </w:pPr>
          </w:p>
          <w:p w14:paraId="4ABA4B61" w14:textId="77777777" w:rsidR="00FE4295" w:rsidRPr="00256F24" w:rsidRDefault="00FE4295" w:rsidP="00A770ED">
            <w:pPr>
              <w:autoSpaceDE/>
              <w:autoSpaceDN/>
              <w:adjustRightInd/>
              <w:spacing w:after="0"/>
              <w:rPr>
                <w:rFonts w:eastAsia="Times New Roman" w:cs="Arial"/>
                <w:color w:val="auto"/>
                <w:lang w:eastAsia="en-GB"/>
              </w:rPr>
            </w:pPr>
          </w:p>
          <w:p w14:paraId="67EA95A3" w14:textId="77777777" w:rsidR="00FE4295" w:rsidRPr="00256F24" w:rsidRDefault="00FE4295" w:rsidP="00A770ED">
            <w:pPr>
              <w:autoSpaceDE/>
              <w:autoSpaceDN/>
              <w:adjustRightInd/>
              <w:spacing w:after="0"/>
              <w:rPr>
                <w:rFonts w:eastAsia="Times New Roman" w:cs="Arial"/>
                <w:color w:val="auto"/>
                <w:lang w:eastAsia="en-GB"/>
              </w:rPr>
            </w:pPr>
          </w:p>
          <w:p w14:paraId="2D7B8068"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744933A3" w14:textId="77777777" w:rsidTr="00A770ED">
        <w:trPr>
          <w:trHeight w:val="70"/>
        </w:trPr>
        <w:tc>
          <w:tcPr>
            <w:tcW w:w="2830" w:type="dxa"/>
            <w:gridSpan w:val="3"/>
          </w:tcPr>
          <w:p w14:paraId="0F620456"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Impact upon service</w:t>
            </w:r>
          </w:p>
          <w:p w14:paraId="3E4D05EC" w14:textId="77777777" w:rsidR="00FE4295" w:rsidRPr="00256F24" w:rsidRDefault="00FE4295" w:rsidP="00A770ED">
            <w:pPr>
              <w:autoSpaceDE/>
              <w:autoSpaceDN/>
              <w:adjustRightInd/>
              <w:spacing w:after="0"/>
              <w:jc w:val="left"/>
              <w:rPr>
                <w:rFonts w:eastAsia="Times New Roman" w:cs="Arial"/>
                <w:color w:val="auto"/>
                <w:lang w:eastAsia="en-GB"/>
              </w:rPr>
            </w:pPr>
          </w:p>
          <w:p w14:paraId="2BE90ECB" w14:textId="77777777" w:rsidR="00FE4295" w:rsidRPr="00256F24" w:rsidRDefault="00FE4295" w:rsidP="00A770ED">
            <w:pPr>
              <w:autoSpaceDE/>
              <w:autoSpaceDN/>
              <w:adjustRightInd/>
              <w:spacing w:after="0"/>
              <w:jc w:val="left"/>
              <w:rPr>
                <w:rFonts w:eastAsia="Times New Roman" w:cs="Arial"/>
                <w:color w:val="auto"/>
                <w:lang w:eastAsia="en-GB"/>
              </w:rPr>
            </w:pPr>
          </w:p>
          <w:p w14:paraId="26E95658" w14:textId="77777777" w:rsidR="00FE4295" w:rsidRPr="00256F24" w:rsidRDefault="00FE4295" w:rsidP="00A770ED">
            <w:pPr>
              <w:autoSpaceDE/>
              <w:autoSpaceDN/>
              <w:adjustRightInd/>
              <w:spacing w:after="0"/>
              <w:jc w:val="left"/>
              <w:rPr>
                <w:rFonts w:eastAsia="Times New Roman" w:cs="Arial"/>
                <w:color w:val="auto"/>
                <w:lang w:eastAsia="en-GB"/>
              </w:rPr>
            </w:pPr>
          </w:p>
          <w:p w14:paraId="60A22437" w14:textId="77777777" w:rsidR="00FE4295" w:rsidRPr="00256F24" w:rsidRDefault="00FE4295" w:rsidP="00A770ED">
            <w:pPr>
              <w:autoSpaceDE/>
              <w:autoSpaceDN/>
              <w:adjustRightInd/>
              <w:spacing w:after="0"/>
              <w:jc w:val="left"/>
              <w:rPr>
                <w:rFonts w:eastAsia="Times New Roman" w:cs="Arial"/>
                <w:color w:val="auto"/>
                <w:lang w:eastAsia="en-GB"/>
              </w:rPr>
            </w:pPr>
          </w:p>
          <w:p w14:paraId="47543F4D"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060D4757"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The increased income target for the Facilities Management budget will have no impact on service delivery. </w:t>
            </w:r>
          </w:p>
          <w:p w14:paraId="46768A54" w14:textId="77777777" w:rsidR="00FE4295" w:rsidRPr="00256F24" w:rsidRDefault="00FE4295" w:rsidP="00A770ED">
            <w:pPr>
              <w:autoSpaceDE/>
              <w:autoSpaceDN/>
              <w:adjustRightInd/>
              <w:spacing w:after="0"/>
              <w:rPr>
                <w:rFonts w:eastAsia="Times New Roman" w:cs="Arial"/>
                <w:color w:val="auto"/>
                <w:lang w:eastAsia="en-GB"/>
              </w:rPr>
            </w:pPr>
          </w:p>
          <w:p w14:paraId="4CA59B6C"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The change to opening hours will have no impact on service delivery, however it is important to note that arrangements can be made for the complex to remain open for council business on an ad-hoc basis should it be required.</w:t>
            </w:r>
          </w:p>
          <w:p w14:paraId="08484F16" w14:textId="77777777" w:rsidR="00FE4295" w:rsidRPr="00256F24" w:rsidRDefault="00FE4295" w:rsidP="00A770ED">
            <w:pPr>
              <w:autoSpaceDE/>
              <w:autoSpaceDN/>
              <w:adjustRightInd/>
              <w:spacing w:after="0"/>
              <w:rPr>
                <w:rFonts w:eastAsia="Times New Roman" w:cs="Arial"/>
                <w:color w:val="auto"/>
                <w:lang w:eastAsia="en-GB"/>
              </w:rPr>
            </w:pPr>
          </w:p>
          <w:p w14:paraId="590EB218"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Existing groups that may have had long standing arrangements with the council for the use of the committee floor rooms in the evening will need to make alternative arrangements.</w:t>
            </w:r>
          </w:p>
          <w:p w14:paraId="23D317EA"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2CB16387" w14:textId="77777777" w:rsidTr="00A770ED">
        <w:trPr>
          <w:trHeight w:val="70"/>
        </w:trPr>
        <w:tc>
          <w:tcPr>
            <w:tcW w:w="2830" w:type="dxa"/>
            <w:gridSpan w:val="3"/>
          </w:tcPr>
          <w:p w14:paraId="374EE6EE"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Actions needed to deliver the target savings</w:t>
            </w:r>
          </w:p>
          <w:p w14:paraId="68FE15E5" w14:textId="77777777" w:rsidR="00FE4295" w:rsidRPr="00256F24" w:rsidRDefault="00FE4295" w:rsidP="00A770ED">
            <w:pPr>
              <w:autoSpaceDE/>
              <w:autoSpaceDN/>
              <w:adjustRightInd/>
              <w:spacing w:after="0"/>
              <w:jc w:val="left"/>
              <w:rPr>
                <w:rFonts w:eastAsia="Times New Roman" w:cs="Arial"/>
                <w:color w:val="auto"/>
                <w:lang w:eastAsia="en-GB"/>
              </w:rPr>
            </w:pPr>
          </w:p>
          <w:p w14:paraId="769ADF6F" w14:textId="77777777" w:rsidR="00FE4295" w:rsidRPr="00256F24" w:rsidRDefault="00FE4295" w:rsidP="00A770ED">
            <w:pPr>
              <w:autoSpaceDE/>
              <w:autoSpaceDN/>
              <w:adjustRightInd/>
              <w:spacing w:after="0"/>
              <w:jc w:val="left"/>
              <w:rPr>
                <w:rFonts w:eastAsia="Times New Roman" w:cs="Arial"/>
                <w:color w:val="auto"/>
                <w:lang w:eastAsia="en-GB"/>
              </w:rPr>
            </w:pPr>
          </w:p>
          <w:p w14:paraId="2E7A9F16" w14:textId="77777777" w:rsidR="00FE4295" w:rsidRPr="00256F24" w:rsidRDefault="00FE4295" w:rsidP="00A770ED">
            <w:pPr>
              <w:autoSpaceDE/>
              <w:autoSpaceDN/>
              <w:adjustRightInd/>
              <w:spacing w:after="0"/>
              <w:jc w:val="left"/>
              <w:rPr>
                <w:rFonts w:eastAsia="Times New Roman" w:cs="Arial"/>
                <w:color w:val="auto"/>
                <w:lang w:eastAsia="en-GB"/>
              </w:rPr>
            </w:pPr>
          </w:p>
          <w:p w14:paraId="3135C8EA" w14:textId="77777777" w:rsidR="00FE4295" w:rsidRPr="00256F24" w:rsidRDefault="00FE4295" w:rsidP="00A770ED">
            <w:pPr>
              <w:autoSpaceDE/>
              <w:autoSpaceDN/>
              <w:adjustRightInd/>
              <w:spacing w:after="0"/>
              <w:jc w:val="left"/>
              <w:rPr>
                <w:rFonts w:eastAsia="Times New Roman" w:cs="Arial"/>
                <w:color w:val="auto"/>
                <w:lang w:eastAsia="en-GB"/>
              </w:rPr>
            </w:pPr>
          </w:p>
          <w:p w14:paraId="77697C24"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24CC67B1"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Increase the income budget within Facilities Management from 2018/19. </w:t>
            </w:r>
          </w:p>
          <w:p w14:paraId="50B2B975" w14:textId="77777777" w:rsidR="00FE4295" w:rsidRPr="00256F24" w:rsidRDefault="00FE4295" w:rsidP="00A770ED">
            <w:pPr>
              <w:autoSpaceDE/>
              <w:autoSpaceDN/>
              <w:adjustRightInd/>
              <w:spacing w:after="0"/>
              <w:rPr>
                <w:rFonts w:eastAsia="Times New Roman" w:cs="Arial"/>
                <w:color w:val="auto"/>
                <w:lang w:eastAsia="en-GB"/>
              </w:rPr>
            </w:pPr>
          </w:p>
          <w:p w14:paraId="73819445"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Staff will need to be informed of the changes.  External users/groups of the County Hall committee rooms in the evenings will need to be informed so that they can find alternative accommodation.</w:t>
            </w:r>
          </w:p>
          <w:p w14:paraId="4D2201F1"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54D68A7A" w14:textId="77777777" w:rsidTr="00A770ED">
        <w:trPr>
          <w:trHeight w:val="70"/>
        </w:trPr>
        <w:tc>
          <w:tcPr>
            <w:tcW w:w="2830" w:type="dxa"/>
            <w:gridSpan w:val="3"/>
          </w:tcPr>
          <w:p w14:paraId="2C43F7E1"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What are the risks associated with this saving and how will they be mitigated</w:t>
            </w:r>
          </w:p>
          <w:p w14:paraId="4689314E" w14:textId="77777777" w:rsidR="00FE4295" w:rsidRPr="00256F24" w:rsidRDefault="00FE4295" w:rsidP="00A770ED">
            <w:pPr>
              <w:autoSpaceDE/>
              <w:autoSpaceDN/>
              <w:adjustRightInd/>
              <w:spacing w:after="0"/>
              <w:jc w:val="left"/>
              <w:rPr>
                <w:rFonts w:eastAsia="Times New Roman" w:cs="Arial"/>
                <w:color w:val="auto"/>
                <w:lang w:eastAsia="en-GB"/>
              </w:rPr>
            </w:pPr>
          </w:p>
          <w:p w14:paraId="18354A84" w14:textId="77777777" w:rsidR="00FE4295" w:rsidRPr="00256F24" w:rsidRDefault="00FE4295" w:rsidP="00A770ED">
            <w:pPr>
              <w:autoSpaceDE/>
              <w:autoSpaceDN/>
              <w:adjustRightInd/>
              <w:spacing w:after="0"/>
              <w:jc w:val="left"/>
              <w:rPr>
                <w:rFonts w:eastAsia="Times New Roman" w:cs="Arial"/>
                <w:color w:val="auto"/>
                <w:lang w:eastAsia="en-GB"/>
              </w:rPr>
            </w:pPr>
          </w:p>
          <w:p w14:paraId="4F7860E0"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582950AF" w14:textId="77777777" w:rsidR="00FE4295" w:rsidRPr="00256F24" w:rsidRDefault="00FE4295" w:rsidP="00A770ED">
            <w:pPr>
              <w:autoSpaceDE/>
              <w:autoSpaceDN/>
              <w:adjustRightInd/>
              <w:spacing w:after="0"/>
              <w:rPr>
                <w:rFonts w:eastAsia="Times New Roman" w:cs="Arial"/>
                <w:color w:val="auto"/>
                <w:lang w:eastAsia="en-GB"/>
              </w:rPr>
            </w:pPr>
            <w:r>
              <w:rPr>
                <w:rFonts w:eastAsia="Times New Roman" w:cs="Arial"/>
                <w:color w:val="auto"/>
                <w:lang w:eastAsia="en-GB"/>
              </w:rPr>
              <w:t>Income levels c</w:t>
            </w:r>
            <w:r w:rsidRPr="00256F24">
              <w:rPr>
                <w:rFonts w:eastAsia="Times New Roman" w:cs="Arial"/>
                <w:color w:val="auto"/>
                <w:lang w:eastAsia="en-GB"/>
              </w:rPr>
              <w:t>ould be affected if tenants did not renew their tenancy agreement at the end of the agreed period.</w:t>
            </w:r>
          </w:p>
          <w:p w14:paraId="44092536" w14:textId="77777777" w:rsidR="00FE4295" w:rsidRPr="00256F24" w:rsidRDefault="00FE4295" w:rsidP="00A770ED">
            <w:pPr>
              <w:autoSpaceDE/>
              <w:autoSpaceDN/>
              <w:adjustRightInd/>
              <w:spacing w:after="0"/>
              <w:rPr>
                <w:rFonts w:eastAsia="Times New Roman" w:cs="Arial"/>
                <w:color w:val="auto"/>
                <w:lang w:eastAsia="en-GB"/>
              </w:rPr>
            </w:pPr>
          </w:p>
          <w:p w14:paraId="2DE56814"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Ongoing discussions with tenants to ensure the accommodation continues to meet their needs.</w:t>
            </w:r>
          </w:p>
        </w:tc>
      </w:tr>
    </w:tbl>
    <w:p w14:paraId="458B4189" w14:textId="77777777" w:rsidR="00FE4295" w:rsidRPr="00256F24" w:rsidRDefault="00FE4295" w:rsidP="00FE4295">
      <w:pPr>
        <w:autoSpaceDE/>
        <w:autoSpaceDN/>
        <w:adjustRightInd/>
        <w:spacing w:after="0"/>
        <w:jc w:val="left"/>
        <w:rPr>
          <w:rFonts w:eastAsia="Times New Roman" w:cs="Arial"/>
          <w:color w:val="auto"/>
          <w:lang w:eastAsia="en-GB"/>
        </w:rPr>
      </w:pPr>
    </w:p>
    <w:p w14:paraId="0A5E0F19" w14:textId="77777777" w:rsidR="00FE4295" w:rsidRPr="00256F24" w:rsidRDefault="00FE4295" w:rsidP="00FE4295">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What does this service deliver? </w:t>
      </w:r>
    </w:p>
    <w:p w14:paraId="5575DBE4" w14:textId="77777777" w:rsidR="00FE4295" w:rsidRPr="00256F24" w:rsidRDefault="00FE4295" w:rsidP="00FE4295">
      <w:pPr>
        <w:autoSpaceDE/>
        <w:autoSpaceDN/>
        <w:adjustRightInd/>
        <w:spacing w:after="0"/>
        <w:jc w:val="left"/>
        <w:rPr>
          <w:rFonts w:eastAsia="Times New Roman" w:cs="Arial"/>
          <w:b/>
          <w:color w:val="auto"/>
          <w:lang w:eastAsia="en-GB"/>
        </w:rPr>
      </w:pPr>
    </w:p>
    <w:p w14:paraId="2581A14E" w14:textId="77777777" w:rsidR="00FE4295" w:rsidRPr="00256F24" w:rsidRDefault="00FE4295" w:rsidP="00FE4295">
      <w:pPr>
        <w:autoSpaceDE/>
        <w:autoSpaceDN/>
        <w:adjustRightInd/>
        <w:spacing w:after="0"/>
        <w:rPr>
          <w:rFonts w:eastAsia="Times New Roman" w:cs="Arial"/>
          <w:color w:val="auto"/>
          <w:lang w:eastAsia="en-GB"/>
        </w:rPr>
      </w:pPr>
      <w:r w:rsidRPr="00256F24">
        <w:rPr>
          <w:rFonts w:eastAsia="Times New Roman" w:cs="Arial"/>
          <w:color w:val="auto"/>
          <w:lang w:eastAsia="en-GB"/>
        </w:rPr>
        <w:t>The Facilities Management Service has responsibility for a wide range of services that ensure the corporate property portfolio is safe, accessible and fit for purpose. The Service is dynamic and adaptable to remain aligned to the corporate strategy and enables continuity of access to services for the citizens of Lancashire, as well as ensuring an accessible and compliant environment for staff and visitors.</w:t>
      </w:r>
    </w:p>
    <w:p w14:paraId="79160141" w14:textId="77777777" w:rsidR="00FE4295" w:rsidRDefault="00FE4295" w:rsidP="00FE4295">
      <w:pPr>
        <w:spacing w:after="0" w:line="259" w:lineRule="auto"/>
        <w:rPr>
          <w:rFonts w:cs="Arial"/>
          <w:b/>
        </w:rPr>
      </w:pPr>
    </w:p>
    <w:p w14:paraId="5C3B053C" w14:textId="77777777" w:rsidR="00FE4295" w:rsidRDefault="00FE4295" w:rsidP="00FE4295">
      <w:pPr>
        <w:spacing w:after="0" w:line="259" w:lineRule="auto"/>
        <w:rPr>
          <w:rFonts w:cs="Arial"/>
          <w:b/>
        </w:rPr>
      </w:pPr>
    </w:p>
    <w:p w14:paraId="5F44BAEB" w14:textId="77777777" w:rsidR="00FE4295" w:rsidRDefault="00FE4295" w:rsidP="00FE4295">
      <w:pPr>
        <w:spacing w:after="0" w:line="259" w:lineRule="auto"/>
        <w:rPr>
          <w:rFonts w:cs="Arial"/>
          <w:b/>
        </w:rPr>
      </w:pPr>
    </w:p>
    <w:p w14:paraId="6AC3A754" w14:textId="77777777" w:rsidR="00FE4295" w:rsidRDefault="00FE4295" w:rsidP="00FE4295">
      <w:pPr>
        <w:spacing w:after="0" w:line="259" w:lineRule="auto"/>
        <w:rPr>
          <w:rFonts w:cs="Arial"/>
          <w:b/>
        </w:rPr>
      </w:pPr>
    </w:p>
    <w:p w14:paraId="6EF7392C" w14:textId="77777777" w:rsidR="00FE4295" w:rsidRDefault="00FE4295" w:rsidP="00FE4295">
      <w:pPr>
        <w:spacing w:after="0" w:line="259" w:lineRule="auto"/>
        <w:rPr>
          <w:rFonts w:cs="Arial"/>
          <w:b/>
        </w:rPr>
      </w:pPr>
    </w:p>
    <w:p w14:paraId="1D595043" w14:textId="77777777" w:rsidR="00FE4295" w:rsidRDefault="00FE4295" w:rsidP="00FE4295">
      <w:pPr>
        <w:spacing w:after="0" w:line="259" w:lineRule="auto"/>
        <w:rPr>
          <w:rFonts w:cs="Arial"/>
          <w:b/>
        </w:rPr>
      </w:pPr>
    </w:p>
    <w:p w14:paraId="0668D6D0" w14:textId="77777777" w:rsidR="00FE4295" w:rsidRDefault="00FE4295" w:rsidP="00FE4295">
      <w:pPr>
        <w:spacing w:after="0" w:line="259" w:lineRule="auto"/>
        <w:rPr>
          <w:rFonts w:cs="Arial"/>
          <w:b/>
        </w:rPr>
      </w:pPr>
    </w:p>
    <w:p w14:paraId="7F058D13" w14:textId="77777777" w:rsidR="00FE4295" w:rsidRDefault="00FE4295" w:rsidP="00FE4295">
      <w:pPr>
        <w:spacing w:after="0" w:line="259" w:lineRule="auto"/>
        <w:rPr>
          <w:rFonts w:cs="Arial"/>
          <w:b/>
        </w:rPr>
      </w:pPr>
    </w:p>
    <w:p w14:paraId="130215DB" w14:textId="77777777" w:rsidR="00FE4295" w:rsidRDefault="00FE4295" w:rsidP="00FE4295">
      <w:pPr>
        <w:spacing w:after="0" w:line="259" w:lineRule="auto"/>
        <w:rPr>
          <w:rFonts w:cs="Arial"/>
          <w:b/>
        </w:rPr>
      </w:pPr>
    </w:p>
    <w:p w14:paraId="520D2117" w14:textId="77777777" w:rsidR="00FE4295" w:rsidRDefault="00FE4295" w:rsidP="00FE4295">
      <w:pPr>
        <w:spacing w:after="0" w:line="259" w:lineRule="auto"/>
        <w:rPr>
          <w:rFonts w:cs="Arial"/>
          <w:b/>
        </w:rPr>
      </w:pPr>
    </w:p>
    <w:p w14:paraId="5CBB417A" w14:textId="77777777" w:rsidR="00FE4295" w:rsidRDefault="00FE4295" w:rsidP="00FE4295">
      <w:pPr>
        <w:spacing w:after="0" w:line="259" w:lineRule="auto"/>
        <w:rPr>
          <w:rFonts w:cs="Arial"/>
          <w:b/>
        </w:rPr>
      </w:pPr>
    </w:p>
    <w:p w14:paraId="16CBC229" w14:textId="77777777" w:rsidR="00FE4295" w:rsidRDefault="00FE4295" w:rsidP="00FE4295">
      <w:pPr>
        <w:spacing w:after="0" w:line="259" w:lineRule="auto"/>
        <w:rPr>
          <w:rFonts w:cs="Arial"/>
          <w:b/>
        </w:rPr>
      </w:pPr>
    </w:p>
    <w:p w14:paraId="21E45465" w14:textId="77777777" w:rsidR="00FE4295" w:rsidRDefault="00FE4295" w:rsidP="00FE4295">
      <w:pPr>
        <w:spacing w:after="0" w:line="259" w:lineRule="auto"/>
        <w:rPr>
          <w:rFonts w:cs="Arial"/>
          <w:b/>
        </w:rPr>
      </w:pPr>
    </w:p>
    <w:p w14:paraId="4F8674B1" w14:textId="77777777" w:rsidR="00FE4295" w:rsidRDefault="00FE4295" w:rsidP="00FE4295">
      <w:pPr>
        <w:spacing w:after="0" w:line="259" w:lineRule="auto"/>
        <w:rPr>
          <w:rFonts w:cs="Arial"/>
          <w:b/>
        </w:rPr>
      </w:pPr>
    </w:p>
    <w:p w14:paraId="74378782" w14:textId="77777777" w:rsidR="00FE4295" w:rsidRDefault="00FE4295" w:rsidP="00FE4295">
      <w:pPr>
        <w:spacing w:after="0" w:line="259" w:lineRule="auto"/>
        <w:rPr>
          <w:rFonts w:cs="Arial"/>
          <w:b/>
        </w:rPr>
      </w:pPr>
    </w:p>
    <w:p w14:paraId="115684EF" w14:textId="77777777" w:rsidR="00FE4295" w:rsidRDefault="00FE4295" w:rsidP="00FE4295">
      <w:pPr>
        <w:spacing w:after="0" w:line="259" w:lineRule="auto"/>
        <w:rPr>
          <w:rFonts w:cs="Arial"/>
          <w:b/>
        </w:rPr>
      </w:pPr>
    </w:p>
    <w:p w14:paraId="3F367E4B" w14:textId="77777777" w:rsidR="00FE4295" w:rsidRDefault="00FE4295" w:rsidP="00FE4295">
      <w:pPr>
        <w:spacing w:after="0" w:line="259" w:lineRule="auto"/>
        <w:rPr>
          <w:rFonts w:cs="Arial"/>
          <w:b/>
        </w:rPr>
      </w:pPr>
    </w:p>
    <w:p w14:paraId="2897E94D" w14:textId="77777777" w:rsidR="00FE4295" w:rsidRDefault="00FE4295" w:rsidP="00FE4295">
      <w:pPr>
        <w:spacing w:after="0" w:line="259" w:lineRule="auto"/>
        <w:rPr>
          <w:rFonts w:cs="Arial"/>
          <w:b/>
        </w:rPr>
      </w:pPr>
    </w:p>
    <w:p w14:paraId="66DDF195" w14:textId="77777777" w:rsidR="00FE4295" w:rsidRDefault="00FE4295" w:rsidP="00FE4295">
      <w:pPr>
        <w:spacing w:after="0" w:line="259" w:lineRule="auto"/>
        <w:rPr>
          <w:rFonts w:cs="Arial"/>
          <w:b/>
        </w:rPr>
      </w:pPr>
    </w:p>
    <w:p w14:paraId="6B89CD53" w14:textId="77777777" w:rsidR="00FE4295" w:rsidRDefault="00FE4295" w:rsidP="00FE4295">
      <w:pPr>
        <w:spacing w:after="0" w:line="259" w:lineRule="auto"/>
        <w:rPr>
          <w:rFonts w:cs="Arial"/>
          <w:b/>
        </w:rPr>
      </w:pPr>
    </w:p>
    <w:p w14:paraId="2096CE15" w14:textId="77777777" w:rsidR="00FE4295" w:rsidRDefault="00FE4295" w:rsidP="00FE4295">
      <w:pPr>
        <w:spacing w:after="0" w:line="259" w:lineRule="auto"/>
        <w:rPr>
          <w:rFonts w:cs="Arial"/>
          <w:b/>
        </w:rPr>
      </w:pPr>
    </w:p>
    <w:p w14:paraId="546CC8E1" w14:textId="77777777" w:rsidR="00FE4295" w:rsidRDefault="00FE4295" w:rsidP="00FE4295">
      <w:pPr>
        <w:spacing w:after="0" w:line="259" w:lineRule="auto"/>
        <w:rPr>
          <w:rFonts w:cs="Arial"/>
          <w:b/>
        </w:rPr>
      </w:pPr>
    </w:p>
    <w:p w14:paraId="6C6343FD" w14:textId="77777777" w:rsidR="00FE4295" w:rsidRDefault="00FE4295" w:rsidP="00FE4295">
      <w:pPr>
        <w:spacing w:after="0" w:line="259" w:lineRule="auto"/>
        <w:rPr>
          <w:rFonts w:cs="Arial"/>
          <w:b/>
        </w:rPr>
      </w:pPr>
    </w:p>
    <w:p w14:paraId="37344276" w14:textId="77777777" w:rsidR="00FE4295" w:rsidRDefault="00FE4295" w:rsidP="00FE4295">
      <w:pPr>
        <w:spacing w:after="0" w:line="259" w:lineRule="auto"/>
        <w:rPr>
          <w:rFonts w:cs="Arial"/>
          <w:b/>
        </w:rPr>
      </w:pPr>
    </w:p>
    <w:p w14:paraId="6AE684F4" w14:textId="77777777" w:rsidR="00FE4295" w:rsidRDefault="00FE4295" w:rsidP="00FE4295">
      <w:pPr>
        <w:spacing w:after="0" w:line="259" w:lineRule="auto"/>
        <w:rPr>
          <w:rFonts w:cs="Arial"/>
          <w:b/>
        </w:rPr>
      </w:pPr>
    </w:p>
    <w:p w14:paraId="2887678C" w14:textId="77777777" w:rsidR="00FE4295" w:rsidRDefault="00FE4295" w:rsidP="00FE4295">
      <w:pPr>
        <w:spacing w:after="0" w:line="259" w:lineRule="auto"/>
        <w:rPr>
          <w:rFonts w:cs="Arial"/>
          <w:b/>
        </w:rPr>
      </w:pPr>
    </w:p>
    <w:p w14:paraId="6D9C36B4" w14:textId="77777777" w:rsidR="00FE4295" w:rsidRDefault="00FE4295" w:rsidP="00FE4295">
      <w:pPr>
        <w:spacing w:after="0" w:line="259" w:lineRule="auto"/>
        <w:rPr>
          <w:rFonts w:cs="Arial"/>
          <w:b/>
        </w:rPr>
      </w:pPr>
    </w:p>
    <w:p w14:paraId="1CEB9739" w14:textId="77777777" w:rsidR="00FE4295" w:rsidRPr="00256F24" w:rsidRDefault="00FE4295" w:rsidP="00FE4295">
      <w:pPr>
        <w:autoSpaceDE/>
        <w:autoSpaceDN/>
        <w:adjustRightInd/>
        <w:spacing w:after="0" w:line="259" w:lineRule="auto"/>
        <w:jc w:val="left"/>
        <w:rPr>
          <w:rFonts w:hAnsi="Calibri" w:cs="Times New Roman"/>
          <w:b/>
          <w:color w:val="auto"/>
          <w:u w:val="single"/>
          <w:lang w:eastAsia="en-GB"/>
        </w:rPr>
      </w:pPr>
      <w:r w:rsidRPr="00256F24">
        <w:rPr>
          <w:rFonts w:hAnsi="Calibri" w:cs="Times New Roman"/>
          <w:b/>
          <w:color w:val="auto"/>
          <w:u w:val="single"/>
          <w:lang w:eastAsia="en-GB"/>
        </w:rPr>
        <w:t xml:space="preserve">CMTY004 </w:t>
      </w:r>
      <w:r w:rsidRPr="00256F24">
        <w:rPr>
          <w:rFonts w:hAnsi="Calibri" w:cs="Times New Roman"/>
          <w:b/>
          <w:color w:val="auto"/>
          <w:u w:val="single"/>
          <w:lang w:eastAsia="en-GB"/>
        </w:rPr>
        <w:t>–</w:t>
      </w:r>
      <w:r w:rsidRPr="00256F24">
        <w:rPr>
          <w:rFonts w:hAnsi="Calibri" w:cs="Times New Roman"/>
          <w:b/>
          <w:color w:val="auto"/>
          <w:u w:val="single"/>
          <w:lang w:eastAsia="en-GB"/>
        </w:rPr>
        <w:t xml:space="preserve"> DRAINAGE MAINTENANCE</w:t>
      </w:r>
    </w:p>
    <w:p w14:paraId="151514B1" w14:textId="77777777" w:rsidR="00FE4295" w:rsidRPr="00256F24" w:rsidRDefault="00FE4295" w:rsidP="00FE4295">
      <w:pPr>
        <w:autoSpaceDE/>
        <w:autoSpaceDN/>
        <w:adjustRightInd/>
        <w:spacing w:after="0"/>
        <w:jc w:val="left"/>
        <w:rPr>
          <w:rFonts w:hAnsi="Calibri" w:cs="Times New Roman"/>
          <w:color w:val="auto"/>
          <w:lang w:eastAsia="en-G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4"/>
        <w:gridCol w:w="151"/>
        <w:gridCol w:w="425"/>
        <w:gridCol w:w="1678"/>
        <w:gridCol w:w="165"/>
        <w:gridCol w:w="146"/>
        <w:gridCol w:w="1943"/>
        <w:gridCol w:w="37"/>
        <w:gridCol w:w="2217"/>
      </w:tblGrid>
      <w:tr w:rsidR="00FE4295" w:rsidRPr="00256F24" w14:paraId="6B5D4CED" w14:textId="77777777" w:rsidTr="00A770ED">
        <w:tc>
          <w:tcPr>
            <w:tcW w:w="4819" w:type="dxa"/>
            <w:gridSpan w:val="6"/>
          </w:tcPr>
          <w:p w14:paraId="64C77981" w14:textId="77777777" w:rsidR="00FE4295" w:rsidRPr="00256F24" w:rsidRDefault="00FE4295" w:rsidP="00A770ED">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Service Name:</w:t>
            </w:r>
            <w:r w:rsidRPr="00256F24">
              <w:rPr>
                <w:rFonts w:eastAsia="Malgun Gothic" w:hAnsi="Malgun Gothic" w:cs="Times New Roman"/>
                <w:b/>
                <w:color w:val="auto"/>
                <w:lang w:eastAsia="en-GB"/>
              </w:rPr>
              <w:br/>
            </w:r>
          </w:p>
          <w:p w14:paraId="538D3456" w14:textId="77777777" w:rsidR="00FE4295" w:rsidRPr="00256F24" w:rsidRDefault="00FE4295" w:rsidP="00A770ED">
            <w:pPr>
              <w:autoSpaceDE/>
              <w:autoSpaceDN/>
              <w:adjustRightInd/>
              <w:spacing w:after="0"/>
              <w:jc w:val="left"/>
              <w:rPr>
                <w:rFonts w:eastAsia="Arial" w:cs="Times New Roman"/>
                <w:b/>
                <w:color w:val="auto"/>
                <w:lang w:eastAsia="en-GB"/>
              </w:rPr>
            </w:pPr>
          </w:p>
        </w:tc>
        <w:tc>
          <w:tcPr>
            <w:tcW w:w="4197" w:type="dxa"/>
            <w:gridSpan w:val="3"/>
          </w:tcPr>
          <w:p w14:paraId="6B1DA55A" w14:textId="77777777" w:rsidR="00FE4295" w:rsidRPr="00256F24" w:rsidRDefault="00FE4295" w:rsidP="00A770ED">
            <w:pPr>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 xml:space="preserve">Drainage Maintenance </w:t>
            </w:r>
          </w:p>
        </w:tc>
      </w:tr>
      <w:tr w:rsidR="00FE4295" w:rsidRPr="00256F24" w14:paraId="0C8D81B7" w14:textId="77777777" w:rsidTr="00A770ED">
        <w:trPr>
          <w:trHeight w:val="911"/>
        </w:trPr>
        <w:tc>
          <w:tcPr>
            <w:tcW w:w="4819" w:type="dxa"/>
            <w:gridSpan w:val="6"/>
          </w:tcPr>
          <w:p w14:paraId="755D1B34" w14:textId="77777777" w:rsidR="00FE4295" w:rsidRPr="00256F24" w:rsidRDefault="00FE4295" w:rsidP="00A770ED">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Which 'start year' does this option relate to 2018/19, 2019/20 or 2020/21</w:t>
            </w:r>
          </w:p>
        </w:tc>
        <w:tc>
          <w:tcPr>
            <w:tcW w:w="4197" w:type="dxa"/>
            <w:gridSpan w:val="3"/>
          </w:tcPr>
          <w:p w14:paraId="0FE98484" w14:textId="77777777" w:rsidR="00FE4295" w:rsidRPr="00256F24" w:rsidRDefault="00FE4295" w:rsidP="00A770ED">
            <w:pPr>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2018/19</w:t>
            </w:r>
          </w:p>
        </w:tc>
      </w:tr>
      <w:tr w:rsidR="00FE4295" w:rsidRPr="00256F24" w14:paraId="3864CA39" w14:textId="77777777" w:rsidTr="00A770ED">
        <w:tc>
          <w:tcPr>
            <w:tcW w:w="4819" w:type="dxa"/>
            <w:gridSpan w:val="6"/>
          </w:tcPr>
          <w:p w14:paraId="2BB60114" w14:textId="77777777" w:rsidR="00FE4295" w:rsidRPr="00256F24" w:rsidRDefault="00FE4295" w:rsidP="00A770ED">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Gross budget 2017/18</w:t>
            </w:r>
          </w:p>
        </w:tc>
        <w:tc>
          <w:tcPr>
            <w:tcW w:w="4197" w:type="dxa"/>
            <w:gridSpan w:val="3"/>
          </w:tcPr>
          <w:p w14:paraId="00542D91" w14:textId="77777777" w:rsidR="00FE4295" w:rsidRPr="00256F24" w:rsidRDefault="00FE4295" w:rsidP="00A770ED">
            <w:pPr>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w:t>
            </w:r>
            <w:r w:rsidRPr="00256F24">
              <w:rPr>
                <w:rFonts w:eastAsia="Malgun Gothic" w:hAnsi="Malgun Gothic" w:cs="Times New Roman"/>
                <w:color w:val="auto"/>
                <w:lang w:eastAsia="en-GB"/>
              </w:rPr>
              <w:t>1.461m</w:t>
            </w:r>
          </w:p>
        </w:tc>
      </w:tr>
      <w:tr w:rsidR="00FE4295" w:rsidRPr="00256F24" w14:paraId="2E4156D9" w14:textId="77777777" w:rsidTr="00A770ED">
        <w:tc>
          <w:tcPr>
            <w:tcW w:w="4819" w:type="dxa"/>
            <w:gridSpan w:val="6"/>
          </w:tcPr>
          <w:p w14:paraId="0DAECF8B" w14:textId="77777777" w:rsidR="00FE4295" w:rsidRPr="00256F24" w:rsidRDefault="00FE4295" w:rsidP="00A770ED">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Income 2017/18</w:t>
            </w:r>
          </w:p>
        </w:tc>
        <w:tc>
          <w:tcPr>
            <w:tcW w:w="4197" w:type="dxa"/>
            <w:gridSpan w:val="3"/>
          </w:tcPr>
          <w:p w14:paraId="065CB967" w14:textId="77777777" w:rsidR="00FE4295" w:rsidRPr="00256F24" w:rsidRDefault="00FE4295" w:rsidP="00A770ED">
            <w:pPr>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w:t>
            </w:r>
            <w:r w:rsidRPr="00256F24">
              <w:rPr>
                <w:rFonts w:eastAsia="Malgun Gothic" w:hAnsi="Malgun Gothic" w:cs="Times New Roman"/>
                <w:color w:val="auto"/>
                <w:lang w:eastAsia="en-GB"/>
              </w:rPr>
              <w:t>0.000m</w:t>
            </w:r>
          </w:p>
        </w:tc>
      </w:tr>
      <w:tr w:rsidR="00FE4295" w:rsidRPr="00256F24" w14:paraId="49B1783C" w14:textId="77777777" w:rsidTr="00A770ED">
        <w:tc>
          <w:tcPr>
            <w:tcW w:w="4819" w:type="dxa"/>
            <w:gridSpan w:val="6"/>
          </w:tcPr>
          <w:p w14:paraId="1BAD7FAD" w14:textId="77777777" w:rsidR="00FE4295" w:rsidRPr="00256F24" w:rsidRDefault="00FE4295" w:rsidP="00A770ED">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Net budget 2017/18</w:t>
            </w:r>
          </w:p>
        </w:tc>
        <w:tc>
          <w:tcPr>
            <w:tcW w:w="4197" w:type="dxa"/>
            <w:gridSpan w:val="3"/>
          </w:tcPr>
          <w:p w14:paraId="6A07D634" w14:textId="77777777" w:rsidR="00FE4295" w:rsidRPr="00256F24" w:rsidRDefault="00FE4295" w:rsidP="00A770ED">
            <w:pPr>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w:t>
            </w:r>
            <w:r w:rsidRPr="00256F24">
              <w:rPr>
                <w:rFonts w:eastAsia="Malgun Gothic" w:hAnsi="Malgun Gothic" w:cs="Times New Roman"/>
                <w:color w:val="auto"/>
                <w:lang w:eastAsia="en-GB"/>
              </w:rPr>
              <w:t>1.461m</w:t>
            </w:r>
          </w:p>
        </w:tc>
      </w:tr>
      <w:tr w:rsidR="00FE4295" w:rsidRPr="00256F24" w14:paraId="1974D752" w14:textId="77777777" w:rsidTr="00A770ED">
        <w:trPr>
          <w:trHeight w:val="428"/>
        </w:trPr>
        <w:tc>
          <w:tcPr>
            <w:tcW w:w="9016" w:type="dxa"/>
            <w:gridSpan w:val="9"/>
          </w:tcPr>
          <w:p w14:paraId="385E6C7D" w14:textId="77777777" w:rsidR="00FE4295" w:rsidRPr="00256F24" w:rsidRDefault="00FE4295" w:rsidP="00A770ED">
            <w:pPr>
              <w:autoSpaceDE/>
              <w:autoSpaceDN/>
              <w:adjustRightInd/>
              <w:spacing w:after="0"/>
              <w:jc w:val="center"/>
              <w:rPr>
                <w:rFonts w:eastAsia="Arial" w:cs="Times New Roman"/>
                <w:b/>
                <w:i/>
                <w:color w:val="auto"/>
                <w:lang w:eastAsia="en-GB"/>
              </w:rPr>
            </w:pPr>
          </w:p>
        </w:tc>
      </w:tr>
      <w:tr w:rsidR="00FE4295" w:rsidRPr="00256F24" w14:paraId="54109944" w14:textId="77777777" w:rsidTr="00A770ED">
        <w:tc>
          <w:tcPr>
            <w:tcW w:w="9016" w:type="dxa"/>
            <w:gridSpan w:val="9"/>
          </w:tcPr>
          <w:p w14:paraId="32752B73" w14:textId="77777777" w:rsidR="00FE4295" w:rsidRPr="00256F24" w:rsidRDefault="00FE4295" w:rsidP="00A770ED">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 xml:space="preserve">Savings Target and Profiling (discrete year): </w:t>
            </w:r>
          </w:p>
        </w:tc>
      </w:tr>
      <w:tr w:rsidR="00FE4295" w:rsidRPr="00256F24" w14:paraId="49C808D6" w14:textId="77777777" w:rsidTr="00A770ED">
        <w:tc>
          <w:tcPr>
            <w:tcW w:w="9016" w:type="dxa"/>
            <w:gridSpan w:val="9"/>
          </w:tcPr>
          <w:p w14:paraId="1BD4B247" w14:textId="77777777" w:rsidR="00FE4295" w:rsidRPr="00256F24" w:rsidRDefault="00FE4295" w:rsidP="00A770ED">
            <w:pPr>
              <w:autoSpaceDE/>
              <w:autoSpaceDN/>
              <w:adjustRightInd/>
              <w:spacing w:after="0"/>
              <w:jc w:val="left"/>
              <w:rPr>
                <w:rFonts w:eastAsia="Arial" w:cs="Times New Roman"/>
                <w:b/>
                <w:color w:val="auto"/>
                <w:lang w:eastAsia="en-GB"/>
              </w:rPr>
            </w:pPr>
          </w:p>
        </w:tc>
      </w:tr>
      <w:tr w:rsidR="00FE4295" w:rsidRPr="00256F24" w14:paraId="7EB2336E" w14:textId="77777777" w:rsidTr="00A770ED">
        <w:trPr>
          <w:trHeight w:val="90"/>
        </w:trPr>
        <w:tc>
          <w:tcPr>
            <w:tcW w:w="2405" w:type="dxa"/>
            <w:gridSpan w:val="2"/>
          </w:tcPr>
          <w:p w14:paraId="1A07D8AE" w14:textId="77777777" w:rsidR="00FE4295" w:rsidRPr="00256F24" w:rsidRDefault="00FE4295" w:rsidP="00A770ED">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2018/19</w:t>
            </w:r>
          </w:p>
        </w:tc>
        <w:tc>
          <w:tcPr>
            <w:tcW w:w="2268" w:type="dxa"/>
            <w:gridSpan w:val="3"/>
          </w:tcPr>
          <w:p w14:paraId="3A104402" w14:textId="77777777" w:rsidR="00FE4295" w:rsidRPr="00256F24" w:rsidRDefault="00FE4295" w:rsidP="00A770ED">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2019/20</w:t>
            </w:r>
          </w:p>
        </w:tc>
        <w:tc>
          <w:tcPr>
            <w:tcW w:w="2126" w:type="dxa"/>
            <w:gridSpan w:val="3"/>
          </w:tcPr>
          <w:p w14:paraId="1D0DCE6E" w14:textId="77777777" w:rsidR="00FE4295" w:rsidRPr="00256F24" w:rsidRDefault="00FE4295" w:rsidP="00A770ED">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2020/21</w:t>
            </w:r>
          </w:p>
        </w:tc>
        <w:tc>
          <w:tcPr>
            <w:tcW w:w="2217" w:type="dxa"/>
          </w:tcPr>
          <w:p w14:paraId="35B5134D" w14:textId="77777777" w:rsidR="00FE4295" w:rsidRPr="00256F24" w:rsidRDefault="00FE4295" w:rsidP="00A770ED">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 xml:space="preserve">Total </w:t>
            </w:r>
          </w:p>
        </w:tc>
      </w:tr>
      <w:tr w:rsidR="00FE4295" w:rsidRPr="00256F24" w14:paraId="0AB8CCFC" w14:textId="77777777" w:rsidTr="00A770ED">
        <w:trPr>
          <w:trHeight w:val="90"/>
        </w:trPr>
        <w:tc>
          <w:tcPr>
            <w:tcW w:w="2405" w:type="dxa"/>
            <w:gridSpan w:val="2"/>
          </w:tcPr>
          <w:p w14:paraId="156C0796" w14:textId="77777777" w:rsidR="00FE4295" w:rsidRPr="00256F24" w:rsidRDefault="00FE4295" w:rsidP="00A770ED">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w:t>
            </w:r>
            <w:r w:rsidRPr="00256F24">
              <w:rPr>
                <w:rFonts w:eastAsia="Malgun Gothic" w:hAnsi="Malgun Gothic" w:cs="Times New Roman"/>
                <w:b/>
                <w:color w:val="auto"/>
                <w:lang w:eastAsia="en-GB"/>
              </w:rPr>
              <w:t>m</w:t>
            </w:r>
          </w:p>
        </w:tc>
        <w:tc>
          <w:tcPr>
            <w:tcW w:w="2268" w:type="dxa"/>
            <w:gridSpan w:val="3"/>
          </w:tcPr>
          <w:p w14:paraId="6C6BCC72" w14:textId="77777777" w:rsidR="00FE4295" w:rsidRPr="00256F24" w:rsidRDefault="00FE4295" w:rsidP="00A770ED">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w:t>
            </w:r>
            <w:r w:rsidRPr="00256F24">
              <w:rPr>
                <w:rFonts w:eastAsia="Malgun Gothic" w:hAnsi="Malgun Gothic" w:cs="Times New Roman"/>
                <w:b/>
                <w:color w:val="auto"/>
                <w:lang w:eastAsia="en-GB"/>
              </w:rPr>
              <w:t>m</w:t>
            </w:r>
          </w:p>
        </w:tc>
        <w:tc>
          <w:tcPr>
            <w:tcW w:w="2126" w:type="dxa"/>
            <w:gridSpan w:val="3"/>
          </w:tcPr>
          <w:p w14:paraId="7E8F3223" w14:textId="77777777" w:rsidR="00FE4295" w:rsidRPr="00256F24" w:rsidRDefault="00FE4295" w:rsidP="00A770ED">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w:t>
            </w:r>
            <w:r w:rsidRPr="00256F24">
              <w:rPr>
                <w:rFonts w:eastAsia="Malgun Gothic" w:hAnsi="Malgun Gothic" w:cs="Times New Roman"/>
                <w:b/>
                <w:color w:val="auto"/>
                <w:lang w:eastAsia="en-GB"/>
              </w:rPr>
              <w:t>m</w:t>
            </w:r>
          </w:p>
        </w:tc>
        <w:tc>
          <w:tcPr>
            <w:tcW w:w="2217" w:type="dxa"/>
          </w:tcPr>
          <w:p w14:paraId="56836B50" w14:textId="77777777" w:rsidR="00FE4295" w:rsidRPr="00256F24" w:rsidRDefault="00FE4295" w:rsidP="00A770ED">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w:t>
            </w:r>
            <w:r w:rsidRPr="00256F24">
              <w:rPr>
                <w:rFonts w:eastAsia="Malgun Gothic" w:hAnsi="Malgun Gothic" w:cs="Times New Roman"/>
                <w:b/>
                <w:color w:val="auto"/>
                <w:lang w:eastAsia="en-GB"/>
              </w:rPr>
              <w:t>m</w:t>
            </w:r>
          </w:p>
        </w:tc>
      </w:tr>
      <w:tr w:rsidR="00FE4295" w:rsidRPr="00256F24" w14:paraId="4342E8EF" w14:textId="77777777" w:rsidTr="00A770ED">
        <w:trPr>
          <w:trHeight w:val="90"/>
        </w:trPr>
        <w:tc>
          <w:tcPr>
            <w:tcW w:w="2405" w:type="dxa"/>
            <w:gridSpan w:val="2"/>
          </w:tcPr>
          <w:p w14:paraId="6E9C88C1" w14:textId="77777777" w:rsidR="00FE4295" w:rsidRPr="00256F24" w:rsidRDefault="00FE4295" w:rsidP="00A770ED">
            <w:pPr>
              <w:tabs>
                <w:tab w:val="left" w:pos="1395"/>
              </w:tabs>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-1.359</w:t>
            </w:r>
          </w:p>
        </w:tc>
        <w:tc>
          <w:tcPr>
            <w:tcW w:w="2268" w:type="dxa"/>
            <w:gridSpan w:val="3"/>
          </w:tcPr>
          <w:p w14:paraId="06375093" w14:textId="77777777" w:rsidR="00FE4295" w:rsidRPr="00256F24" w:rsidRDefault="00FE4295" w:rsidP="00A770ED">
            <w:pPr>
              <w:tabs>
                <w:tab w:val="left" w:pos="1395"/>
              </w:tabs>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0.000</w:t>
            </w:r>
          </w:p>
        </w:tc>
        <w:tc>
          <w:tcPr>
            <w:tcW w:w="2126" w:type="dxa"/>
            <w:gridSpan w:val="3"/>
          </w:tcPr>
          <w:p w14:paraId="131ABFA4" w14:textId="77777777" w:rsidR="00FE4295" w:rsidRPr="00256F24" w:rsidRDefault="00FE4295" w:rsidP="00A770ED">
            <w:pPr>
              <w:tabs>
                <w:tab w:val="left" w:pos="1395"/>
              </w:tabs>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0.000</w:t>
            </w:r>
          </w:p>
        </w:tc>
        <w:tc>
          <w:tcPr>
            <w:tcW w:w="2217" w:type="dxa"/>
          </w:tcPr>
          <w:p w14:paraId="0436BED0" w14:textId="77777777" w:rsidR="00FE4295" w:rsidRPr="00256F24" w:rsidRDefault="00FE4295" w:rsidP="00A770ED">
            <w:pPr>
              <w:tabs>
                <w:tab w:val="left" w:pos="1395"/>
              </w:tabs>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-1.359</w:t>
            </w:r>
          </w:p>
        </w:tc>
      </w:tr>
      <w:tr w:rsidR="00FE4295" w:rsidRPr="00256F24" w14:paraId="0336460B" w14:textId="77777777" w:rsidTr="00A770ED">
        <w:trPr>
          <w:trHeight w:val="90"/>
        </w:trPr>
        <w:tc>
          <w:tcPr>
            <w:tcW w:w="9016" w:type="dxa"/>
            <w:gridSpan w:val="9"/>
          </w:tcPr>
          <w:p w14:paraId="78EEFB94" w14:textId="77777777" w:rsidR="00FE4295" w:rsidRPr="00256F24" w:rsidRDefault="00FE4295" w:rsidP="00A770ED">
            <w:pPr>
              <w:tabs>
                <w:tab w:val="left" w:pos="1395"/>
              </w:tabs>
              <w:autoSpaceDE/>
              <w:autoSpaceDN/>
              <w:adjustRightInd/>
              <w:spacing w:after="0"/>
              <w:jc w:val="center"/>
              <w:rPr>
                <w:rFonts w:eastAsia="Arial" w:cs="Times New Roman"/>
                <w:b/>
                <w:color w:val="auto"/>
                <w:lang w:eastAsia="en-GB"/>
              </w:rPr>
            </w:pPr>
          </w:p>
        </w:tc>
      </w:tr>
      <w:tr w:rsidR="00FE4295" w:rsidRPr="00256F24" w14:paraId="6306F0EC" w14:textId="77777777" w:rsidTr="00A770ED">
        <w:trPr>
          <w:trHeight w:val="90"/>
        </w:trPr>
        <w:tc>
          <w:tcPr>
            <w:tcW w:w="9016" w:type="dxa"/>
            <w:gridSpan w:val="9"/>
            <w:tcBorders>
              <w:top w:val="single" w:sz="4" w:space="0" w:color="000000"/>
              <w:left w:val="single" w:sz="4" w:space="0" w:color="000000"/>
              <w:bottom w:val="single" w:sz="4" w:space="0" w:color="000000"/>
              <w:right w:val="single" w:sz="4" w:space="0" w:color="000000"/>
            </w:tcBorders>
          </w:tcPr>
          <w:p w14:paraId="5429CF6A" w14:textId="77777777" w:rsidR="00FE4295" w:rsidRPr="00256F24" w:rsidRDefault="00FE4295" w:rsidP="00A770ED">
            <w:pPr>
              <w:tabs>
                <w:tab w:val="left" w:pos="1395"/>
              </w:tabs>
              <w:autoSpaceDE/>
              <w:autoSpaceDN/>
              <w:adjustRightInd/>
              <w:spacing w:after="0" w:line="256" w:lineRule="auto"/>
              <w:jc w:val="left"/>
              <w:rPr>
                <w:rFonts w:eastAsia="Arial" w:cs="Times New Roman"/>
                <w:b/>
                <w:color w:val="auto"/>
                <w:lang w:eastAsia="en-GB"/>
              </w:rPr>
            </w:pPr>
            <w:r w:rsidRPr="00256F24">
              <w:rPr>
                <w:rFonts w:eastAsia="Malgun Gothic" w:hAnsi="Malgun Gothic" w:cs="Times New Roman"/>
                <w:b/>
                <w:color w:val="auto"/>
                <w:lang w:eastAsia="en-GB"/>
              </w:rPr>
              <w:t>FTE implications:</w:t>
            </w:r>
          </w:p>
        </w:tc>
      </w:tr>
      <w:tr w:rsidR="00FE4295" w:rsidRPr="00256F24" w14:paraId="4D50A9B7"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tcPr>
          <w:p w14:paraId="1C556F4B" w14:textId="77777777" w:rsidR="00FE4295" w:rsidRPr="00256F24" w:rsidRDefault="00FE4295" w:rsidP="00A770ED">
            <w:pPr>
              <w:tabs>
                <w:tab w:val="left" w:pos="1395"/>
              </w:tabs>
              <w:autoSpaceDE/>
              <w:autoSpaceDN/>
              <w:adjustRightInd/>
              <w:spacing w:after="0" w:line="256" w:lineRule="auto"/>
              <w:jc w:val="center"/>
              <w:rPr>
                <w:rFonts w:eastAsia="Arial" w:cs="Times New Roman"/>
                <w:b/>
                <w:color w:val="auto"/>
                <w:lang w:eastAsia="en-GB"/>
              </w:rPr>
            </w:pPr>
            <w:r w:rsidRPr="00256F24">
              <w:rPr>
                <w:rFonts w:eastAsia="Malgun Gothic" w:hAnsi="Malgun Gothic" w:cs="Times New Roman"/>
                <w:b/>
                <w:color w:val="auto"/>
                <w:lang w:eastAsia="en-GB"/>
              </w:rPr>
              <w:t>2018/19</w:t>
            </w:r>
          </w:p>
        </w:tc>
        <w:tc>
          <w:tcPr>
            <w:tcW w:w="2254" w:type="dxa"/>
            <w:gridSpan w:val="3"/>
            <w:tcBorders>
              <w:top w:val="single" w:sz="4" w:space="0" w:color="000000"/>
              <w:left w:val="single" w:sz="4" w:space="0" w:color="000000"/>
              <w:bottom w:val="single" w:sz="4" w:space="0" w:color="000000"/>
              <w:right w:val="single" w:sz="4" w:space="0" w:color="000000"/>
            </w:tcBorders>
          </w:tcPr>
          <w:p w14:paraId="149B56C2" w14:textId="77777777" w:rsidR="00FE4295" w:rsidRPr="00256F24" w:rsidRDefault="00FE4295" w:rsidP="00A770ED">
            <w:pPr>
              <w:tabs>
                <w:tab w:val="left" w:pos="1395"/>
              </w:tabs>
              <w:autoSpaceDE/>
              <w:autoSpaceDN/>
              <w:adjustRightInd/>
              <w:spacing w:after="0" w:line="256" w:lineRule="auto"/>
              <w:jc w:val="center"/>
              <w:rPr>
                <w:rFonts w:eastAsia="Arial" w:cs="Times New Roman"/>
                <w:b/>
                <w:color w:val="auto"/>
                <w:lang w:eastAsia="en-GB"/>
              </w:rPr>
            </w:pPr>
            <w:r w:rsidRPr="00256F24">
              <w:rPr>
                <w:rFonts w:eastAsia="Malgun Gothic" w:hAnsi="Malgun Gothic" w:cs="Times New Roman"/>
                <w:b/>
                <w:color w:val="auto"/>
                <w:lang w:eastAsia="en-GB"/>
              </w:rPr>
              <w:t>2019/20</w:t>
            </w:r>
          </w:p>
        </w:tc>
        <w:tc>
          <w:tcPr>
            <w:tcW w:w="2254" w:type="dxa"/>
            <w:gridSpan w:val="3"/>
            <w:tcBorders>
              <w:top w:val="single" w:sz="4" w:space="0" w:color="000000"/>
              <w:left w:val="single" w:sz="4" w:space="0" w:color="000000"/>
              <w:bottom w:val="single" w:sz="4" w:space="0" w:color="000000"/>
              <w:right w:val="single" w:sz="4" w:space="0" w:color="000000"/>
            </w:tcBorders>
          </w:tcPr>
          <w:p w14:paraId="265C0108" w14:textId="77777777" w:rsidR="00FE4295" w:rsidRPr="00256F24" w:rsidRDefault="00FE4295" w:rsidP="00A770ED">
            <w:pPr>
              <w:tabs>
                <w:tab w:val="left" w:pos="1395"/>
              </w:tabs>
              <w:autoSpaceDE/>
              <w:autoSpaceDN/>
              <w:adjustRightInd/>
              <w:spacing w:after="0" w:line="256" w:lineRule="auto"/>
              <w:jc w:val="center"/>
              <w:rPr>
                <w:rFonts w:eastAsia="Arial" w:cs="Times New Roman"/>
                <w:b/>
                <w:color w:val="auto"/>
                <w:lang w:eastAsia="en-GB"/>
              </w:rPr>
            </w:pPr>
            <w:r w:rsidRPr="00256F24">
              <w:rPr>
                <w:rFonts w:eastAsia="Malgun Gothic" w:hAnsi="Malgun Gothic" w:cs="Times New Roman"/>
                <w:b/>
                <w:color w:val="auto"/>
                <w:lang w:eastAsia="en-GB"/>
              </w:rPr>
              <w:t>2020/21</w:t>
            </w:r>
          </w:p>
        </w:tc>
        <w:tc>
          <w:tcPr>
            <w:tcW w:w="2254" w:type="dxa"/>
            <w:gridSpan w:val="2"/>
            <w:tcBorders>
              <w:top w:val="single" w:sz="4" w:space="0" w:color="000000"/>
              <w:left w:val="single" w:sz="4" w:space="0" w:color="000000"/>
              <w:bottom w:val="single" w:sz="4" w:space="0" w:color="000000"/>
              <w:right w:val="single" w:sz="4" w:space="0" w:color="000000"/>
            </w:tcBorders>
          </w:tcPr>
          <w:p w14:paraId="32A05E5B" w14:textId="77777777" w:rsidR="00FE4295" w:rsidRPr="00256F24" w:rsidRDefault="00FE4295" w:rsidP="00A770ED">
            <w:pPr>
              <w:tabs>
                <w:tab w:val="left" w:pos="1395"/>
              </w:tabs>
              <w:autoSpaceDE/>
              <w:autoSpaceDN/>
              <w:adjustRightInd/>
              <w:spacing w:after="0" w:line="256" w:lineRule="auto"/>
              <w:jc w:val="center"/>
              <w:rPr>
                <w:rFonts w:eastAsia="Arial" w:cs="Times New Roman"/>
                <w:b/>
                <w:color w:val="auto"/>
                <w:lang w:eastAsia="en-GB"/>
              </w:rPr>
            </w:pPr>
            <w:r w:rsidRPr="00256F24">
              <w:rPr>
                <w:rFonts w:eastAsia="Malgun Gothic" w:hAnsi="Malgun Gothic" w:cs="Times New Roman"/>
                <w:b/>
                <w:color w:val="auto"/>
                <w:lang w:eastAsia="en-GB"/>
              </w:rPr>
              <w:t>Total</w:t>
            </w:r>
          </w:p>
        </w:tc>
      </w:tr>
      <w:tr w:rsidR="00FE4295" w:rsidRPr="00256F24" w14:paraId="0351746D"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tcPr>
          <w:p w14:paraId="2A8BB776" w14:textId="77777777" w:rsidR="00FE4295" w:rsidRPr="00256F24" w:rsidRDefault="00FE4295" w:rsidP="00A770ED">
            <w:pPr>
              <w:tabs>
                <w:tab w:val="left" w:pos="1395"/>
              </w:tabs>
              <w:autoSpaceDE/>
              <w:autoSpaceDN/>
              <w:adjustRightInd/>
              <w:spacing w:after="0" w:line="256" w:lineRule="auto"/>
              <w:jc w:val="center"/>
              <w:rPr>
                <w:rFonts w:eastAsia="Arial" w:cs="Times New Roman"/>
                <w:i/>
                <w:color w:val="auto"/>
                <w:lang w:eastAsia="en-GB"/>
              </w:rPr>
            </w:pPr>
            <w:r w:rsidRPr="00256F24">
              <w:rPr>
                <w:rFonts w:eastAsia="Malgun Gothic" w:hAnsi="Malgun Gothic" w:cs="Times New Roman"/>
                <w:i/>
                <w:color w:val="auto"/>
                <w:lang w:eastAsia="en-GB"/>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4D09E582" w14:textId="77777777" w:rsidR="00FE4295" w:rsidRPr="00256F24" w:rsidRDefault="00FE4295" w:rsidP="00A770ED">
            <w:pPr>
              <w:tabs>
                <w:tab w:val="left" w:pos="1395"/>
              </w:tabs>
              <w:autoSpaceDE/>
              <w:autoSpaceDN/>
              <w:adjustRightInd/>
              <w:spacing w:after="0" w:line="256" w:lineRule="auto"/>
              <w:jc w:val="center"/>
              <w:rPr>
                <w:rFonts w:eastAsia="Arial" w:cs="Times New Roman"/>
                <w:i/>
                <w:color w:val="auto"/>
                <w:lang w:eastAsia="en-GB"/>
              </w:rPr>
            </w:pPr>
            <w:r w:rsidRPr="00256F24">
              <w:rPr>
                <w:rFonts w:eastAsia="Malgun Gothic" w:hAnsi="Malgun Gothic" w:cs="Times New Roman"/>
                <w:i/>
                <w:color w:val="auto"/>
                <w:lang w:eastAsia="en-GB"/>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0FB69C8C" w14:textId="77777777" w:rsidR="00FE4295" w:rsidRPr="00256F24" w:rsidRDefault="00FE4295" w:rsidP="00A770ED">
            <w:pPr>
              <w:tabs>
                <w:tab w:val="left" w:pos="1395"/>
              </w:tabs>
              <w:autoSpaceDE/>
              <w:autoSpaceDN/>
              <w:adjustRightInd/>
              <w:spacing w:after="0" w:line="256" w:lineRule="auto"/>
              <w:jc w:val="center"/>
              <w:rPr>
                <w:rFonts w:eastAsia="Arial" w:cs="Times New Roman"/>
                <w:i/>
                <w:color w:val="auto"/>
                <w:lang w:eastAsia="en-GB"/>
              </w:rPr>
            </w:pPr>
            <w:r w:rsidRPr="00256F24">
              <w:rPr>
                <w:rFonts w:eastAsia="Malgun Gothic" w:hAnsi="Malgun Gothic" w:cs="Times New Roman"/>
                <w:i/>
                <w:color w:val="auto"/>
                <w:lang w:eastAsia="en-GB"/>
              </w:rPr>
              <w:t>0.00</w:t>
            </w:r>
          </w:p>
        </w:tc>
        <w:tc>
          <w:tcPr>
            <w:tcW w:w="2254" w:type="dxa"/>
            <w:gridSpan w:val="2"/>
            <w:tcBorders>
              <w:top w:val="single" w:sz="4" w:space="0" w:color="000000"/>
              <w:left w:val="single" w:sz="4" w:space="0" w:color="000000"/>
              <w:bottom w:val="single" w:sz="4" w:space="0" w:color="000000"/>
              <w:right w:val="single" w:sz="4" w:space="0" w:color="000000"/>
            </w:tcBorders>
          </w:tcPr>
          <w:p w14:paraId="6BA0650C" w14:textId="77777777" w:rsidR="00FE4295" w:rsidRPr="00256F24" w:rsidRDefault="00FE4295" w:rsidP="00A770ED">
            <w:pPr>
              <w:tabs>
                <w:tab w:val="left" w:pos="1395"/>
              </w:tabs>
              <w:autoSpaceDE/>
              <w:autoSpaceDN/>
              <w:adjustRightInd/>
              <w:spacing w:after="0" w:line="256" w:lineRule="auto"/>
              <w:jc w:val="center"/>
              <w:rPr>
                <w:rFonts w:eastAsia="Arial" w:cs="Times New Roman"/>
                <w:i/>
                <w:color w:val="auto"/>
                <w:lang w:eastAsia="en-GB"/>
              </w:rPr>
            </w:pPr>
            <w:r w:rsidRPr="00256F24">
              <w:rPr>
                <w:rFonts w:eastAsia="Malgun Gothic" w:hAnsi="Malgun Gothic" w:cs="Times New Roman"/>
                <w:i/>
                <w:color w:val="auto"/>
                <w:lang w:eastAsia="en-GB"/>
              </w:rPr>
              <w:t>0.00</w:t>
            </w:r>
          </w:p>
        </w:tc>
      </w:tr>
      <w:tr w:rsidR="00FE4295" w:rsidRPr="00256F24" w14:paraId="0B67DC27" w14:textId="77777777" w:rsidTr="00A770ED">
        <w:trPr>
          <w:trHeight w:val="90"/>
        </w:trPr>
        <w:tc>
          <w:tcPr>
            <w:tcW w:w="9016" w:type="dxa"/>
            <w:gridSpan w:val="9"/>
          </w:tcPr>
          <w:p w14:paraId="66EC1ED6" w14:textId="77777777" w:rsidR="00FE4295" w:rsidRPr="00256F24" w:rsidRDefault="00FE4295" w:rsidP="00A770ED">
            <w:pPr>
              <w:tabs>
                <w:tab w:val="left" w:pos="1395"/>
              </w:tabs>
              <w:autoSpaceDE/>
              <w:autoSpaceDN/>
              <w:adjustRightInd/>
              <w:spacing w:after="0"/>
              <w:jc w:val="center"/>
              <w:rPr>
                <w:rFonts w:eastAsia="Arial" w:cs="Times New Roman"/>
                <w:b/>
                <w:color w:val="auto"/>
                <w:lang w:eastAsia="en-GB"/>
              </w:rPr>
            </w:pPr>
          </w:p>
        </w:tc>
      </w:tr>
      <w:tr w:rsidR="00FE4295" w:rsidRPr="00256F24" w14:paraId="45A4299F" w14:textId="77777777" w:rsidTr="00A770ED">
        <w:trPr>
          <w:trHeight w:val="70"/>
        </w:trPr>
        <w:tc>
          <w:tcPr>
            <w:tcW w:w="2830" w:type="dxa"/>
            <w:gridSpan w:val="3"/>
          </w:tcPr>
          <w:p w14:paraId="2A757792" w14:textId="77777777" w:rsidR="00FE4295" w:rsidRPr="00256F24" w:rsidRDefault="00FE4295" w:rsidP="00A770ED">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Decisions needed to deliver the budgeted savings</w:t>
            </w:r>
            <w:r w:rsidRPr="00256F24">
              <w:rPr>
                <w:rFonts w:eastAsia="Malgun Gothic" w:hAnsi="Malgun Gothic" w:cs="Times New Roman"/>
                <w:b/>
                <w:color w:val="auto"/>
                <w:lang w:eastAsia="en-GB"/>
              </w:rPr>
              <w:br/>
            </w:r>
          </w:p>
        </w:tc>
        <w:tc>
          <w:tcPr>
            <w:tcW w:w="6186" w:type="dxa"/>
            <w:gridSpan w:val="6"/>
          </w:tcPr>
          <w:p w14:paraId="7778E6BD" w14:textId="77777777" w:rsidR="00FE4295" w:rsidRPr="00256F24" w:rsidRDefault="00FE4295" w:rsidP="00A770ED">
            <w:pPr>
              <w:autoSpaceDE/>
              <w:autoSpaceDN/>
              <w:adjustRightInd/>
              <w:spacing w:after="0"/>
              <w:rPr>
                <w:rFonts w:eastAsia="Arial" w:cs="Times New Roman"/>
                <w:color w:val="auto"/>
                <w:lang w:eastAsia="en-GB"/>
              </w:rPr>
            </w:pPr>
            <w:r w:rsidRPr="00256F24">
              <w:rPr>
                <w:rFonts w:eastAsia="Malgun Gothic" w:hAnsi="Malgun Gothic" w:cs="Times New Roman"/>
                <w:color w:val="auto"/>
                <w:lang w:eastAsia="en-GB"/>
              </w:rPr>
              <w:t>Agree to capitalise all drainage repairs expenditure.</w:t>
            </w:r>
          </w:p>
          <w:p w14:paraId="7438E488" w14:textId="77777777" w:rsidR="00FE4295" w:rsidRPr="00256F24" w:rsidRDefault="00FE4295" w:rsidP="00A770ED">
            <w:pPr>
              <w:autoSpaceDE/>
              <w:autoSpaceDN/>
              <w:adjustRightInd/>
              <w:spacing w:after="0"/>
              <w:rPr>
                <w:rFonts w:eastAsia="Arial" w:cs="Times New Roman"/>
                <w:color w:val="auto"/>
                <w:lang w:eastAsia="en-GB"/>
              </w:rPr>
            </w:pPr>
          </w:p>
        </w:tc>
      </w:tr>
      <w:tr w:rsidR="00FE4295" w:rsidRPr="00256F24" w14:paraId="183C63AA" w14:textId="77777777" w:rsidTr="00A770ED">
        <w:trPr>
          <w:trHeight w:val="70"/>
        </w:trPr>
        <w:tc>
          <w:tcPr>
            <w:tcW w:w="2830" w:type="dxa"/>
            <w:gridSpan w:val="3"/>
          </w:tcPr>
          <w:p w14:paraId="45DD881C" w14:textId="77777777" w:rsidR="00FE4295" w:rsidRPr="00256F24" w:rsidRDefault="00FE4295" w:rsidP="00A770ED">
            <w:pPr>
              <w:autoSpaceDE/>
              <w:autoSpaceDN/>
              <w:adjustRightInd/>
              <w:spacing w:after="0"/>
              <w:jc w:val="left"/>
              <w:rPr>
                <w:rFonts w:eastAsia="Arial" w:cs="Times New Roman"/>
                <w:color w:val="auto"/>
                <w:lang w:eastAsia="en-GB"/>
              </w:rPr>
            </w:pPr>
            <w:r w:rsidRPr="00256F24">
              <w:rPr>
                <w:rFonts w:eastAsia="Malgun Gothic" w:hAnsi="Malgun Gothic" w:cs="Times New Roman"/>
                <w:b/>
                <w:color w:val="auto"/>
                <w:lang w:eastAsia="en-GB"/>
              </w:rPr>
              <w:t>Impact upon service</w:t>
            </w:r>
          </w:p>
          <w:p w14:paraId="5EBB81B9" w14:textId="77777777" w:rsidR="00FE4295" w:rsidRPr="00256F24" w:rsidRDefault="00FE4295" w:rsidP="00A770ED">
            <w:pPr>
              <w:autoSpaceDE/>
              <w:autoSpaceDN/>
              <w:adjustRightInd/>
              <w:spacing w:after="0"/>
              <w:jc w:val="left"/>
              <w:rPr>
                <w:rFonts w:eastAsia="Arial" w:cs="Times New Roman"/>
                <w:color w:val="auto"/>
                <w:lang w:eastAsia="en-GB"/>
              </w:rPr>
            </w:pPr>
          </w:p>
          <w:p w14:paraId="5A6C7118" w14:textId="77777777" w:rsidR="00FE4295" w:rsidRPr="00256F24" w:rsidRDefault="00FE4295" w:rsidP="00A770ED">
            <w:pPr>
              <w:autoSpaceDE/>
              <w:autoSpaceDN/>
              <w:adjustRightInd/>
              <w:spacing w:after="0"/>
              <w:jc w:val="left"/>
              <w:rPr>
                <w:rFonts w:eastAsia="Arial" w:cs="Times New Roman"/>
                <w:color w:val="auto"/>
                <w:lang w:eastAsia="en-GB"/>
              </w:rPr>
            </w:pPr>
          </w:p>
        </w:tc>
        <w:tc>
          <w:tcPr>
            <w:tcW w:w="6186" w:type="dxa"/>
            <w:gridSpan w:val="6"/>
          </w:tcPr>
          <w:p w14:paraId="0D3B8C39" w14:textId="77777777" w:rsidR="00FE4295" w:rsidRPr="00256F24" w:rsidRDefault="00FE4295" w:rsidP="00A770ED">
            <w:pPr>
              <w:autoSpaceDE/>
              <w:autoSpaceDN/>
              <w:adjustRightInd/>
              <w:spacing w:after="0"/>
              <w:rPr>
                <w:rFonts w:eastAsia="Arial" w:cs="Times New Roman"/>
                <w:color w:val="auto"/>
                <w:lang w:eastAsia="en-GB"/>
              </w:rPr>
            </w:pPr>
            <w:r w:rsidRPr="00256F24">
              <w:rPr>
                <w:rFonts w:eastAsia="Malgun Gothic" w:hAnsi="Malgun Gothic" w:cs="Times New Roman"/>
                <w:color w:val="auto"/>
                <w:lang w:eastAsia="en-GB"/>
              </w:rPr>
              <w:t>There will be no impact on service delivery.</w:t>
            </w:r>
          </w:p>
          <w:p w14:paraId="407F2CC4" w14:textId="77777777" w:rsidR="00FE4295" w:rsidRPr="00256F24" w:rsidRDefault="00FE4295" w:rsidP="00A770ED">
            <w:pPr>
              <w:autoSpaceDE/>
              <w:autoSpaceDN/>
              <w:adjustRightInd/>
              <w:spacing w:after="0"/>
              <w:rPr>
                <w:rFonts w:eastAsia="Arial" w:cs="Times New Roman"/>
                <w:color w:val="auto"/>
                <w:lang w:eastAsia="en-GB"/>
              </w:rPr>
            </w:pPr>
          </w:p>
          <w:p w14:paraId="69E52EAC" w14:textId="77777777" w:rsidR="00FE4295" w:rsidRPr="00256F24" w:rsidRDefault="00FE4295" w:rsidP="00A770ED">
            <w:pPr>
              <w:autoSpaceDE/>
              <w:autoSpaceDN/>
              <w:adjustRightInd/>
              <w:spacing w:after="0"/>
              <w:rPr>
                <w:rFonts w:eastAsia="Arial" w:cs="Times New Roman"/>
                <w:color w:val="auto"/>
                <w:lang w:eastAsia="en-GB"/>
              </w:rPr>
            </w:pPr>
          </w:p>
        </w:tc>
      </w:tr>
      <w:tr w:rsidR="00FE4295" w:rsidRPr="00256F24" w14:paraId="1AED1B88" w14:textId="77777777" w:rsidTr="00A770ED">
        <w:trPr>
          <w:trHeight w:val="70"/>
        </w:trPr>
        <w:tc>
          <w:tcPr>
            <w:tcW w:w="2830" w:type="dxa"/>
            <w:gridSpan w:val="3"/>
          </w:tcPr>
          <w:p w14:paraId="5FC828CD" w14:textId="77777777" w:rsidR="00FE4295" w:rsidRPr="00256F24" w:rsidRDefault="00FE4295" w:rsidP="00A770ED">
            <w:pPr>
              <w:autoSpaceDE/>
              <w:autoSpaceDN/>
              <w:adjustRightInd/>
              <w:spacing w:after="0"/>
              <w:jc w:val="left"/>
              <w:rPr>
                <w:rFonts w:eastAsia="Arial" w:cs="Times New Roman"/>
                <w:color w:val="auto"/>
                <w:lang w:eastAsia="en-GB"/>
              </w:rPr>
            </w:pPr>
            <w:r w:rsidRPr="00256F24">
              <w:rPr>
                <w:rFonts w:eastAsia="Malgun Gothic" w:hAnsi="Malgun Gothic" w:cs="Times New Roman"/>
                <w:b/>
                <w:color w:val="auto"/>
                <w:lang w:eastAsia="en-GB"/>
              </w:rPr>
              <w:t>Actions needed to deliver the target savings</w:t>
            </w:r>
          </w:p>
          <w:p w14:paraId="1CD23B95" w14:textId="77777777" w:rsidR="00FE4295" w:rsidRPr="00256F24" w:rsidRDefault="00FE4295" w:rsidP="00A770ED">
            <w:pPr>
              <w:autoSpaceDE/>
              <w:autoSpaceDN/>
              <w:adjustRightInd/>
              <w:spacing w:after="0"/>
              <w:jc w:val="left"/>
              <w:rPr>
                <w:rFonts w:eastAsia="Arial" w:cs="Times New Roman"/>
                <w:color w:val="auto"/>
                <w:lang w:eastAsia="en-GB"/>
              </w:rPr>
            </w:pPr>
          </w:p>
          <w:p w14:paraId="48448750" w14:textId="77777777" w:rsidR="00FE4295" w:rsidRPr="00256F24" w:rsidRDefault="00FE4295" w:rsidP="00A770ED">
            <w:pPr>
              <w:autoSpaceDE/>
              <w:autoSpaceDN/>
              <w:adjustRightInd/>
              <w:spacing w:after="0"/>
              <w:jc w:val="left"/>
              <w:rPr>
                <w:rFonts w:eastAsia="Arial" w:cs="Times New Roman"/>
                <w:color w:val="auto"/>
                <w:lang w:eastAsia="en-GB"/>
              </w:rPr>
            </w:pPr>
          </w:p>
        </w:tc>
        <w:tc>
          <w:tcPr>
            <w:tcW w:w="6186" w:type="dxa"/>
            <w:gridSpan w:val="6"/>
          </w:tcPr>
          <w:p w14:paraId="0807ED25" w14:textId="77777777" w:rsidR="00FE4295" w:rsidRPr="00256F24" w:rsidRDefault="00FE4295" w:rsidP="00A770ED">
            <w:pPr>
              <w:autoSpaceDE/>
              <w:autoSpaceDN/>
              <w:adjustRightInd/>
              <w:spacing w:after="0"/>
              <w:rPr>
                <w:rFonts w:eastAsia="Arial" w:cs="Times New Roman"/>
                <w:color w:val="auto"/>
                <w:lang w:eastAsia="en-GB"/>
              </w:rPr>
            </w:pPr>
            <w:r w:rsidRPr="00256F24">
              <w:rPr>
                <w:rFonts w:eastAsia="Malgun Gothic" w:hAnsi="Malgun Gothic" w:cs="Times New Roman"/>
                <w:color w:val="auto"/>
                <w:lang w:eastAsia="en-GB"/>
              </w:rPr>
              <w:t>This will need to be added to the Capital Programme from 2018/19 and be funded from borrowing.</w:t>
            </w:r>
          </w:p>
          <w:p w14:paraId="33215931" w14:textId="77777777" w:rsidR="00FE4295" w:rsidRPr="00256F24" w:rsidRDefault="00FE4295" w:rsidP="00A770ED">
            <w:pPr>
              <w:autoSpaceDE/>
              <w:autoSpaceDN/>
              <w:adjustRightInd/>
              <w:spacing w:after="0"/>
              <w:rPr>
                <w:rFonts w:eastAsia="Arial" w:cs="Times New Roman"/>
                <w:color w:val="auto"/>
                <w:lang w:eastAsia="en-GB"/>
              </w:rPr>
            </w:pPr>
          </w:p>
          <w:p w14:paraId="216781D9" w14:textId="77777777" w:rsidR="00FE4295" w:rsidRPr="00256F24" w:rsidRDefault="00FE4295" w:rsidP="00A770ED">
            <w:pPr>
              <w:autoSpaceDE/>
              <w:autoSpaceDN/>
              <w:adjustRightInd/>
              <w:spacing w:after="0"/>
              <w:rPr>
                <w:rFonts w:eastAsia="Arial" w:cs="Times New Roman"/>
                <w:color w:val="auto"/>
                <w:lang w:eastAsia="en-GB"/>
              </w:rPr>
            </w:pPr>
          </w:p>
        </w:tc>
      </w:tr>
      <w:tr w:rsidR="00FE4295" w:rsidRPr="00256F24" w14:paraId="3A183249" w14:textId="77777777" w:rsidTr="00A770ED">
        <w:trPr>
          <w:trHeight w:val="70"/>
        </w:trPr>
        <w:tc>
          <w:tcPr>
            <w:tcW w:w="2830" w:type="dxa"/>
            <w:gridSpan w:val="3"/>
          </w:tcPr>
          <w:p w14:paraId="1545DEA4" w14:textId="77777777" w:rsidR="00FE4295" w:rsidRPr="00256F24" w:rsidRDefault="00FE4295" w:rsidP="00A770ED">
            <w:pPr>
              <w:autoSpaceDE/>
              <w:autoSpaceDN/>
              <w:adjustRightInd/>
              <w:spacing w:after="0"/>
              <w:jc w:val="left"/>
              <w:rPr>
                <w:rFonts w:eastAsia="Arial" w:cs="Times New Roman"/>
                <w:color w:val="auto"/>
                <w:lang w:eastAsia="en-GB"/>
              </w:rPr>
            </w:pPr>
            <w:r w:rsidRPr="00256F24">
              <w:rPr>
                <w:rFonts w:eastAsia="Malgun Gothic" w:hAnsi="Malgun Gothic" w:cs="Times New Roman"/>
                <w:b/>
                <w:color w:val="auto"/>
                <w:lang w:eastAsia="en-GB"/>
              </w:rPr>
              <w:t>What are the risks associated with this saving and how will they be mitigated</w:t>
            </w:r>
          </w:p>
          <w:p w14:paraId="347AEFD4" w14:textId="77777777" w:rsidR="00FE4295" w:rsidRPr="00256F24" w:rsidRDefault="00FE4295" w:rsidP="00A770ED">
            <w:pPr>
              <w:autoSpaceDE/>
              <w:autoSpaceDN/>
              <w:adjustRightInd/>
              <w:spacing w:after="0"/>
              <w:jc w:val="left"/>
              <w:rPr>
                <w:rFonts w:eastAsia="Arial" w:cs="Times New Roman"/>
                <w:color w:val="auto"/>
                <w:lang w:eastAsia="en-GB"/>
              </w:rPr>
            </w:pPr>
          </w:p>
        </w:tc>
        <w:tc>
          <w:tcPr>
            <w:tcW w:w="6186" w:type="dxa"/>
            <w:gridSpan w:val="6"/>
          </w:tcPr>
          <w:p w14:paraId="6B4F5EF8" w14:textId="77777777" w:rsidR="00FE4295" w:rsidRPr="00256F24" w:rsidRDefault="00FE4295" w:rsidP="00A770ED">
            <w:pPr>
              <w:autoSpaceDE/>
              <w:autoSpaceDN/>
              <w:adjustRightInd/>
              <w:spacing w:after="0"/>
              <w:rPr>
                <w:rFonts w:eastAsia="Arial" w:cs="Times New Roman"/>
                <w:color w:val="auto"/>
                <w:lang w:eastAsia="en-GB"/>
              </w:rPr>
            </w:pPr>
            <w:r w:rsidRPr="00256F24">
              <w:rPr>
                <w:rFonts w:eastAsia="Malgun Gothic" w:hAnsi="Malgun Gothic" w:cs="Times New Roman"/>
                <w:color w:val="auto"/>
                <w:lang w:eastAsia="en-GB"/>
              </w:rPr>
              <w:t xml:space="preserve">There are no risks identified as part of this budget template. </w:t>
            </w:r>
          </w:p>
          <w:p w14:paraId="5EFB50D2" w14:textId="77777777" w:rsidR="00FE4295" w:rsidRPr="00256F24" w:rsidRDefault="00FE4295" w:rsidP="00A770ED">
            <w:pPr>
              <w:autoSpaceDE/>
              <w:autoSpaceDN/>
              <w:adjustRightInd/>
              <w:spacing w:after="0"/>
              <w:rPr>
                <w:rFonts w:eastAsia="Arial" w:cs="Times New Roman"/>
                <w:color w:val="auto"/>
                <w:lang w:eastAsia="en-GB"/>
              </w:rPr>
            </w:pPr>
          </w:p>
          <w:p w14:paraId="6A586486" w14:textId="77777777" w:rsidR="00FE4295" w:rsidRPr="00256F24" w:rsidRDefault="00FE4295" w:rsidP="00A770ED">
            <w:pPr>
              <w:autoSpaceDE/>
              <w:autoSpaceDN/>
              <w:adjustRightInd/>
              <w:spacing w:after="0"/>
              <w:rPr>
                <w:rFonts w:eastAsia="Arial" w:cs="Times New Roman"/>
                <w:color w:val="auto"/>
                <w:lang w:eastAsia="en-GB"/>
              </w:rPr>
            </w:pPr>
          </w:p>
          <w:p w14:paraId="5C155985" w14:textId="77777777" w:rsidR="00FE4295" w:rsidRPr="00256F24" w:rsidRDefault="00FE4295" w:rsidP="00A770ED">
            <w:pPr>
              <w:autoSpaceDE/>
              <w:autoSpaceDN/>
              <w:adjustRightInd/>
              <w:spacing w:after="0"/>
              <w:rPr>
                <w:rFonts w:eastAsia="Arial" w:cs="Times New Roman"/>
                <w:color w:val="auto"/>
                <w:lang w:eastAsia="en-GB"/>
              </w:rPr>
            </w:pPr>
          </w:p>
        </w:tc>
      </w:tr>
    </w:tbl>
    <w:p w14:paraId="4D4DF4BC" w14:textId="77777777" w:rsidR="00FE4295" w:rsidRPr="00256F24" w:rsidRDefault="00FE4295" w:rsidP="00FE4295">
      <w:pPr>
        <w:autoSpaceDE/>
        <w:autoSpaceDN/>
        <w:adjustRightInd/>
        <w:spacing w:after="0"/>
        <w:jc w:val="left"/>
        <w:rPr>
          <w:rFonts w:eastAsia="Arial" w:cs="Times New Roman"/>
          <w:color w:val="auto"/>
          <w:lang w:eastAsia="en-GB"/>
        </w:rPr>
      </w:pPr>
    </w:p>
    <w:p w14:paraId="42B29E72" w14:textId="77777777" w:rsidR="00FE4295" w:rsidRPr="00256F24" w:rsidRDefault="00FE4295" w:rsidP="00FE4295">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 xml:space="preserve">What does this service deliver? </w:t>
      </w:r>
    </w:p>
    <w:p w14:paraId="5975668F" w14:textId="77777777" w:rsidR="00FE4295" w:rsidRPr="00256F24" w:rsidRDefault="00FE4295" w:rsidP="00FE4295">
      <w:pPr>
        <w:autoSpaceDE/>
        <w:autoSpaceDN/>
        <w:adjustRightInd/>
        <w:spacing w:after="0"/>
        <w:jc w:val="left"/>
        <w:rPr>
          <w:rFonts w:eastAsia="Arial" w:cs="Times New Roman"/>
          <w:b/>
          <w:color w:val="auto"/>
          <w:lang w:eastAsia="en-GB"/>
        </w:rPr>
      </w:pPr>
    </w:p>
    <w:p w14:paraId="07EC726A" w14:textId="77777777" w:rsidR="00FE4295" w:rsidRPr="00256F24" w:rsidRDefault="00FE4295" w:rsidP="00FE4295">
      <w:pPr>
        <w:autoSpaceDE/>
        <w:autoSpaceDN/>
        <w:adjustRightInd/>
        <w:spacing w:after="0"/>
        <w:rPr>
          <w:rFonts w:eastAsia="Arial" w:cs="Times New Roman"/>
          <w:color w:val="auto"/>
          <w:lang w:eastAsia="en-GB"/>
        </w:rPr>
      </w:pPr>
      <w:r w:rsidRPr="00256F24">
        <w:rPr>
          <w:rFonts w:eastAsia="Malgun Gothic" w:hAnsi="Malgun Gothic" w:cs="Times New Roman"/>
          <w:color w:val="auto"/>
          <w:lang w:eastAsia="en-GB"/>
        </w:rPr>
        <w:t>The repair of existing and installation of new highway drainage systems including pipes, gullies and chambers to restore the effective discharge of surface water from the highway.</w:t>
      </w:r>
    </w:p>
    <w:p w14:paraId="14EE06A8" w14:textId="77777777" w:rsidR="00FE4295" w:rsidRDefault="00FE4295" w:rsidP="00FE4295">
      <w:pPr>
        <w:spacing w:after="0" w:line="259" w:lineRule="auto"/>
        <w:rPr>
          <w:rFonts w:cs="Arial"/>
          <w:b/>
        </w:rPr>
      </w:pPr>
    </w:p>
    <w:p w14:paraId="0A820CB6" w14:textId="77777777" w:rsidR="00FE4295" w:rsidRDefault="00FE4295" w:rsidP="00FE4295">
      <w:pPr>
        <w:spacing w:after="0" w:line="259" w:lineRule="auto"/>
        <w:rPr>
          <w:rFonts w:cs="Arial"/>
          <w:b/>
        </w:rPr>
      </w:pPr>
    </w:p>
    <w:p w14:paraId="3A2E6601" w14:textId="77777777" w:rsidR="00FE4295" w:rsidRDefault="00FE4295" w:rsidP="00FE4295">
      <w:pPr>
        <w:autoSpaceDE/>
        <w:autoSpaceDN/>
        <w:adjustRightInd/>
        <w:spacing w:after="0" w:line="259" w:lineRule="auto"/>
        <w:jc w:val="left"/>
        <w:rPr>
          <w:rFonts w:cs="Arial"/>
          <w:b/>
        </w:rPr>
      </w:pPr>
    </w:p>
    <w:p w14:paraId="210BFD92" w14:textId="77777777" w:rsidR="00FE4295" w:rsidRPr="00256F24" w:rsidRDefault="00FE4295" w:rsidP="00FE4295">
      <w:pPr>
        <w:autoSpaceDE/>
        <w:autoSpaceDN/>
        <w:adjustRightInd/>
        <w:spacing w:after="0" w:line="259" w:lineRule="auto"/>
        <w:jc w:val="left"/>
        <w:rPr>
          <w:rFonts w:cs="Arial"/>
          <w:b/>
          <w:color w:val="auto"/>
          <w:u w:val="single"/>
        </w:rPr>
      </w:pPr>
      <w:r w:rsidRPr="00256F24">
        <w:rPr>
          <w:rFonts w:cs="Arial"/>
          <w:b/>
          <w:color w:val="auto"/>
          <w:u w:val="single"/>
        </w:rPr>
        <w:t>CMTY015 – TRAFFIC SIGNAL MAINTENANCE</w:t>
      </w:r>
    </w:p>
    <w:p w14:paraId="640B8F45" w14:textId="77777777" w:rsidR="00FE4295" w:rsidRPr="00256F24" w:rsidRDefault="00FE4295" w:rsidP="00FE4295">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FE4295" w:rsidRPr="00256F24" w14:paraId="629D45EA" w14:textId="77777777" w:rsidTr="00A770ED">
        <w:tc>
          <w:tcPr>
            <w:tcW w:w="4819" w:type="dxa"/>
            <w:gridSpan w:val="6"/>
          </w:tcPr>
          <w:p w14:paraId="2A8443FA"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Service Name:</w:t>
            </w:r>
            <w:r w:rsidRPr="00256F24">
              <w:rPr>
                <w:rFonts w:eastAsia="Times New Roman" w:cs="Arial"/>
                <w:b/>
                <w:color w:val="auto"/>
                <w:lang w:eastAsia="en-GB"/>
              </w:rPr>
              <w:br/>
            </w:r>
          </w:p>
          <w:p w14:paraId="2F30959A" w14:textId="77777777" w:rsidR="00FE4295" w:rsidRPr="00256F24" w:rsidRDefault="00FE4295" w:rsidP="00A770ED">
            <w:pPr>
              <w:autoSpaceDE/>
              <w:autoSpaceDN/>
              <w:adjustRightInd/>
              <w:spacing w:after="0"/>
              <w:jc w:val="left"/>
              <w:rPr>
                <w:rFonts w:eastAsia="Times New Roman" w:cs="Arial"/>
                <w:b/>
                <w:color w:val="auto"/>
                <w:lang w:eastAsia="en-GB"/>
              </w:rPr>
            </w:pPr>
          </w:p>
        </w:tc>
        <w:tc>
          <w:tcPr>
            <w:tcW w:w="4197" w:type="dxa"/>
            <w:gridSpan w:val="3"/>
          </w:tcPr>
          <w:p w14:paraId="75E80F3B"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Traffic Signal Maintenance</w:t>
            </w:r>
          </w:p>
        </w:tc>
      </w:tr>
      <w:tr w:rsidR="00FE4295" w:rsidRPr="00256F24" w14:paraId="7E204C02" w14:textId="77777777" w:rsidTr="00A770ED">
        <w:trPr>
          <w:trHeight w:val="911"/>
        </w:trPr>
        <w:tc>
          <w:tcPr>
            <w:tcW w:w="4819" w:type="dxa"/>
            <w:gridSpan w:val="6"/>
          </w:tcPr>
          <w:p w14:paraId="46900909"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Which 'start year' does this option relate to 2018/19, 2019/20 or 2020/21</w:t>
            </w:r>
          </w:p>
        </w:tc>
        <w:tc>
          <w:tcPr>
            <w:tcW w:w="4197" w:type="dxa"/>
            <w:gridSpan w:val="3"/>
          </w:tcPr>
          <w:p w14:paraId="1EB76EBF"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2018/19</w:t>
            </w:r>
          </w:p>
        </w:tc>
      </w:tr>
      <w:tr w:rsidR="00FE4295" w:rsidRPr="00256F24" w14:paraId="7A67786E" w14:textId="77777777" w:rsidTr="00A770ED">
        <w:tc>
          <w:tcPr>
            <w:tcW w:w="4819" w:type="dxa"/>
            <w:gridSpan w:val="6"/>
          </w:tcPr>
          <w:p w14:paraId="3810D287"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Gross budget 2017/18</w:t>
            </w:r>
          </w:p>
        </w:tc>
        <w:tc>
          <w:tcPr>
            <w:tcW w:w="4197" w:type="dxa"/>
            <w:gridSpan w:val="3"/>
          </w:tcPr>
          <w:p w14:paraId="78694ACC"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£0.473m</w:t>
            </w:r>
          </w:p>
        </w:tc>
      </w:tr>
      <w:tr w:rsidR="00FE4295" w:rsidRPr="00256F24" w14:paraId="3CF5F00B" w14:textId="77777777" w:rsidTr="00A770ED">
        <w:tc>
          <w:tcPr>
            <w:tcW w:w="4819" w:type="dxa"/>
            <w:gridSpan w:val="6"/>
          </w:tcPr>
          <w:p w14:paraId="6E840BC5"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Income 2017/18</w:t>
            </w:r>
          </w:p>
        </w:tc>
        <w:tc>
          <w:tcPr>
            <w:tcW w:w="4197" w:type="dxa"/>
            <w:gridSpan w:val="3"/>
          </w:tcPr>
          <w:p w14:paraId="5AC46F7D"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£0.000m</w:t>
            </w:r>
          </w:p>
        </w:tc>
      </w:tr>
      <w:tr w:rsidR="00FE4295" w:rsidRPr="00256F24" w14:paraId="682D59F0" w14:textId="77777777" w:rsidTr="00A770ED">
        <w:tc>
          <w:tcPr>
            <w:tcW w:w="4819" w:type="dxa"/>
            <w:gridSpan w:val="6"/>
          </w:tcPr>
          <w:p w14:paraId="4206A379"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Net budget 2017/18</w:t>
            </w:r>
          </w:p>
        </w:tc>
        <w:tc>
          <w:tcPr>
            <w:tcW w:w="4197" w:type="dxa"/>
            <w:gridSpan w:val="3"/>
          </w:tcPr>
          <w:p w14:paraId="13BA2BC1"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£0.473m</w:t>
            </w:r>
          </w:p>
        </w:tc>
      </w:tr>
      <w:tr w:rsidR="00FE4295" w:rsidRPr="00256F24" w14:paraId="689E2686" w14:textId="77777777" w:rsidTr="00A770ED">
        <w:trPr>
          <w:trHeight w:val="428"/>
        </w:trPr>
        <w:tc>
          <w:tcPr>
            <w:tcW w:w="9016" w:type="dxa"/>
            <w:gridSpan w:val="9"/>
          </w:tcPr>
          <w:p w14:paraId="2EE02953" w14:textId="77777777" w:rsidR="00FE4295" w:rsidRPr="00256F24" w:rsidRDefault="00FE4295" w:rsidP="00A770ED">
            <w:pPr>
              <w:autoSpaceDE/>
              <w:autoSpaceDN/>
              <w:adjustRightInd/>
              <w:spacing w:after="0"/>
              <w:jc w:val="center"/>
              <w:rPr>
                <w:rFonts w:eastAsia="Times New Roman" w:cs="Arial"/>
                <w:b/>
                <w:i/>
                <w:color w:val="auto"/>
                <w:lang w:eastAsia="en-GB"/>
              </w:rPr>
            </w:pPr>
          </w:p>
        </w:tc>
      </w:tr>
      <w:tr w:rsidR="00FE4295" w:rsidRPr="00256F24" w14:paraId="1B263AA9" w14:textId="77777777" w:rsidTr="00A770ED">
        <w:tc>
          <w:tcPr>
            <w:tcW w:w="9016" w:type="dxa"/>
            <w:gridSpan w:val="9"/>
          </w:tcPr>
          <w:p w14:paraId="1638C690"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Savings Target and Profiling (discrete year): </w:t>
            </w:r>
          </w:p>
        </w:tc>
      </w:tr>
      <w:tr w:rsidR="00FE4295" w:rsidRPr="00256F24" w14:paraId="7021CD5E" w14:textId="77777777" w:rsidTr="00A770ED">
        <w:tc>
          <w:tcPr>
            <w:tcW w:w="9016" w:type="dxa"/>
            <w:gridSpan w:val="9"/>
          </w:tcPr>
          <w:p w14:paraId="24A52FA7" w14:textId="77777777" w:rsidR="00FE4295" w:rsidRPr="00256F24" w:rsidRDefault="00FE4295" w:rsidP="00A770ED">
            <w:pPr>
              <w:autoSpaceDE/>
              <w:autoSpaceDN/>
              <w:adjustRightInd/>
              <w:spacing w:after="0"/>
              <w:jc w:val="left"/>
              <w:rPr>
                <w:rFonts w:eastAsia="Times New Roman" w:cs="Arial"/>
                <w:b/>
                <w:color w:val="auto"/>
                <w:lang w:eastAsia="en-GB"/>
              </w:rPr>
            </w:pPr>
          </w:p>
        </w:tc>
      </w:tr>
      <w:tr w:rsidR="00FE4295" w:rsidRPr="00256F24" w14:paraId="2FF3252F" w14:textId="77777777" w:rsidTr="00A770ED">
        <w:trPr>
          <w:trHeight w:val="90"/>
        </w:trPr>
        <w:tc>
          <w:tcPr>
            <w:tcW w:w="2405" w:type="dxa"/>
            <w:gridSpan w:val="2"/>
          </w:tcPr>
          <w:p w14:paraId="5BD075B9"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68" w:type="dxa"/>
            <w:gridSpan w:val="3"/>
          </w:tcPr>
          <w:p w14:paraId="67412DAB"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126" w:type="dxa"/>
            <w:gridSpan w:val="3"/>
          </w:tcPr>
          <w:p w14:paraId="4A81F5CD"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17" w:type="dxa"/>
          </w:tcPr>
          <w:p w14:paraId="76BF9CE6"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 xml:space="preserve">Total </w:t>
            </w:r>
          </w:p>
        </w:tc>
      </w:tr>
      <w:tr w:rsidR="00FE4295" w:rsidRPr="00256F24" w14:paraId="4C6B2D91" w14:textId="77777777" w:rsidTr="00A770ED">
        <w:trPr>
          <w:trHeight w:val="90"/>
        </w:trPr>
        <w:tc>
          <w:tcPr>
            <w:tcW w:w="2405" w:type="dxa"/>
            <w:gridSpan w:val="2"/>
          </w:tcPr>
          <w:p w14:paraId="1DE638D8"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68" w:type="dxa"/>
            <w:gridSpan w:val="3"/>
          </w:tcPr>
          <w:p w14:paraId="241F75DC"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126" w:type="dxa"/>
            <w:gridSpan w:val="3"/>
          </w:tcPr>
          <w:p w14:paraId="65F94605"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17" w:type="dxa"/>
          </w:tcPr>
          <w:p w14:paraId="27002A80"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r>
      <w:tr w:rsidR="00FE4295" w:rsidRPr="00256F24" w14:paraId="6C054F79" w14:textId="77777777" w:rsidTr="00A770ED">
        <w:trPr>
          <w:trHeight w:val="90"/>
        </w:trPr>
        <w:tc>
          <w:tcPr>
            <w:tcW w:w="2405" w:type="dxa"/>
            <w:gridSpan w:val="2"/>
          </w:tcPr>
          <w:p w14:paraId="46BFEEF0"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-0.150</w:t>
            </w:r>
          </w:p>
        </w:tc>
        <w:tc>
          <w:tcPr>
            <w:tcW w:w="2268" w:type="dxa"/>
            <w:gridSpan w:val="3"/>
          </w:tcPr>
          <w:p w14:paraId="4C3E502B"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126" w:type="dxa"/>
            <w:gridSpan w:val="3"/>
          </w:tcPr>
          <w:p w14:paraId="0D965971"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217" w:type="dxa"/>
          </w:tcPr>
          <w:p w14:paraId="5BF1F308"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-0.150</w:t>
            </w:r>
          </w:p>
        </w:tc>
      </w:tr>
      <w:tr w:rsidR="00FE4295" w:rsidRPr="00256F24" w14:paraId="3DAABD25" w14:textId="77777777" w:rsidTr="00A770ED">
        <w:trPr>
          <w:trHeight w:val="90"/>
        </w:trPr>
        <w:tc>
          <w:tcPr>
            <w:tcW w:w="9016" w:type="dxa"/>
            <w:gridSpan w:val="9"/>
          </w:tcPr>
          <w:p w14:paraId="22C6BF6F"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p>
        </w:tc>
      </w:tr>
      <w:tr w:rsidR="00FE4295" w:rsidRPr="00256F24" w14:paraId="2935FC7E" w14:textId="77777777" w:rsidTr="00A770ED">
        <w:trPr>
          <w:trHeight w:val="90"/>
        </w:trPr>
        <w:tc>
          <w:tcPr>
            <w:tcW w:w="9016" w:type="dxa"/>
            <w:gridSpan w:val="9"/>
          </w:tcPr>
          <w:p w14:paraId="5A271AA4" w14:textId="77777777" w:rsidR="00FE4295" w:rsidRPr="00256F24" w:rsidRDefault="00FE4295" w:rsidP="00A770ED">
            <w:pPr>
              <w:tabs>
                <w:tab w:val="left" w:pos="1395"/>
              </w:tabs>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FTE implications:</w:t>
            </w:r>
          </w:p>
        </w:tc>
      </w:tr>
      <w:tr w:rsidR="00FE4295" w:rsidRPr="00256F24" w14:paraId="5505C6C3" w14:textId="77777777" w:rsidTr="00A770ED">
        <w:trPr>
          <w:trHeight w:val="90"/>
        </w:trPr>
        <w:tc>
          <w:tcPr>
            <w:tcW w:w="2254" w:type="dxa"/>
          </w:tcPr>
          <w:p w14:paraId="17242B5E"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54" w:type="dxa"/>
            <w:gridSpan w:val="3"/>
          </w:tcPr>
          <w:p w14:paraId="61A07476"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254" w:type="dxa"/>
            <w:gridSpan w:val="3"/>
          </w:tcPr>
          <w:p w14:paraId="63A0BF5D"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54" w:type="dxa"/>
            <w:gridSpan w:val="2"/>
          </w:tcPr>
          <w:p w14:paraId="28DA2D3A"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Total</w:t>
            </w:r>
          </w:p>
        </w:tc>
      </w:tr>
      <w:tr w:rsidR="00FE4295" w:rsidRPr="00256F24" w14:paraId="752C44F9" w14:textId="77777777" w:rsidTr="00A770ED">
        <w:trPr>
          <w:trHeight w:val="90"/>
        </w:trPr>
        <w:tc>
          <w:tcPr>
            <w:tcW w:w="2254" w:type="dxa"/>
          </w:tcPr>
          <w:p w14:paraId="59A7059F"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3"/>
          </w:tcPr>
          <w:p w14:paraId="778F9C58"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3"/>
          </w:tcPr>
          <w:p w14:paraId="5B6DD846"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2"/>
          </w:tcPr>
          <w:p w14:paraId="200EDC75"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r>
      <w:tr w:rsidR="00FE4295" w:rsidRPr="00256F24" w14:paraId="5EBB53B5" w14:textId="77777777" w:rsidTr="00A770ED">
        <w:trPr>
          <w:trHeight w:val="90"/>
        </w:trPr>
        <w:tc>
          <w:tcPr>
            <w:tcW w:w="9016" w:type="dxa"/>
            <w:gridSpan w:val="9"/>
          </w:tcPr>
          <w:p w14:paraId="3E5F07CF"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p>
        </w:tc>
      </w:tr>
      <w:tr w:rsidR="00FE4295" w:rsidRPr="00256F24" w14:paraId="2216C160" w14:textId="77777777" w:rsidTr="00A770ED">
        <w:trPr>
          <w:trHeight w:val="70"/>
        </w:trPr>
        <w:tc>
          <w:tcPr>
            <w:tcW w:w="2830" w:type="dxa"/>
            <w:gridSpan w:val="3"/>
          </w:tcPr>
          <w:p w14:paraId="538739D8"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Decisions needed to deliver the budgeted savings</w:t>
            </w:r>
            <w:r w:rsidRPr="00256F24">
              <w:rPr>
                <w:rFonts w:eastAsia="Times New Roman" w:cs="Arial"/>
                <w:b/>
                <w:color w:val="auto"/>
                <w:lang w:eastAsia="en-GB"/>
              </w:rPr>
              <w:br/>
            </w:r>
          </w:p>
        </w:tc>
        <w:tc>
          <w:tcPr>
            <w:tcW w:w="6186" w:type="dxa"/>
            <w:gridSpan w:val="6"/>
          </w:tcPr>
          <w:p w14:paraId="05C2ED50"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Capitalise the signal refurbishment works currently funded out of revenue.</w:t>
            </w:r>
          </w:p>
        </w:tc>
      </w:tr>
      <w:tr w:rsidR="00FE4295" w:rsidRPr="00256F24" w14:paraId="48AEC5A1" w14:textId="77777777" w:rsidTr="00A770ED">
        <w:trPr>
          <w:trHeight w:val="70"/>
        </w:trPr>
        <w:tc>
          <w:tcPr>
            <w:tcW w:w="2830" w:type="dxa"/>
            <w:gridSpan w:val="3"/>
          </w:tcPr>
          <w:p w14:paraId="5E0532E6"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Impact upon service</w:t>
            </w:r>
          </w:p>
          <w:p w14:paraId="087E9626" w14:textId="77777777" w:rsidR="00FE4295" w:rsidRPr="00256F24" w:rsidRDefault="00FE4295" w:rsidP="00A770ED">
            <w:pPr>
              <w:autoSpaceDE/>
              <w:autoSpaceDN/>
              <w:adjustRightInd/>
              <w:spacing w:after="0"/>
              <w:jc w:val="left"/>
              <w:rPr>
                <w:rFonts w:eastAsia="Times New Roman" w:cs="Arial"/>
                <w:color w:val="auto"/>
                <w:lang w:eastAsia="en-GB"/>
              </w:rPr>
            </w:pPr>
          </w:p>
          <w:p w14:paraId="7B52D531"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33C9AB24"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No impact of the service as workloads would remain unchanged.</w:t>
            </w:r>
          </w:p>
          <w:p w14:paraId="5AB7651C"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3AE93306" w14:textId="77777777" w:rsidTr="00A770ED">
        <w:trPr>
          <w:trHeight w:val="70"/>
        </w:trPr>
        <w:tc>
          <w:tcPr>
            <w:tcW w:w="2830" w:type="dxa"/>
            <w:gridSpan w:val="3"/>
          </w:tcPr>
          <w:p w14:paraId="73E07EE3"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Actions needed to deliver the target savings</w:t>
            </w:r>
          </w:p>
          <w:p w14:paraId="0670BCA9"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2E024BFA"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Capitalise the part of the revenue budget</w:t>
            </w:r>
          </w:p>
          <w:p w14:paraId="29299295"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04976585" w14:textId="77777777" w:rsidTr="00A770ED">
        <w:trPr>
          <w:trHeight w:val="70"/>
        </w:trPr>
        <w:tc>
          <w:tcPr>
            <w:tcW w:w="2830" w:type="dxa"/>
            <w:gridSpan w:val="3"/>
          </w:tcPr>
          <w:p w14:paraId="1F573F4E"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What are the risks associated with this saving and how will they be mitigated</w:t>
            </w:r>
          </w:p>
          <w:p w14:paraId="712449CE"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18306610"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There are no known risks to this proposal</w:t>
            </w:r>
          </w:p>
          <w:p w14:paraId="13C841F7" w14:textId="77777777" w:rsidR="00FE4295" w:rsidRPr="00256F24" w:rsidRDefault="00FE4295" w:rsidP="00A770ED">
            <w:pPr>
              <w:autoSpaceDE/>
              <w:autoSpaceDN/>
              <w:adjustRightInd/>
              <w:spacing w:after="0"/>
              <w:rPr>
                <w:rFonts w:eastAsia="Times New Roman" w:cs="Arial"/>
                <w:color w:val="auto"/>
                <w:lang w:eastAsia="en-GB"/>
              </w:rPr>
            </w:pPr>
          </w:p>
        </w:tc>
      </w:tr>
    </w:tbl>
    <w:p w14:paraId="3F1E490D" w14:textId="77777777" w:rsidR="00FE4295" w:rsidRPr="00256F24" w:rsidRDefault="00FE4295" w:rsidP="00FE4295">
      <w:pPr>
        <w:autoSpaceDE/>
        <w:autoSpaceDN/>
        <w:adjustRightInd/>
        <w:spacing w:after="0"/>
        <w:jc w:val="left"/>
        <w:rPr>
          <w:rFonts w:eastAsia="Times New Roman" w:cs="Arial"/>
          <w:color w:val="auto"/>
          <w:lang w:eastAsia="en-GB"/>
        </w:rPr>
      </w:pPr>
    </w:p>
    <w:p w14:paraId="07E5583C" w14:textId="77777777" w:rsidR="00FE4295" w:rsidRPr="00256F24" w:rsidRDefault="00FE4295" w:rsidP="00FE4295">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What does this service deliver? </w:t>
      </w:r>
    </w:p>
    <w:p w14:paraId="0476A77A" w14:textId="77777777" w:rsidR="00FE4295" w:rsidRPr="00256F24" w:rsidRDefault="00FE4295" w:rsidP="00FE4295">
      <w:pPr>
        <w:autoSpaceDE/>
        <w:autoSpaceDN/>
        <w:adjustRightInd/>
        <w:spacing w:after="0"/>
        <w:jc w:val="left"/>
        <w:rPr>
          <w:rFonts w:eastAsia="Times New Roman" w:cs="Arial"/>
          <w:b/>
          <w:color w:val="auto"/>
          <w:lang w:eastAsia="en-GB"/>
        </w:rPr>
      </w:pPr>
    </w:p>
    <w:p w14:paraId="5703B734" w14:textId="77777777" w:rsidR="00FE4295" w:rsidRPr="00256F24" w:rsidRDefault="00FE4295" w:rsidP="00FE4295">
      <w:pPr>
        <w:autoSpaceDE/>
        <w:autoSpaceDN/>
        <w:adjustRightInd/>
        <w:spacing w:after="0"/>
        <w:rPr>
          <w:rFonts w:eastAsia="Times New Roman" w:cs="Arial"/>
          <w:color w:val="auto"/>
          <w:lang w:eastAsia="en-GB"/>
        </w:rPr>
      </w:pPr>
      <w:r w:rsidRPr="00256F24">
        <w:rPr>
          <w:rFonts w:eastAsia="Times New Roman" w:cs="Arial"/>
          <w:color w:val="auto"/>
          <w:lang w:eastAsia="en-GB"/>
        </w:rPr>
        <w:t>The Lancashire Traffic signals team manage signalised junctions and crossing points (Toucan, Puffin and Pelican)</w:t>
      </w:r>
    </w:p>
    <w:p w14:paraId="44983575" w14:textId="77777777" w:rsidR="00FE4295" w:rsidRPr="00256F24" w:rsidRDefault="00FE4295" w:rsidP="00FE4295">
      <w:pPr>
        <w:autoSpaceDE/>
        <w:autoSpaceDN/>
        <w:adjustRightInd/>
        <w:spacing w:after="0"/>
        <w:rPr>
          <w:rFonts w:eastAsia="Times New Roman" w:cs="Arial"/>
          <w:color w:val="auto"/>
          <w:lang w:eastAsia="en-GB"/>
        </w:rPr>
      </w:pPr>
    </w:p>
    <w:p w14:paraId="1E47B51A" w14:textId="77777777" w:rsidR="00FE4295" w:rsidRPr="00256F24" w:rsidRDefault="00FE4295" w:rsidP="00FE4295">
      <w:pPr>
        <w:autoSpaceDE/>
        <w:autoSpaceDN/>
        <w:adjustRightInd/>
        <w:spacing w:after="0"/>
        <w:rPr>
          <w:rFonts w:eastAsia="Times New Roman" w:cs="Arial"/>
          <w:color w:val="auto"/>
          <w:lang w:eastAsia="en-GB"/>
        </w:rPr>
      </w:pPr>
      <w:r w:rsidRPr="00256F24">
        <w:rPr>
          <w:rFonts w:eastAsia="Times New Roman" w:cs="Arial"/>
          <w:color w:val="auto"/>
          <w:lang w:eastAsia="en-GB"/>
        </w:rPr>
        <w:t>A number of these are directly linked to the UTC system at County Hall which allows the council to strategically manage the network.  These locations are mainly in urban areas and the UTC system is designed to minimise delay on the overall network.  The UTC system utilises SCOOT and MOVA to ensure that it is creating the optimal timings possible across the network.</w:t>
      </w:r>
    </w:p>
    <w:p w14:paraId="3FFB79FE" w14:textId="77777777" w:rsidR="00FE4295" w:rsidRPr="00256F24" w:rsidRDefault="00FE4295" w:rsidP="00FE4295">
      <w:pPr>
        <w:autoSpaceDE/>
        <w:autoSpaceDN/>
        <w:adjustRightInd/>
        <w:spacing w:after="0"/>
        <w:rPr>
          <w:rFonts w:eastAsia="Times New Roman" w:cs="Arial"/>
          <w:color w:val="auto"/>
          <w:lang w:eastAsia="en-GB"/>
        </w:rPr>
      </w:pPr>
    </w:p>
    <w:p w14:paraId="2D83CD0E" w14:textId="77777777" w:rsidR="00FE4295" w:rsidRPr="00256F24" w:rsidRDefault="00FE4295" w:rsidP="00FE4295">
      <w:pPr>
        <w:autoSpaceDE/>
        <w:autoSpaceDN/>
        <w:adjustRightInd/>
        <w:spacing w:after="0"/>
        <w:rPr>
          <w:rFonts w:eastAsia="Times New Roman" w:cs="Arial"/>
          <w:color w:val="auto"/>
          <w:lang w:eastAsia="en-GB"/>
        </w:rPr>
      </w:pPr>
      <w:r w:rsidRPr="00256F24">
        <w:rPr>
          <w:rFonts w:eastAsia="Times New Roman" w:cs="Arial"/>
          <w:color w:val="auto"/>
          <w:lang w:eastAsia="en-GB"/>
        </w:rPr>
        <w:t>The service offers a complete life cycle service including Design, implementation, commissioning, operation, maintenance, and replacement or removal.</w:t>
      </w:r>
    </w:p>
    <w:p w14:paraId="345E6C60" w14:textId="77777777" w:rsidR="00FE4295" w:rsidRPr="00256F24" w:rsidRDefault="00FE4295" w:rsidP="00FE4295">
      <w:pPr>
        <w:autoSpaceDE/>
        <w:autoSpaceDN/>
        <w:adjustRightInd/>
        <w:spacing w:after="0"/>
        <w:rPr>
          <w:rFonts w:eastAsia="Times New Roman" w:cs="Arial"/>
          <w:color w:val="auto"/>
          <w:lang w:eastAsia="en-GB"/>
        </w:rPr>
      </w:pPr>
    </w:p>
    <w:p w14:paraId="257073FF" w14:textId="77777777" w:rsidR="00FE4295" w:rsidRPr="00256F24" w:rsidRDefault="00FE4295" w:rsidP="00FE4295">
      <w:pPr>
        <w:autoSpaceDE/>
        <w:autoSpaceDN/>
        <w:adjustRightInd/>
        <w:spacing w:after="0"/>
        <w:rPr>
          <w:rFonts w:eastAsia="Times New Roman" w:cs="Arial"/>
          <w:color w:val="auto"/>
          <w:lang w:eastAsia="en-GB"/>
        </w:rPr>
      </w:pPr>
      <w:r w:rsidRPr="00256F24">
        <w:rPr>
          <w:rFonts w:eastAsia="Times New Roman" w:cs="Arial"/>
          <w:color w:val="auto"/>
          <w:lang w:eastAsia="en-GB"/>
        </w:rPr>
        <w:t>The team actively use the tools available to contribute to the council's network management duty as set out in the Traffic Management Act 2004.</w:t>
      </w:r>
    </w:p>
    <w:p w14:paraId="661EBE4C" w14:textId="77777777" w:rsidR="00FE4295" w:rsidRPr="00256F24" w:rsidRDefault="00FE4295" w:rsidP="00FE4295">
      <w:pPr>
        <w:autoSpaceDE/>
        <w:autoSpaceDN/>
        <w:adjustRightInd/>
        <w:spacing w:after="0"/>
        <w:jc w:val="left"/>
        <w:rPr>
          <w:rFonts w:eastAsia="Times New Roman" w:cs="Arial"/>
          <w:b/>
          <w:color w:val="auto"/>
          <w:lang w:eastAsia="en-GB"/>
        </w:rPr>
      </w:pPr>
    </w:p>
    <w:p w14:paraId="44776072" w14:textId="77777777" w:rsidR="00FE4295" w:rsidRDefault="00FE4295" w:rsidP="00FE4295">
      <w:pPr>
        <w:spacing w:after="0" w:line="259" w:lineRule="auto"/>
        <w:rPr>
          <w:rFonts w:cs="Arial"/>
          <w:b/>
        </w:rPr>
      </w:pPr>
    </w:p>
    <w:p w14:paraId="32BBD267" w14:textId="77777777" w:rsidR="00FE4295" w:rsidRDefault="00FE4295" w:rsidP="00FE4295">
      <w:pPr>
        <w:spacing w:after="0" w:line="259" w:lineRule="auto"/>
        <w:rPr>
          <w:rFonts w:cs="Arial"/>
          <w:b/>
        </w:rPr>
      </w:pPr>
    </w:p>
    <w:p w14:paraId="6A837CDA" w14:textId="77777777" w:rsidR="00FE4295" w:rsidRDefault="00FE4295" w:rsidP="00FE4295">
      <w:pPr>
        <w:spacing w:after="0" w:line="259" w:lineRule="auto"/>
        <w:rPr>
          <w:rFonts w:cs="Arial"/>
          <w:b/>
        </w:rPr>
      </w:pPr>
    </w:p>
    <w:p w14:paraId="5159A351" w14:textId="77777777" w:rsidR="00FE4295" w:rsidRDefault="00FE4295" w:rsidP="00FE4295">
      <w:pPr>
        <w:spacing w:after="0" w:line="259" w:lineRule="auto"/>
        <w:rPr>
          <w:rFonts w:cs="Arial"/>
          <w:b/>
        </w:rPr>
      </w:pPr>
    </w:p>
    <w:p w14:paraId="76DB3862" w14:textId="77777777" w:rsidR="00FE4295" w:rsidRDefault="00FE4295" w:rsidP="00FE4295">
      <w:pPr>
        <w:spacing w:after="0" w:line="259" w:lineRule="auto"/>
        <w:rPr>
          <w:rFonts w:cs="Arial"/>
          <w:b/>
        </w:rPr>
      </w:pPr>
    </w:p>
    <w:p w14:paraId="530EFF43" w14:textId="77777777" w:rsidR="00FE4295" w:rsidRDefault="00FE4295" w:rsidP="00FE4295">
      <w:pPr>
        <w:spacing w:after="0" w:line="259" w:lineRule="auto"/>
        <w:rPr>
          <w:rFonts w:cs="Arial"/>
          <w:b/>
        </w:rPr>
      </w:pPr>
    </w:p>
    <w:p w14:paraId="01638A54" w14:textId="77777777" w:rsidR="00FE4295" w:rsidRDefault="00FE4295" w:rsidP="00FE4295">
      <w:pPr>
        <w:spacing w:after="0" w:line="259" w:lineRule="auto"/>
        <w:rPr>
          <w:rFonts w:cs="Arial"/>
          <w:b/>
        </w:rPr>
      </w:pPr>
    </w:p>
    <w:p w14:paraId="62BE7BF3" w14:textId="77777777" w:rsidR="00FE4295" w:rsidRDefault="00FE4295" w:rsidP="00FE4295">
      <w:pPr>
        <w:spacing w:after="0" w:line="259" w:lineRule="auto"/>
        <w:rPr>
          <w:rFonts w:cs="Arial"/>
          <w:b/>
        </w:rPr>
      </w:pPr>
    </w:p>
    <w:p w14:paraId="40A60566" w14:textId="77777777" w:rsidR="00FE4295" w:rsidRDefault="00FE4295" w:rsidP="00FE4295">
      <w:pPr>
        <w:spacing w:after="0" w:line="259" w:lineRule="auto"/>
        <w:rPr>
          <w:rFonts w:cs="Arial"/>
          <w:b/>
        </w:rPr>
      </w:pPr>
    </w:p>
    <w:p w14:paraId="3C2A037B" w14:textId="77777777" w:rsidR="00FE4295" w:rsidRDefault="00FE4295" w:rsidP="00FE4295">
      <w:pPr>
        <w:spacing w:after="0" w:line="259" w:lineRule="auto"/>
        <w:rPr>
          <w:rFonts w:cs="Arial"/>
          <w:b/>
        </w:rPr>
      </w:pPr>
    </w:p>
    <w:p w14:paraId="32D44EF7" w14:textId="77777777" w:rsidR="00FE4295" w:rsidRDefault="00FE4295" w:rsidP="00FE4295">
      <w:pPr>
        <w:spacing w:after="0" w:line="259" w:lineRule="auto"/>
        <w:rPr>
          <w:rFonts w:cs="Arial"/>
          <w:b/>
        </w:rPr>
      </w:pPr>
    </w:p>
    <w:p w14:paraId="15E625EF" w14:textId="77777777" w:rsidR="00FE4295" w:rsidRDefault="00FE4295" w:rsidP="00FE4295">
      <w:pPr>
        <w:spacing w:after="0" w:line="259" w:lineRule="auto"/>
        <w:rPr>
          <w:rFonts w:cs="Arial"/>
          <w:b/>
        </w:rPr>
      </w:pPr>
    </w:p>
    <w:p w14:paraId="394A1140" w14:textId="77777777" w:rsidR="00FE4295" w:rsidRDefault="00FE4295" w:rsidP="00FE4295">
      <w:pPr>
        <w:spacing w:after="0" w:line="259" w:lineRule="auto"/>
        <w:rPr>
          <w:rFonts w:cs="Arial"/>
          <w:b/>
        </w:rPr>
      </w:pPr>
    </w:p>
    <w:p w14:paraId="69848C67" w14:textId="77777777" w:rsidR="00FE4295" w:rsidRDefault="00FE4295" w:rsidP="00FE4295">
      <w:pPr>
        <w:spacing w:after="0" w:line="259" w:lineRule="auto"/>
        <w:rPr>
          <w:rFonts w:cs="Arial"/>
          <w:b/>
        </w:rPr>
      </w:pPr>
    </w:p>
    <w:p w14:paraId="1D0B488D" w14:textId="77777777" w:rsidR="00FE4295" w:rsidRDefault="00FE4295" w:rsidP="00FE4295">
      <w:pPr>
        <w:spacing w:after="0" w:line="259" w:lineRule="auto"/>
        <w:rPr>
          <w:rFonts w:cs="Arial"/>
          <w:b/>
        </w:rPr>
      </w:pPr>
    </w:p>
    <w:p w14:paraId="54EB09BC" w14:textId="77777777" w:rsidR="00FE4295" w:rsidRDefault="00FE4295" w:rsidP="00FE4295">
      <w:pPr>
        <w:spacing w:after="0" w:line="259" w:lineRule="auto"/>
        <w:rPr>
          <w:rFonts w:cs="Arial"/>
          <w:b/>
        </w:rPr>
      </w:pPr>
    </w:p>
    <w:p w14:paraId="57E15A32" w14:textId="77777777" w:rsidR="00FE4295" w:rsidRDefault="00FE4295" w:rsidP="00FE4295">
      <w:pPr>
        <w:spacing w:after="0" w:line="259" w:lineRule="auto"/>
        <w:rPr>
          <w:rFonts w:cs="Arial"/>
          <w:b/>
        </w:rPr>
      </w:pPr>
    </w:p>
    <w:p w14:paraId="7B4E1564" w14:textId="77777777" w:rsidR="00FE4295" w:rsidRDefault="00FE4295" w:rsidP="00FE4295">
      <w:pPr>
        <w:spacing w:after="0" w:line="259" w:lineRule="auto"/>
        <w:rPr>
          <w:rFonts w:cs="Arial"/>
          <w:b/>
        </w:rPr>
      </w:pPr>
    </w:p>
    <w:p w14:paraId="7D978660" w14:textId="77777777" w:rsidR="00FE4295" w:rsidRDefault="00FE4295" w:rsidP="00FE4295">
      <w:pPr>
        <w:spacing w:after="0" w:line="259" w:lineRule="auto"/>
        <w:rPr>
          <w:rFonts w:cs="Arial"/>
          <w:b/>
        </w:rPr>
      </w:pPr>
    </w:p>
    <w:p w14:paraId="390B0431" w14:textId="77777777" w:rsidR="00FE4295" w:rsidRDefault="00FE4295" w:rsidP="00FE4295">
      <w:pPr>
        <w:spacing w:after="0" w:line="259" w:lineRule="auto"/>
        <w:rPr>
          <w:rFonts w:cs="Arial"/>
          <w:b/>
        </w:rPr>
      </w:pPr>
    </w:p>
    <w:p w14:paraId="76AC9441" w14:textId="77777777" w:rsidR="00FE4295" w:rsidRDefault="00FE4295" w:rsidP="00FE4295">
      <w:pPr>
        <w:spacing w:after="0" w:line="259" w:lineRule="auto"/>
        <w:rPr>
          <w:rFonts w:cs="Arial"/>
          <w:b/>
        </w:rPr>
      </w:pPr>
    </w:p>
    <w:p w14:paraId="55C07441" w14:textId="77777777" w:rsidR="00FE4295" w:rsidRDefault="00FE4295" w:rsidP="00FE4295">
      <w:pPr>
        <w:spacing w:after="0" w:line="259" w:lineRule="auto"/>
        <w:rPr>
          <w:rFonts w:cs="Arial"/>
          <w:b/>
        </w:rPr>
      </w:pPr>
    </w:p>
    <w:p w14:paraId="5338B828" w14:textId="77777777" w:rsidR="00FE4295" w:rsidRDefault="00FE4295" w:rsidP="00FE4295">
      <w:pPr>
        <w:spacing w:after="0" w:line="259" w:lineRule="auto"/>
        <w:rPr>
          <w:rFonts w:cs="Arial"/>
          <w:b/>
        </w:rPr>
      </w:pPr>
    </w:p>
    <w:p w14:paraId="41FDA881" w14:textId="77777777" w:rsidR="00FE4295" w:rsidRDefault="00FE4295" w:rsidP="00FE4295">
      <w:pPr>
        <w:spacing w:after="0" w:line="259" w:lineRule="auto"/>
        <w:rPr>
          <w:rFonts w:cs="Arial"/>
          <w:b/>
        </w:rPr>
      </w:pPr>
    </w:p>
    <w:p w14:paraId="3B362BC3" w14:textId="77777777" w:rsidR="00FE4295" w:rsidRDefault="00FE4295" w:rsidP="00FE4295">
      <w:pPr>
        <w:spacing w:after="0" w:line="259" w:lineRule="auto"/>
        <w:rPr>
          <w:rFonts w:cs="Arial"/>
          <w:b/>
        </w:rPr>
      </w:pPr>
    </w:p>
    <w:p w14:paraId="2839BBF2" w14:textId="77777777" w:rsidR="00FE4295" w:rsidRDefault="00FE4295" w:rsidP="00FE4295">
      <w:pPr>
        <w:spacing w:after="0" w:line="259" w:lineRule="auto"/>
        <w:rPr>
          <w:rFonts w:cs="Arial"/>
          <w:b/>
        </w:rPr>
      </w:pPr>
    </w:p>
    <w:p w14:paraId="49EC002A" w14:textId="77777777" w:rsidR="00FE4295" w:rsidRDefault="00FE4295" w:rsidP="00FE4295">
      <w:pPr>
        <w:spacing w:after="0" w:line="259" w:lineRule="auto"/>
        <w:rPr>
          <w:rFonts w:cs="Arial"/>
          <w:b/>
        </w:rPr>
      </w:pPr>
    </w:p>
    <w:p w14:paraId="7DCF2F82" w14:textId="77777777" w:rsidR="00FE4295" w:rsidRDefault="00FE4295" w:rsidP="00FE4295">
      <w:pPr>
        <w:spacing w:after="0" w:line="259" w:lineRule="auto"/>
        <w:rPr>
          <w:rFonts w:cs="Arial"/>
          <w:b/>
        </w:rPr>
      </w:pPr>
    </w:p>
    <w:p w14:paraId="105E8FC8" w14:textId="77777777" w:rsidR="00FE4295" w:rsidRDefault="00FE4295" w:rsidP="00FE4295">
      <w:pPr>
        <w:spacing w:after="0" w:line="259" w:lineRule="auto"/>
        <w:rPr>
          <w:rFonts w:cs="Arial"/>
          <w:b/>
        </w:rPr>
      </w:pPr>
    </w:p>
    <w:p w14:paraId="16BEA162" w14:textId="77777777" w:rsidR="00FE4295" w:rsidRDefault="00FE4295" w:rsidP="00FE4295">
      <w:pPr>
        <w:spacing w:after="0" w:line="259" w:lineRule="auto"/>
        <w:rPr>
          <w:rFonts w:cs="Arial"/>
          <w:b/>
        </w:rPr>
      </w:pPr>
    </w:p>
    <w:p w14:paraId="2A41E925" w14:textId="77777777" w:rsidR="00FE4295" w:rsidRDefault="00FE4295" w:rsidP="00FE4295">
      <w:pPr>
        <w:spacing w:after="0" w:line="259" w:lineRule="auto"/>
        <w:rPr>
          <w:rFonts w:cs="Arial"/>
          <w:b/>
        </w:rPr>
      </w:pPr>
    </w:p>
    <w:p w14:paraId="3D9A014A" w14:textId="77777777" w:rsidR="00FE4295" w:rsidRDefault="00FE4295" w:rsidP="00FE4295">
      <w:pPr>
        <w:spacing w:after="0" w:line="259" w:lineRule="auto"/>
        <w:rPr>
          <w:rFonts w:cs="Arial"/>
          <w:b/>
        </w:rPr>
      </w:pPr>
    </w:p>
    <w:p w14:paraId="58304D59" w14:textId="77777777" w:rsidR="00FE4295" w:rsidRDefault="00FE4295" w:rsidP="00FE4295">
      <w:pPr>
        <w:spacing w:after="0" w:line="259" w:lineRule="auto"/>
        <w:rPr>
          <w:rFonts w:cs="Arial"/>
          <w:b/>
        </w:rPr>
      </w:pPr>
    </w:p>
    <w:p w14:paraId="50142486" w14:textId="77777777" w:rsidR="00FE4295" w:rsidRDefault="00FE4295" w:rsidP="00FE4295">
      <w:pPr>
        <w:spacing w:after="0" w:line="259" w:lineRule="auto"/>
        <w:rPr>
          <w:rFonts w:cs="Arial"/>
          <w:b/>
        </w:rPr>
      </w:pPr>
    </w:p>
    <w:p w14:paraId="2FCA16AD" w14:textId="77777777" w:rsidR="00FE4295" w:rsidRDefault="00FE4295" w:rsidP="00FE4295">
      <w:pPr>
        <w:spacing w:after="0" w:line="259" w:lineRule="auto"/>
        <w:rPr>
          <w:rFonts w:cs="Arial"/>
          <w:b/>
        </w:rPr>
      </w:pPr>
    </w:p>
    <w:p w14:paraId="76D4B732" w14:textId="77777777" w:rsidR="00FE4295" w:rsidRDefault="00FE4295" w:rsidP="00FE4295">
      <w:pPr>
        <w:spacing w:after="0" w:line="259" w:lineRule="auto"/>
        <w:rPr>
          <w:rFonts w:cs="Arial"/>
          <w:b/>
        </w:rPr>
      </w:pPr>
    </w:p>
    <w:p w14:paraId="5984FCE3" w14:textId="77777777" w:rsidR="00FE4295" w:rsidRDefault="00FE4295" w:rsidP="00FE4295">
      <w:pPr>
        <w:spacing w:after="0" w:line="259" w:lineRule="auto"/>
        <w:rPr>
          <w:rFonts w:cs="Arial"/>
          <w:b/>
        </w:rPr>
      </w:pPr>
    </w:p>
    <w:p w14:paraId="5DE676E4" w14:textId="77777777" w:rsidR="00FE4295" w:rsidRDefault="00FE4295" w:rsidP="00FE4295">
      <w:pPr>
        <w:spacing w:after="0" w:line="259" w:lineRule="auto"/>
        <w:rPr>
          <w:rFonts w:cs="Arial"/>
          <w:b/>
        </w:rPr>
      </w:pPr>
    </w:p>
    <w:p w14:paraId="6D6BEE47" w14:textId="77777777" w:rsidR="00FE4295" w:rsidRDefault="00FE4295" w:rsidP="00FE4295">
      <w:pPr>
        <w:spacing w:after="0" w:line="259" w:lineRule="auto"/>
        <w:rPr>
          <w:rFonts w:cs="Arial"/>
          <w:b/>
        </w:rPr>
      </w:pPr>
    </w:p>
    <w:p w14:paraId="60A117BF" w14:textId="77777777" w:rsidR="00FE4295" w:rsidRDefault="00FE4295" w:rsidP="00FE4295">
      <w:pPr>
        <w:spacing w:after="0" w:line="259" w:lineRule="auto"/>
        <w:rPr>
          <w:rFonts w:cs="Arial"/>
          <w:b/>
        </w:rPr>
      </w:pPr>
    </w:p>
    <w:p w14:paraId="1F18E144" w14:textId="77777777" w:rsidR="00FE4295" w:rsidRDefault="00FE4295" w:rsidP="00FE4295">
      <w:pPr>
        <w:spacing w:after="0" w:line="259" w:lineRule="auto"/>
        <w:rPr>
          <w:rFonts w:cs="Arial"/>
          <w:b/>
        </w:rPr>
      </w:pPr>
    </w:p>
    <w:p w14:paraId="1886B03E" w14:textId="77777777" w:rsidR="00FE4295" w:rsidRDefault="00FE4295" w:rsidP="00FE4295">
      <w:pPr>
        <w:spacing w:after="0" w:line="259" w:lineRule="auto"/>
        <w:rPr>
          <w:rFonts w:cs="Arial"/>
          <w:b/>
        </w:rPr>
      </w:pPr>
    </w:p>
    <w:p w14:paraId="0223F964" w14:textId="77777777" w:rsidR="00FE4295" w:rsidRPr="00256F24" w:rsidRDefault="00FE4295" w:rsidP="00FE4295">
      <w:pPr>
        <w:autoSpaceDE/>
        <w:autoSpaceDN/>
        <w:adjustRightInd/>
        <w:spacing w:after="0" w:line="259" w:lineRule="auto"/>
        <w:jc w:val="left"/>
        <w:rPr>
          <w:rFonts w:cs="Arial"/>
          <w:b/>
          <w:color w:val="auto"/>
          <w:u w:val="single"/>
        </w:rPr>
      </w:pPr>
      <w:r w:rsidRPr="00256F24">
        <w:rPr>
          <w:rFonts w:cs="Arial"/>
          <w:b/>
          <w:color w:val="auto"/>
          <w:u w:val="single"/>
        </w:rPr>
        <w:t xml:space="preserve">PP001 – DESIGN &amp; CONSTRUCTION - HIGHWAY DESIGN ELEMENT </w:t>
      </w:r>
    </w:p>
    <w:p w14:paraId="39233404" w14:textId="77777777" w:rsidR="00FE4295" w:rsidRPr="00256F24" w:rsidRDefault="00FE4295" w:rsidP="00FE4295">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FE4295" w:rsidRPr="00256F24" w14:paraId="3A900138" w14:textId="77777777" w:rsidTr="00A770ED">
        <w:tc>
          <w:tcPr>
            <w:tcW w:w="4819" w:type="dxa"/>
            <w:gridSpan w:val="6"/>
          </w:tcPr>
          <w:p w14:paraId="168F4A43"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Service Name:</w:t>
            </w:r>
            <w:r w:rsidRPr="00256F24">
              <w:rPr>
                <w:rFonts w:eastAsia="Times New Roman" w:cs="Arial"/>
                <w:b/>
                <w:color w:val="auto"/>
                <w:lang w:eastAsia="en-GB"/>
              </w:rPr>
              <w:br/>
            </w:r>
          </w:p>
          <w:p w14:paraId="1220976D" w14:textId="77777777" w:rsidR="00FE4295" w:rsidRPr="00256F24" w:rsidRDefault="00FE4295" w:rsidP="00A770ED">
            <w:pPr>
              <w:autoSpaceDE/>
              <w:autoSpaceDN/>
              <w:adjustRightInd/>
              <w:spacing w:after="0"/>
              <w:jc w:val="left"/>
              <w:rPr>
                <w:rFonts w:eastAsia="Times New Roman" w:cs="Arial"/>
                <w:b/>
                <w:color w:val="auto"/>
                <w:lang w:eastAsia="en-GB"/>
              </w:rPr>
            </w:pPr>
          </w:p>
        </w:tc>
        <w:tc>
          <w:tcPr>
            <w:tcW w:w="4197" w:type="dxa"/>
            <w:gridSpan w:val="3"/>
          </w:tcPr>
          <w:p w14:paraId="075DF516"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Design and Construction – Highway Design Element</w:t>
            </w:r>
          </w:p>
        </w:tc>
      </w:tr>
      <w:tr w:rsidR="00FE4295" w:rsidRPr="00256F24" w14:paraId="1F3E1FF9" w14:textId="77777777" w:rsidTr="00A770ED">
        <w:trPr>
          <w:trHeight w:val="911"/>
        </w:trPr>
        <w:tc>
          <w:tcPr>
            <w:tcW w:w="4819" w:type="dxa"/>
            <w:gridSpan w:val="6"/>
          </w:tcPr>
          <w:p w14:paraId="418B8BF9"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Which 'start year' does this option relate to 2018/19, 2019/20 or 2020/21</w:t>
            </w:r>
          </w:p>
        </w:tc>
        <w:tc>
          <w:tcPr>
            <w:tcW w:w="4197" w:type="dxa"/>
            <w:gridSpan w:val="3"/>
          </w:tcPr>
          <w:p w14:paraId="2185A600"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2018/19</w:t>
            </w:r>
          </w:p>
        </w:tc>
      </w:tr>
      <w:tr w:rsidR="00FE4295" w:rsidRPr="00256F24" w14:paraId="116C1583" w14:textId="77777777" w:rsidTr="00A770ED">
        <w:tc>
          <w:tcPr>
            <w:tcW w:w="4819" w:type="dxa"/>
            <w:gridSpan w:val="6"/>
          </w:tcPr>
          <w:p w14:paraId="2D5D625C"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Gross budget 2017/18</w:t>
            </w:r>
          </w:p>
        </w:tc>
        <w:tc>
          <w:tcPr>
            <w:tcW w:w="4197" w:type="dxa"/>
            <w:gridSpan w:val="3"/>
          </w:tcPr>
          <w:p w14:paraId="72932129" w14:textId="77777777" w:rsidR="00FE4295" w:rsidRPr="00256F24" w:rsidRDefault="00FE4295"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£3.640</w:t>
            </w:r>
            <w:r w:rsidRPr="00256F24">
              <w:rPr>
                <w:rFonts w:eastAsia="Times New Roman" w:cs="Arial"/>
                <w:color w:val="auto"/>
                <w:lang w:eastAsia="en-GB"/>
              </w:rPr>
              <w:t>m</w:t>
            </w:r>
          </w:p>
        </w:tc>
      </w:tr>
      <w:tr w:rsidR="00FE4295" w:rsidRPr="00256F24" w14:paraId="32BA3611" w14:textId="77777777" w:rsidTr="00A770ED">
        <w:tc>
          <w:tcPr>
            <w:tcW w:w="4819" w:type="dxa"/>
            <w:gridSpan w:val="6"/>
          </w:tcPr>
          <w:p w14:paraId="7A82008D"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Income 2017/18</w:t>
            </w:r>
          </w:p>
        </w:tc>
        <w:tc>
          <w:tcPr>
            <w:tcW w:w="4197" w:type="dxa"/>
            <w:gridSpan w:val="3"/>
          </w:tcPr>
          <w:p w14:paraId="685C29BD" w14:textId="77777777" w:rsidR="00FE4295" w:rsidRPr="00256F24" w:rsidRDefault="00FE4295"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£3.654</w:t>
            </w:r>
            <w:r w:rsidRPr="00256F24">
              <w:rPr>
                <w:rFonts w:eastAsia="Times New Roman" w:cs="Arial"/>
                <w:color w:val="auto"/>
                <w:lang w:eastAsia="en-GB"/>
              </w:rPr>
              <w:t>m</w:t>
            </w:r>
          </w:p>
        </w:tc>
      </w:tr>
      <w:tr w:rsidR="00FE4295" w:rsidRPr="00256F24" w14:paraId="6774760C" w14:textId="77777777" w:rsidTr="00A770ED">
        <w:tc>
          <w:tcPr>
            <w:tcW w:w="4819" w:type="dxa"/>
            <w:gridSpan w:val="6"/>
          </w:tcPr>
          <w:p w14:paraId="2CB8EE10"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Net budget 2017/18</w:t>
            </w:r>
          </w:p>
        </w:tc>
        <w:tc>
          <w:tcPr>
            <w:tcW w:w="4197" w:type="dxa"/>
            <w:gridSpan w:val="3"/>
          </w:tcPr>
          <w:p w14:paraId="4D91A504" w14:textId="77777777" w:rsidR="00FE4295" w:rsidRPr="00256F24" w:rsidRDefault="00FE4295"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-£0.014</w:t>
            </w:r>
            <w:r w:rsidRPr="00256F24">
              <w:rPr>
                <w:rFonts w:eastAsia="Times New Roman" w:cs="Arial"/>
                <w:color w:val="auto"/>
                <w:lang w:eastAsia="en-GB"/>
              </w:rPr>
              <w:t>m</w:t>
            </w:r>
          </w:p>
        </w:tc>
      </w:tr>
      <w:tr w:rsidR="00FE4295" w:rsidRPr="00256F24" w14:paraId="6067B2D9" w14:textId="77777777" w:rsidTr="00A770ED">
        <w:trPr>
          <w:trHeight w:val="428"/>
        </w:trPr>
        <w:tc>
          <w:tcPr>
            <w:tcW w:w="9016" w:type="dxa"/>
            <w:gridSpan w:val="9"/>
          </w:tcPr>
          <w:p w14:paraId="79E1A444" w14:textId="77777777" w:rsidR="00FE4295" w:rsidRPr="00256F24" w:rsidRDefault="00FE4295" w:rsidP="00A770ED">
            <w:pPr>
              <w:autoSpaceDE/>
              <w:autoSpaceDN/>
              <w:adjustRightInd/>
              <w:spacing w:after="0"/>
              <w:jc w:val="center"/>
              <w:rPr>
                <w:rFonts w:eastAsia="Times New Roman" w:cs="Arial"/>
                <w:b/>
                <w:i/>
                <w:color w:val="auto"/>
                <w:lang w:eastAsia="en-GB"/>
              </w:rPr>
            </w:pPr>
          </w:p>
        </w:tc>
      </w:tr>
      <w:tr w:rsidR="00FE4295" w:rsidRPr="00256F24" w14:paraId="44817F1F" w14:textId="77777777" w:rsidTr="00A770ED">
        <w:tc>
          <w:tcPr>
            <w:tcW w:w="9016" w:type="dxa"/>
            <w:gridSpan w:val="9"/>
          </w:tcPr>
          <w:p w14:paraId="05450946"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Savings Target and Profiling (discrete year): </w:t>
            </w:r>
          </w:p>
        </w:tc>
      </w:tr>
      <w:tr w:rsidR="00FE4295" w:rsidRPr="00256F24" w14:paraId="2F734895" w14:textId="77777777" w:rsidTr="00A770ED">
        <w:tc>
          <w:tcPr>
            <w:tcW w:w="9016" w:type="dxa"/>
            <w:gridSpan w:val="9"/>
          </w:tcPr>
          <w:p w14:paraId="36F6A70C" w14:textId="77777777" w:rsidR="00FE4295" w:rsidRPr="00256F24" w:rsidRDefault="00FE4295" w:rsidP="00A770ED">
            <w:pPr>
              <w:autoSpaceDE/>
              <w:autoSpaceDN/>
              <w:adjustRightInd/>
              <w:spacing w:after="0"/>
              <w:jc w:val="left"/>
              <w:rPr>
                <w:rFonts w:eastAsia="Times New Roman" w:cs="Arial"/>
                <w:b/>
                <w:color w:val="auto"/>
                <w:lang w:eastAsia="en-GB"/>
              </w:rPr>
            </w:pPr>
          </w:p>
        </w:tc>
      </w:tr>
      <w:tr w:rsidR="00FE4295" w:rsidRPr="00256F24" w14:paraId="75065AC2" w14:textId="77777777" w:rsidTr="00A770ED">
        <w:trPr>
          <w:trHeight w:val="90"/>
        </w:trPr>
        <w:tc>
          <w:tcPr>
            <w:tcW w:w="2405" w:type="dxa"/>
            <w:gridSpan w:val="2"/>
          </w:tcPr>
          <w:p w14:paraId="74B45212"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68" w:type="dxa"/>
            <w:gridSpan w:val="3"/>
          </w:tcPr>
          <w:p w14:paraId="44BD637E"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126" w:type="dxa"/>
            <w:gridSpan w:val="3"/>
          </w:tcPr>
          <w:p w14:paraId="309EA26E"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17" w:type="dxa"/>
          </w:tcPr>
          <w:p w14:paraId="50CA1EA4"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 xml:space="preserve">Total </w:t>
            </w:r>
          </w:p>
        </w:tc>
      </w:tr>
      <w:tr w:rsidR="00FE4295" w:rsidRPr="00256F24" w14:paraId="6E5F1FA2" w14:textId="77777777" w:rsidTr="00A770ED">
        <w:trPr>
          <w:trHeight w:val="90"/>
        </w:trPr>
        <w:tc>
          <w:tcPr>
            <w:tcW w:w="2405" w:type="dxa"/>
            <w:gridSpan w:val="2"/>
          </w:tcPr>
          <w:p w14:paraId="0FD4B4DF"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68" w:type="dxa"/>
            <w:gridSpan w:val="3"/>
          </w:tcPr>
          <w:p w14:paraId="6E2B942B"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126" w:type="dxa"/>
            <w:gridSpan w:val="3"/>
          </w:tcPr>
          <w:p w14:paraId="18E02890"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17" w:type="dxa"/>
          </w:tcPr>
          <w:p w14:paraId="6A80E85D"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r>
      <w:tr w:rsidR="00FE4295" w:rsidRPr="00256F24" w14:paraId="5D100CD7" w14:textId="77777777" w:rsidTr="00A770ED">
        <w:trPr>
          <w:trHeight w:val="90"/>
        </w:trPr>
        <w:tc>
          <w:tcPr>
            <w:tcW w:w="2405" w:type="dxa"/>
            <w:gridSpan w:val="2"/>
          </w:tcPr>
          <w:p w14:paraId="524D809D"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-0.638</w:t>
            </w:r>
          </w:p>
        </w:tc>
        <w:tc>
          <w:tcPr>
            <w:tcW w:w="2268" w:type="dxa"/>
            <w:gridSpan w:val="3"/>
          </w:tcPr>
          <w:p w14:paraId="024BDD22"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126" w:type="dxa"/>
            <w:gridSpan w:val="3"/>
          </w:tcPr>
          <w:p w14:paraId="336F0984"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217" w:type="dxa"/>
          </w:tcPr>
          <w:p w14:paraId="45CCCE38"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 xml:space="preserve">-0.638 </w:t>
            </w:r>
          </w:p>
        </w:tc>
      </w:tr>
      <w:tr w:rsidR="00FE4295" w:rsidRPr="00256F24" w14:paraId="09778F7F" w14:textId="77777777" w:rsidTr="00A770ED">
        <w:trPr>
          <w:trHeight w:val="90"/>
        </w:trPr>
        <w:tc>
          <w:tcPr>
            <w:tcW w:w="9016" w:type="dxa"/>
            <w:gridSpan w:val="9"/>
          </w:tcPr>
          <w:p w14:paraId="4BC96D6B"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p>
        </w:tc>
      </w:tr>
      <w:tr w:rsidR="00FE4295" w:rsidRPr="00256F24" w14:paraId="0E613FE9" w14:textId="77777777" w:rsidTr="00A770ED">
        <w:trPr>
          <w:trHeight w:val="90"/>
        </w:trPr>
        <w:tc>
          <w:tcPr>
            <w:tcW w:w="9016" w:type="dxa"/>
            <w:gridSpan w:val="9"/>
          </w:tcPr>
          <w:p w14:paraId="4AC8A4A6" w14:textId="77777777" w:rsidR="00FE4295" w:rsidRPr="00256F24" w:rsidRDefault="00FE4295" w:rsidP="00A770ED">
            <w:pPr>
              <w:tabs>
                <w:tab w:val="left" w:pos="1395"/>
              </w:tabs>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FTE implications:</w:t>
            </w:r>
          </w:p>
        </w:tc>
      </w:tr>
      <w:tr w:rsidR="00FE4295" w:rsidRPr="00256F24" w14:paraId="6914D108" w14:textId="77777777" w:rsidTr="00A770ED">
        <w:trPr>
          <w:trHeight w:val="90"/>
        </w:trPr>
        <w:tc>
          <w:tcPr>
            <w:tcW w:w="2254" w:type="dxa"/>
          </w:tcPr>
          <w:p w14:paraId="43DD8BAF"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54" w:type="dxa"/>
            <w:gridSpan w:val="3"/>
          </w:tcPr>
          <w:p w14:paraId="2544A1B3"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254" w:type="dxa"/>
            <w:gridSpan w:val="3"/>
          </w:tcPr>
          <w:p w14:paraId="54FC23CC"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54" w:type="dxa"/>
            <w:gridSpan w:val="2"/>
          </w:tcPr>
          <w:p w14:paraId="67F625CB"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Total</w:t>
            </w:r>
          </w:p>
        </w:tc>
      </w:tr>
      <w:tr w:rsidR="00FE4295" w:rsidRPr="00256F24" w14:paraId="609567D8" w14:textId="77777777" w:rsidTr="00A770ED">
        <w:trPr>
          <w:trHeight w:val="90"/>
        </w:trPr>
        <w:tc>
          <w:tcPr>
            <w:tcW w:w="2254" w:type="dxa"/>
          </w:tcPr>
          <w:p w14:paraId="5EA41C83"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3"/>
          </w:tcPr>
          <w:p w14:paraId="58E6AA0D"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3"/>
          </w:tcPr>
          <w:p w14:paraId="2416941C"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2"/>
          </w:tcPr>
          <w:p w14:paraId="113CB26B" w14:textId="77777777" w:rsidR="00FE4295" w:rsidRPr="00256F24" w:rsidRDefault="00FE4295" w:rsidP="00A770ED">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r>
      <w:tr w:rsidR="00FE4295" w:rsidRPr="00256F24" w14:paraId="2E98E391" w14:textId="77777777" w:rsidTr="00A770ED">
        <w:trPr>
          <w:trHeight w:val="90"/>
        </w:trPr>
        <w:tc>
          <w:tcPr>
            <w:tcW w:w="9016" w:type="dxa"/>
            <w:gridSpan w:val="9"/>
          </w:tcPr>
          <w:p w14:paraId="5EBDB36A"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p>
        </w:tc>
      </w:tr>
      <w:tr w:rsidR="00FE4295" w:rsidRPr="00256F24" w14:paraId="527DD10B" w14:textId="77777777" w:rsidTr="00A770ED">
        <w:trPr>
          <w:trHeight w:val="70"/>
        </w:trPr>
        <w:tc>
          <w:tcPr>
            <w:tcW w:w="2830" w:type="dxa"/>
            <w:gridSpan w:val="3"/>
          </w:tcPr>
          <w:p w14:paraId="3A5F0765"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Decisions needed to deliver the budgeted savings</w:t>
            </w:r>
            <w:r w:rsidRPr="00256F24">
              <w:rPr>
                <w:rFonts w:eastAsia="Times New Roman" w:cs="Arial"/>
                <w:b/>
                <w:color w:val="auto"/>
                <w:lang w:eastAsia="en-GB"/>
              </w:rPr>
              <w:br/>
            </w:r>
          </w:p>
          <w:p w14:paraId="6AAB7FBC" w14:textId="77777777" w:rsidR="00FE4295" w:rsidRPr="00256F24" w:rsidRDefault="00FE4295" w:rsidP="00A770ED">
            <w:pPr>
              <w:autoSpaceDE/>
              <w:autoSpaceDN/>
              <w:adjustRightInd/>
              <w:spacing w:after="0"/>
              <w:jc w:val="left"/>
              <w:rPr>
                <w:rFonts w:eastAsia="Times New Roman" w:cs="Arial"/>
                <w:color w:val="auto"/>
                <w:lang w:eastAsia="en-GB"/>
              </w:rPr>
            </w:pPr>
          </w:p>
          <w:p w14:paraId="50504B87" w14:textId="77777777" w:rsidR="00FE4295" w:rsidRPr="00256F24" w:rsidRDefault="00FE4295" w:rsidP="00A770ED">
            <w:pPr>
              <w:autoSpaceDE/>
              <w:autoSpaceDN/>
              <w:adjustRightInd/>
              <w:spacing w:after="0"/>
              <w:jc w:val="left"/>
              <w:rPr>
                <w:rFonts w:eastAsia="Times New Roman" w:cs="Arial"/>
                <w:color w:val="auto"/>
                <w:lang w:eastAsia="en-GB"/>
              </w:rPr>
            </w:pPr>
          </w:p>
          <w:p w14:paraId="336E5A07"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2B808C2C"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Agree to increase charges to the Highways capital programme from 2018/19. The proposal is to increase the multiplier for the recharge to capital from 2.55 to 3.03 for the Design &amp; Construction Service. This would bring the multiplier charged in line with the multiplier suggested by the DfT when developing the Highways Permit Scheme.</w:t>
            </w:r>
          </w:p>
          <w:p w14:paraId="7D8E2E5A" w14:textId="77777777" w:rsidR="00FE4295" w:rsidRPr="00256F24" w:rsidRDefault="00FE4295" w:rsidP="00A770ED">
            <w:pPr>
              <w:autoSpaceDE/>
              <w:autoSpaceDN/>
              <w:adjustRightInd/>
              <w:spacing w:after="0"/>
              <w:rPr>
                <w:rFonts w:eastAsia="Times New Roman" w:cs="Arial"/>
                <w:color w:val="auto"/>
                <w:lang w:eastAsia="en-GB"/>
              </w:rPr>
            </w:pPr>
          </w:p>
          <w:p w14:paraId="52951FA4" w14:textId="77777777" w:rsidR="00FE4295" w:rsidRPr="00256F24" w:rsidRDefault="00FE4295" w:rsidP="00A770ED">
            <w:pPr>
              <w:autoSpaceDE/>
              <w:autoSpaceDN/>
              <w:adjustRightInd/>
              <w:spacing w:after="0" w:line="259" w:lineRule="auto"/>
              <w:rPr>
                <w:rFonts w:eastAsia="Times New Roman" w:cs="Arial"/>
                <w:color w:val="auto"/>
                <w:lang w:eastAsia="en-GB"/>
              </w:rPr>
            </w:pPr>
            <w:r w:rsidRPr="00256F24">
              <w:rPr>
                <w:rFonts w:eastAsia="Times New Roman" w:cs="Arial"/>
                <w:color w:val="auto"/>
                <w:lang w:eastAsia="en-GB"/>
              </w:rPr>
              <w:t>Agree that any consequential adjustments to the Capital Programme would require Member agreement.</w:t>
            </w:r>
          </w:p>
          <w:p w14:paraId="3DEBB49D" w14:textId="77777777" w:rsidR="00FE4295" w:rsidRPr="00256F24" w:rsidRDefault="00FE4295" w:rsidP="00A770ED">
            <w:pPr>
              <w:autoSpaceDE/>
              <w:autoSpaceDN/>
              <w:adjustRightInd/>
              <w:spacing w:after="0"/>
              <w:rPr>
                <w:rFonts w:eastAsia="Times New Roman" w:cs="Arial"/>
                <w:color w:val="auto"/>
                <w:lang w:eastAsia="en-GB"/>
              </w:rPr>
            </w:pPr>
          </w:p>
          <w:p w14:paraId="167CC34E" w14:textId="77777777" w:rsidR="00FE4295" w:rsidRPr="00256F24" w:rsidRDefault="00FE4295" w:rsidP="00A770ED">
            <w:pPr>
              <w:autoSpaceDE/>
              <w:autoSpaceDN/>
              <w:adjustRightInd/>
              <w:spacing w:after="0"/>
              <w:rPr>
                <w:rFonts w:eastAsia="Times New Roman" w:cs="Arial"/>
                <w:color w:val="auto"/>
                <w:lang w:eastAsia="en-GB"/>
              </w:rPr>
            </w:pPr>
          </w:p>
          <w:p w14:paraId="4B5D39C3"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771B8B1F" w14:textId="77777777" w:rsidTr="00A770ED">
        <w:trPr>
          <w:trHeight w:val="70"/>
        </w:trPr>
        <w:tc>
          <w:tcPr>
            <w:tcW w:w="2830" w:type="dxa"/>
            <w:gridSpan w:val="3"/>
          </w:tcPr>
          <w:p w14:paraId="3FC97FB8"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Impact upon service</w:t>
            </w:r>
          </w:p>
          <w:p w14:paraId="30357ED3" w14:textId="77777777" w:rsidR="00FE4295" w:rsidRPr="00256F24" w:rsidRDefault="00FE4295" w:rsidP="00A770ED">
            <w:pPr>
              <w:autoSpaceDE/>
              <w:autoSpaceDN/>
              <w:adjustRightInd/>
              <w:spacing w:after="0"/>
              <w:jc w:val="left"/>
              <w:rPr>
                <w:rFonts w:eastAsia="Times New Roman" w:cs="Arial"/>
                <w:color w:val="auto"/>
                <w:lang w:eastAsia="en-GB"/>
              </w:rPr>
            </w:pPr>
          </w:p>
          <w:p w14:paraId="0F4F3B59" w14:textId="77777777" w:rsidR="00FE4295" w:rsidRPr="00256F24" w:rsidRDefault="00FE4295" w:rsidP="00A770ED">
            <w:pPr>
              <w:autoSpaceDE/>
              <w:autoSpaceDN/>
              <w:adjustRightInd/>
              <w:spacing w:after="0"/>
              <w:jc w:val="left"/>
              <w:rPr>
                <w:rFonts w:eastAsia="Times New Roman" w:cs="Arial"/>
                <w:color w:val="auto"/>
                <w:lang w:eastAsia="en-GB"/>
              </w:rPr>
            </w:pPr>
          </w:p>
          <w:p w14:paraId="6DA47EE0" w14:textId="77777777" w:rsidR="00FE4295" w:rsidRPr="00256F24" w:rsidRDefault="00FE4295" w:rsidP="00A770ED">
            <w:pPr>
              <w:autoSpaceDE/>
              <w:autoSpaceDN/>
              <w:adjustRightInd/>
              <w:spacing w:after="0"/>
              <w:jc w:val="left"/>
              <w:rPr>
                <w:rFonts w:eastAsia="Times New Roman" w:cs="Arial"/>
                <w:color w:val="auto"/>
                <w:lang w:eastAsia="en-GB"/>
              </w:rPr>
            </w:pPr>
          </w:p>
          <w:p w14:paraId="5AA44465" w14:textId="77777777" w:rsidR="00FE4295" w:rsidRPr="00256F24" w:rsidRDefault="00FE4295" w:rsidP="00A770ED">
            <w:pPr>
              <w:autoSpaceDE/>
              <w:autoSpaceDN/>
              <w:adjustRightInd/>
              <w:spacing w:after="0"/>
              <w:jc w:val="left"/>
              <w:rPr>
                <w:rFonts w:eastAsia="Times New Roman" w:cs="Arial"/>
                <w:color w:val="auto"/>
                <w:lang w:eastAsia="en-GB"/>
              </w:rPr>
            </w:pPr>
          </w:p>
          <w:p w14:paraId="6AE0BB9E"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4A8A8FF0"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The increase in multiplier will require an increase in the value of the capital programme to cover the additional cost of the multiplier and associated borrowing costs.  </w:t>
            </w:r>
          </w:p>
          <w:p w14:paraId="40C0C7A0" w14:textId="77777777" w:rsidR="00FE4295" w:rsidRPr="00256F24" w:rsidRDefault="00FE4295" w:rsidP="00A770ED">
            <w:pPr>
              <w:autoSpaceDE/>
              <w:autoSpaceDN/>
              <w:adjustRightInd/>
              <w:spacing w:after="0"/>
              <w:rPr>
                <w:rFonts w:eastAsia="Times New Roman" w:cs="Arial"/>
                <w:color w:val="auto"/>
                <w:lang w:eastAsia="en-GB"/>
              </w:rPr>
            </w:pPr>
          </w:p>
          <w:p w14:paraId="3EB70C02"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The basis for the multiplier, and its justification to be included in projects as a capital charge, includes a calculation of the overheads incurred in the LCC hierarchy, taking account of staffing and support services which support the delivery side of the business.  The basis of the charge should be clear and transparent, based on costs associated with the project delivery to be deemed capital costs. Current overhead charges are approx. (depending on the size of the scheme) 30% of the works costs, which is already considered to be relatively high in terms of what is allowable as capital expenditure or to be part of the added value to the asset. </w:t>
            </w:r>
          </w:p>
          <w:p w14:paraId="0F547C20" w14:textId="77777777" w:rsidR="00FE4295" w:rsidRPr="00256F24" w:rsidRDefault="00FE4295" w:rsidP="00A770ED">
            <w:pPr>
              <w:autoSpaceDE/>
              <w:autoSpaceDN/>
              <w:adjustRightInd/>
              <w:spacing w:after="0"/>
              <w:rPr>
                <w:rFonts w:eastAsia="Times New Roman" w:cs="Arial"/>
                <w:color w:val="auto"/>
                <w:lang w:eastAsia="en-GB"/>
              </w:rPr>
            </w:pPr>
          </w:p>
          <w:p w14:paraId="372A9178"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68A451F1" w14:textId="77777777" w:rsidTr="00A770ED">
        <w:trPr>
          <w:trHeight w:val="70"/>
        </w:trPr>
        <w:tc>
          <w:tcPr>
            <w:tcW w:w="2830" w:type="dxa"/>
            <w:gridSpan w:val="3"/>
          </w:tcPr>
          <w:p w14:paraId="76B51EFE"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Actions needed to deliver the target savings</w:t>
            </w:r>
          </w:p>
          <w:p w14:paraId="1D72E47F" w14:textId="77777777" w:rsidR="00FE4295" w:rsidRPr="00256F24" w:rsidRDefault="00FE4295" w:rsidP="00A770ED">
            <w:pPr>
              <w:autoSpaceDE/>
              <w:autoSpaceDN/>
              <w:adjustRightInd/>
              <w:spacing w:after="0"/>
              <w:jc w:val="left"/>
              <w:rPr>
                <w:rFonts w:eastAsia="Times New Roman" w:cs="Arial"/>
                <w:color w:val="auto"/>
                <w:lang w:eastAsia="en-GB"/>
              </w:rPr>
            </w:pPr>
          </w:p>
          <w:p w14:paraId="5BB4971B" w14:textId="77777777" w:rsidR="00FE4295" w:rsidRPr="00256F24" w:rsidRDefault="00FE4295" w:rsidP="00A770ED">
            <w:pPr>
              <w:autoSpaceDE/>
              <w:autoSpaceDN/>
              <w:adjustRightInd/>
              <w:spacing w:after="0"/>
              <w:jc w:val="left"/>
              <w:rPr>
                <w:rFonts w:eastAsia="Times New Roman" w:cs="Arial"/>
                <w:color w:val="auto"/>
                <w:lang w:eastAsia="en-GB"/>
              </w:rPr>
            </w:pPr>
          </w:p>
          <w:p w14:paraId="3A15BEC6" w14:textId="77777777" w:rsidR="00FE4295" w:rsidRPr="00256F24" w:rsidRDefault="00FE4295" w:rsidP="00A770ED">
            <w:pPr>
              <w:autoSpaceDE/>
              <w:autoSpaceDN/>
              <w:adjustRightInd/>
              <w:spacing w:after="0"/>
              <w:jc w:val="left"/>
              <w:rPr>
                <w:rFonts w:eastAsia="Times New Roman" w:cs="Arial"/>
                <w:color w:val="auto"/>
                <w:lang w:eastAsia="en-GB"/>
              </w:rPr>
            </w:pPr>
          </w:p>
          <w:p w14:paraId="6F449535" w14:textId="77777777" w:rsidR="00FE4295" w:rsidRPr="00256F24" w:rsidRDefault="00FE4295" w:rsidP="00A770ED">
            <w:pPr>
              <w:autoSpaceDE/>
              <w:autoSpaceDN/>
              <w:adjustRightInd/>
              <w:spacing w:after="0"/>
              <w:jc w:val="left"/>
              <w:rPr>
                <w:rFonts w:eastAsia="Times New Roman" w:cs="Arial"/>
                <w:color w:val="auto"/>
                <w:lang w:eastAsia="en-GB"/>
              </w:rPr>
            </w:pPr>
          </w:p>
          <w:p w14:paraId="351D05F2"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3579D9C6"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A decision to increase the multiplier for recharge to the highways capital programme from 2.55 to 3.03 would be required to be taken in 2017/18 for implementation in 2018/19.</w:t>
            </w:r>
          </w:p>
          <w:p w14:paraId="1EA45800" w14:textId="77777777" w:rsidR="00FE4295" w:rsidRPr="00256F24" w:rsidRDefault="00FE4295" w:rsidP="00A770ED">
            <w:pPr>
              <w:autoSpaceDE/>
              <w:autoSpaceDN/>
              <w:adjustRightInd/>
              <w:spacing w:after="0"/>
              <w:rPr>
                <w:rFonts w:eastAsia="Times New Roman" w:cs="Arial"/>
                <w:color w:val="auto"/>
                <w:lang w:eastAsia="en-GB"/>
              </w:rPr>
            </w:pPr>
          </w:p>
          <w:p w14:paraId="21D0AE07"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The size of the capital programme and capital financing budget will need to be increased to reflect the increased costs.</w:t>
            </w:r>
          </w:p>
          <w:p w14:paraId="5DB0F498"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61CC32B1" w14:textId="77777777" w:rsidTr="00A770ED">
        <w:trPr>
          <w:trHeight w:val="70"/>
        </w:trPr>
        <w:tc>
          <w:tcPr>
            <w:tcW w:w="2830" w:type="dxa"/>
            <w:gridSpan w:val="3"/>
          </w:tcPr>
          <w:p w14:paraId="02E88BE2"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What are the risks associated with this saving and how will they be mitigated</w:t>
            </w:r>
          </w:p>
          <w:p w14:paraId="2E4AFDD9" w14:textId="77777777" w:rsidR="00FE4295" w:rsidRPr="00256F24" w:rsidRDefault="00FE4295" w:rsidP="00A770ED">
            <w:pPr>
              <w:autoSpaceDE/>
              <w:autoSpaceDN/>
              <w:adjustRightInd/>
              <w:spacing w:after="0"/>
              <w:jc w:val="left"/>
              <w:rPr>
                <w:rFonts w:eastAsia="Times New Roman" w:cs="Arial"/>
                <w:color w:val="auto"/>
                <w:lang w:eastAsia="en-GB"/>
              </w:rPr>
            </w:pPr>
          </w:p>
          <w:p w14:paraId="0DF92FC6" w14:textId="77777777" w:rsidR="00FE4295" w:rsidRPr="00256F24" w:rsidRDefault="00FE4295" w:rsidP="00A770ED">
            <w:pPr>
              <w:autoSpaceDE/>
              <w:autoSpaceDN/>
              <w:adjustRightInd/>
              <w:spacing w:after="0"/>
              <w:jc w:val="left"/>
              <w:rPr>
                <w:rFonts w:eastAsia="Times New Roman" w:cs="Arial"/>
                <w:color w:val="auto"/>
                <w:lang w:eastAsia="en-GB"/>
              </w:rPr>
            </w:pPr>
          </w:p>
          <w:p w14:paraId="2BAA836A" w14:textId="77777777" w:rsidR="00FE4295" w:rsidRPr="00256F24" w:rsidRDefault="00FE4295" w:rsidP="00A770ED">
            <w:pPr>
              <w:autoSpaceDE/>
              <w:autoSpaceDN/>
              <w:adjustRightInd/>
              <w:spacing w:after="0"/>
              <w:jc w:val="left"/>
              <w:rPr>
                <w:rFonts w:eastAsia="Times New Roman" w:cs="Arial"/>
                <w:color w:val="auto"/>
                <w:lang w:eastAsia="en-GB"/>
              </w:rPr>
            </w:pPr>
          </w:p>
          <w:p w14:paraId="47805419" w14:textId="77777777" w:rsidR="00FE4295" w:rsidRPr="00256F24" w:rsidRDefault="00FE4295" w:rsidP="00A770ED">
            <w:pPr>
              <w:autoSpaceDE/>
              <w:autoSpaceDN/>
              <w:adjustRightInd/>
              <w:spacing w:after="0"/>
              <w:jc w:val="left"/>
              <w:rPr>
                <w:rFonts w:eastAsia="Times New Roman" w:cs="Arial"/>
                <w:color w:val="auto"/>
                <w:lang w:eastAsia="en-GB"/>
              </w:rPr>
            </w:pPr>
          </w:p>
          <w:p w14:paraId="21270DB6"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7245D5A8" w14:textId="77777777" w:rsidR="00FE4295" w:rsidRPr="00256F24" w:rsidRDefault="00FE4295" w:rsidP="00A770ED">
            <w:pPr>
              <w:autoSpaceDE/>
              <w:autoSpaceDN/>
              <w:adjustRightInd/>
              <w:spacing w:after="0"/>
              <w:rPr>
                <w:rFonts w:eastAsia="Times New Roman" w:cs="Arial"/>
                <w:color w:val="auto"/>
                <w:lang w:eastAsia="en-GB"/>
              </w:rPr>
            </w:pPr>
          </w:p>
          <w:p w14:paraId="7C22865D" w14:textId="77777777" w:rsidR="00FE4295" w:rsidRPr="00256F24" w:rsidRDefault="00FE4295" w:rsidP="00FE4295">
            <w:pPr>
              <w:numPr>
                <w:ilvl w:val="0"/>
                <w:numId w:val="63"/>
              </w:numPr>
              <w:autoSpaceDE/>
              <w:autoSpaceDN/>
              <w:adjustRightInd/>
              <w:spacing w:after="0"/>
              <w:contextualSpacing/>
              <w:jc w:val="left"/>
              <w:rPr>
                <w:rFonts w:eastAsia="Times New Roman" w:cs="Arial"/>
                <w:color w:val="auto"/>
                <w:lang w:eastAsia="en-GB"/>
              </w:rPr>
            </w:pPr>
            <w:r w:rsidRPr="00256F24">
              <w:rPr>
                <w:rFonts w:eastAsia="Times New Roman" w:cs="Arial"/>
                <w:color w:val="auto"/>
                <w:lang w:eastAsia="en-GB"/>
              </w:rPr>
              <w:t>Political and reputational damage as Lancashire County Council could be viewed by external developers as expensive and not providing value for money. This could potentially lead to a loss of income generated through externally funded works and the impact will need to be kept under review.</w:t>
            </w:r>
          </w:p>
          <w:p w14:paraId="53899332" w14:textId="77777777" w:rsidR="00FE4295" w:rsidRPr="00256F24" w:rsidRDefault="00FE4295" w:rsidP="00A770ED">
            <w:pPr>
              <w:autoSpaceDE/>
              <w:autoSpaceDN/>
              <w:adjustRightInd/>
              <w:spacing w:after="0"/>
              <w:ind w:left="502"/>
              <w:contextualSpacing/>
              <w:rPr>
                <w:rFonts w:eastAsia="Times New Roman" w:cs="Arial"/>
                <w:color w:val="auto"/>
                <w:lang w:eastAsia="en-GB"/>
              </w:rPr>
            </w:pPr>
          </w:p>
          <w:p w14:paraId="5FE0D747" w14:textId="77777777" w:rsidR="00FE4295" w:rsidRPr="00256F24" w:rsidRDefault="00FE4295" w:rsidP="00FE4295">
            <w:pPr>
              <w:numPr>
                <w:ilvl w:val="0"/>
                <w:numId w:val="63"/>
              </w:numPr>
              <w:autoSpaceDE/>
              <w:autoSpaceDN/>
              <w:adjustRightInd/>
              <w:spacing w:after="0"/>
              <w:contextualSpacing/>
              <w:jc w:val="left"/>
              <w:rPr>
                <w:rFonts w:eastAsia="Times New Roman" w:cs="Arial"/>
                <w:color w:val="auto"/>
                <w:lang w:eastAsia="en-GB"/>
              </w:rPr>
            </w:pPr>
            <w:r w:rsidRPr="00256F24">
              <w:rPr>
                <w:rFonts w:eastAsia="Times New Roman" w:cs="Arial"/>
                <w:color w:val="auto"/>
                <w:lang w:eastAsia="en-GB"/>
              </w:rPr>
              <w:t>The level of additional is  directly linked to the size of the capital programme and the acceptance of the increased multiplier</w:t>
            </w:r>
          </w:p>
          <w:p w14:paraId="4FAFB122" w14:textId="77777777" w:rsidR="00FE4295" w:rsidRPr="00256F24" w:rsidRDefault="00FE4295" w:rsidP="00A770ED">
            <w:pPr>
              <w:autoSpaceDE/>
              <w:autoSpaceDN/>
              <w:adjustRightInd/>
              <w:spacing w:after="0"/>
              <w:rPr>
                <w:rFonts w:eastAsia="Times New Roman" w:cs="Arial"/>
                <w:color w:val="auto"/>
                <w:lang w:eastAsia="en-GB"/>
              </w:rPr>
            </w:pPr>
          </w:p>
          <w:p w14:paraId="222B463C"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A robust jus</w:t>
            </w:r>
            <w:r>
              <w:rPr>
                <w:rFonts w:eastAsia="Times New Roman" w:cs="Arial"/>
                <w:color w:val="auto"/>
                <w:lang w:eastAsia="en-GB"/>
              </w:rPr>
              <w:t>tification for the increase in f</w:t>
            </w:r>
            <w:r w:rsidRPr="00256F24">
              <w:rPr>
                <w:rFonts w:eastAsia="Times New Roman" w:cs="Arial"/>
                <w:color w:val="auto"/>
                <w:lang w:eastAsia="en-GB"/>
              </w:rPr>
              <w:t xml:space="preserve">ees will be required to address challenges from funding bodies, partners, and the private sector; and to satisfy any audit requirements. </w:t>
            </w:r>
          </w:p>
          <w:p w14:paraId="71324050" w14:textId="77777777" w:rsidR="00FE4295" w:rsidRPr="00256F24" w:rsidRDefault="00FE4295" w:rsidP="00A770ED">
            <w:pPr>
              <w:autoSpaceDE/>
              <w:autoSpaceDN/>
              <w:adjustRightInd/>
              <w:spacing w:after="0"/>
              <w:rPr>
                <w:rFonts w:eastAsia="Times New Roman" w:cs="Arial"/>
                <w:color w:val="auto"/>
                <w:lang w:eastAsia="en-GB"/>
              </w:rPr>
            </w:pPr>
          </w:p>
          <w:p w14:paraId="2FDA3912" w14:textId="77777777" w:rsidR="00FE4295" w:rsidRPr="00256F24" w:rsidRDefault="00FE4295" w:rsidP="00A770ED">
            <w:pPr>
              <w:autoSpaceDE/>
              <w:autoSpaceDN/>
              <w:adjustRightInd/>
              <w:spacing w:after="0"/>
              <w:rPr>
                <w:rFonts w:eastAsia="Times New Roman" w:cs="Arial"/>
                <w:color w:val="auto"/>
                <w:lang w:eastAsia="en-GB"/>
              </w:rPr>
            </w:pPr>
          </w:p>
        </w:tc>
      </w:tr>
    </w:tbl>
    <w:p w14:paraId="71C19141" w14:textId="77777777" w:rsidR="00FE4295" w:rsidRPr="00256F24" w:rsidRDefault="00FE4295" w:rsidP="00FE4295">
      <w:pPr>
        <w:autoSpaceDE/>
        <w:autoSpaceDN/>
        <w:adjustRightInd/>
        <w:spacing w:after="0"/>
        <w:jc w:val="left"/>
        <w:rPr>
          <w:rFonts w:eastAsia="Times New Roman" w:cs="Arial"/>
          <w:color w:val="auto"/>
          <w:lang w:eastAsia="en-GB"/>
        </w:rPr>
      </w:pPr>
    </w:p>
    <w:p w14:paraId="29EE6C77" w14:textId="77777777" w:rsidR="00FE4295" w:rsidRPr="00256F24" w:rsidRDefault="00FE4295" w:rsidP="00FE4295">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What does this service deliver? </w:t>
      </w:r>
    </w:p>
    <w:p w14:paraId="3AC3E2D4" w14:textId="77777777" w:rsidR="00FE4295" w:rsidRPr="00256F24" w:rsidRDefault="00FE4295" w:rsidP="00FE4295">
      <w:pPr>
        <w:autoSpaceDE/>
        <w:autoSpaceDN/>
        <w:adjustRightInd/>
        <w:spacing w:after="0"/>
        <w:jc w:val="left"/>
        <w:rPr>
          <w:rFonts w:eastAsia="Times New Roman" w:cs="Arial"/>
          <w:b/>
          <w:color w:val="auto"/>
          <w:lang w:eastAsia="en-GB"/>
        </w:rPr>
      </w:pPr>
    </w:p>
    <w:p w14:paraId="07E1B171" w14:textId="77777777" w:rsidR="00FE4295" w:rsidRPr="00256F24" w:rsidRDefault="00FE4295" w:rsidP="00FE4295">
      <w:pPr>
        <w:autoSpaceDE/>
        <w:autoSpaceDN/>
        <w:adjustRightInd/>
        <w:spacing w:after="0"/>
        <w:jc w:val="left"/>
        <w:rPr>
          <w:rFonts w:eastAsia="Times New Roman" w:cs="Arial"/>
          <w:color w:val="auto"/>
          <w:lang w:eastAsia="en-GB"/>
        </w:rPr>
      </w:pPr>
      <w:r w:rsidRPr="00256F24">
        <w:rPr>
          <w:rFonts w:eastAsia="Times New Roman" w:cs="Arial"/>
          <w:color w:val="auto"/>
          <w:lang w:eastAsia="en-GB"/>
        </w:rPr>
        <w:t>The Design and Construction Service consists of a multi-disciplinary design team of architects, landscape architects, interior designers, building surveyors, quantity surveyors, mechanical and electrical engineers, civil engineers, structural engineers, geotechnical engineers and drainage engineers, who are responsible for design and project management of the councils Capital Buildings and Highways programmes, together with some revenue works and income generating works for third parties such as schools and developers.</w:t>
      </w:r>
    </w:p>
    <w:p w14:paraId="7860E808" w14:textId="77777777" w:rsidR="00FE4295" w:rsidRPr="00256F24" w:rsidRDefault="00FE4295" w:rsidP="00FE4295">
      <w:pPr>
        <w:autoSpaceDE/>
        <w:autoSpaceDN/>
        <w:adjustRightInd/>
        <w:spacing w:after="0"/>
        <w:jc w:val="left"/>
        <w:rPr>
          <w:rFonts w:eastAsia="Times New Roman" w:cs="Arial"/>
          <w:color w:val="auto"/>
          <w:lang w:eastAsia="en-GB"/>
        </w:rPr>
      </w:pPr>
    </w:p>
    <w:p w14:paraId="38B26CA6" w14:textId="77777777" w:rsidR="00FE4295" w:rsidRPr="00256F24" w:rsidRDefault="00FE4295" w:rsidP="00FE4295">
      <w:pPr>
        <w:autoSpaceDE/>
        <w:autoSpaceDN/>
        <w:adjustRightInd/>
        <w:spacing w:after="0"/>
        <w:rPr>
          <w:rFonts w:eastAsia="Times New Roman" w:cs="Arial"/>
          <w:color w:val="auto"/>
          <w:lang w:eastAsia="en-GB"/>
        </w:rPr>
      </w:pPr>
      <w:r w:rsidRPr="00256F24">
        <w:rPr>
          <w:rFonts w:eastAsia="Times New Roman" w:cs="Arial"/>
          <w:color w:val="auto"/>
          <w:lang w:eastAsia="en-GB"/>
        </w:rPr>
        <w:t>The Highway Design element of the service delivers works with a typical annual value of between £20-30 million. This work includes both large and small scale highway design covering a variety of project types from designing new roads, junction alterations, drainage, road safety, cycling projects, public realm improvements, masterplans, landscaping, new bridges, to the repair and maintenance and inspection works on bridges. Whilst the principal delivery responsibility for City Deal infrastructure sits within Planning and Environment, the Design and Construction Service also delivers a significant element of this large infrastructure programme. In addition the service is able to provide historic and current information relating to ground conditions and any contaminants that may be present prior to construction activity.</w:t>
      </w:r>
    </w:p>
    <w:p w14:paraId="2FFEEBF4" w14:textId="77777777" w:rsidR="00FE4295" w:rsidRDefault="00FE4295" w:rsidP="00FE4295">
      <w:pPr>
        <w:spacing w:after="0" w:line="259" w:lineRule="auto"/>
        <w:rPr>
          <w:rFonts w:cs="Arial"/>
          <w:b/>
        </w:rPr>
      </w:pPr>
    </w:p>
    <w:p w14:paraId="61AECCB3" w14:textId="77777777" w:rsidR="00FE4295" w:rsidRDefault="00FE4295" w:rsidP="00FE4295">
      <w:pPr>
        <w:spacing w:after="0" w:line="259" w:lineRule="auto"/>
        <w:rPr>
          <w:rFonts w:cs="Arial"/>
          <w:b/>
        </w:rPr>
      </w:pPr>
    </w:p>
    <w:p w14:paraId="09EFDFCC" w14:textId="77777777" w:rsidR="00FE4295" w:rsidRDefault="00FE4295" w:rsidP="00FE4295">
      <w:pPr>
        <w:spacing w:after="0" w:line="259" w:lineRule="auto"/>
        <w:rPr>
          <w:rFonts w:cs="Arial"/>
          <w:b/>
        </w:rPr>
      </w:pPr>
    </w:p>
    <w:p w14:paraId="526956BF" w14:textId="77777777" w:rsidR="00FE4295" w:rsidRDefault="00FE4295" w:rsidP="00FE4295">
      <w:pPr>
        <w:spacing w:after="0" w:line="259" w:lineRule="auto"/>
        <w:rPr>
          <w:rFonts w:cs="Arial"/>
          <w:b/>
        </w:rPr>
      </w:pPr>
    </w:p>
    <w:p w14:paraId="2E31BBB9" w14:textId="77777777" w:rsidR="00FE4295" w:rsidRDefault="00FE4295" w:rsidP="00FE4295">
      <w:pPr>
        <w:spacing w:after="0" w:line="259" w:lineRule="auto"/>
        <w:rPr>
          <w:rFonts w:cs="Arial"/>
          <w:b/>
        </w:rPr>
      </w:pPr>
    </w:p>
    <w:p w14:paraId="44FB75FC" w14:textId="77777777" w:rsidR="00FE4295" w:rsidRDefault="00FE4295" w:rsidP="00FE4295">
      <w:pPr>
        <w:spacing w:after="0" w:line="259" w:lineRule="auto"/>
        <w:rPr>
          <w:rFonts w:cs="Arial"/>
          <w:b/>
        </w:rPr>
      </w:pPr>
    </w:p>
    <w:p w14:paraId="7DEA0CD9" w14:textId="77777777" w:rsidR="00FE4295" w:rsidRDefault="00FE4295" w:rsidP="00FE4295">
      <w:pPr>
        <w:spacing w:after="0" w:line="259" w:lineRule="auto"/>
        <w:rPr>
          <w:rFonts w:cs="Arial"/>
          <w:b/>
        </w:rPr>
      </w:pPr>
    </w:p>
    <w:p w14:paraId="16FBEBE7" w14:textId="77777777" w:rsidR="00FE4295" w:rsidRDefault="00FE4295" w:rsidP="00FE4295">
      <w:pPr>
        <w:spacing w:after="0" w:line="259" w:lineRule="auto"/>
        <w:rPr>
          <w:rFonts w:cs="Arial"/>
          <w:b/>
        </w:rPr>
      </w:pPr>
    </w:p>
    <w:p w14:paraId="5995B530" w14:textId="77777777" w:rsidR="00FE4295" w:rsidRDefault="00FE4295" w:rsidP="00FE4295">
      <w:pPr>
        <w:spacing w:after="0" w:line="259" w:lineRule="auto"/>
        <w:rPr>
          <w:rFonts w:cs="Arial"/>
          <w:b/>
        </w:rPr>
      </w:pPr>
    </w:p>
    <w:p w14:paraId="5F54DC16" w14:textId="77777777" w:rsidR="00FE4295" w:rsidRDefault="00FE4295" w:rsidP="00FE4295">
      <w:pPr>
        <w:spacing w:after="0" w:line="259" w:lineRule="auto"/>
        <w:rPr>
          <w:rFonts w:cs="Arial"/>
          <w:b/>
        </w:rPr>
      </w:pPr>
    </w:p>
    <w:p w14:paraId="558C162D" w14:textId="77777777" w:rsidR="00FE4295" w:rsidRDefault="00FE4295" w:rsidP="00FE4295">
      <w:pPr>
        <w:spacing w:after="0" w:line="259" w:lineRule="auto"/>
        <w:rPr>
          <w:rFonts w:cs="Arial"/>
          <w:b/>
        </w:rPr>
      </w:pPr>
    </w:p>
    <w:p w14:paraId="7A3BA28C" w14:textId="77777777" w:rsidR="00FE4295" w:rsidRDefault="00FE4295" w:rsidP="00FE4295">
      <w:pPr>
        <w:spacing w:after="0" w:line="259" w:lineRule="auto"/>
        <w:rPr>
          <w:rFonts w:cs="Arial"/>
          <w:b/>
        </w:rPr>
      </w:pPr>
    </w:p>
    <w:p w14:paraId="5CD7CBC5" w14:textId="77777777" w:rsidR="00FE4295" w:rsidRDefault="00FE4295" w:rsidP="00FE4295">
      <w:pPr>
        <w:spacing w:after="0" w:line="259" w:lineRule="auto"/>
        <w:rPr>
          <w:rFonts w:cs="Arial"/>
          <w:b/>
        </w:rPr>
      </w:pPr>
    </w:p>
    <w:p w14:paraId="5DB12898" w14:textId="77777777" w:rsidR="00FE4295" w:rsidRDefault="00FE4295" w:rsidP="00FE4295">
      <w:pPr>
        <w:spacing w:after="0" w:line="259" w:lineRule="auto"/>
        <w:rPr>
          <w:rFonts w:cs="Arial"/>
          <w:b/>
        </w:rPr>
      </w:pPr>
    </w:p>
    <w:p w14:paraId="706F3BDD" w14:textId="77777777" w:rsidR="00FE4295" w:rsidRDefault="00FE4295" w:rsidP="00FE4295">
      <w:pPr>
        <w:spacing w:after="0" w:line="259" w:lineRule="auto"/>
        <w:rPr>
          <w:rFonts w:cs="Arial"/>
          <w:b/>
        </w:rPr>
      </w:pPr>
    </w:p>
    <w:p w14:paraId="765875A8" w14:textId="77777777" w:rsidR="00FE4295" w:rsidRDefault="00FE4295" w:rsidP="00FE4295">
      <w:pPr>
        <w:spacing w:after="0" w:line="259" w:lineRule="auto"/>
        <w:rPr>
          <w:rFonts w:cs="Arial"/>
          <w:b/>
        </w:rPr>
      </w:pPr>
    </w:p>
    <w:p w14:paraId="3AA6AF49" w14:textId="77777777" w:rsidR="00FE4295" w:rsidRDefault="00FE4295" w:rsidP="00FE4295">
      <w:pPr>
        <w:spacing w:after="0" w:line="259" w:lineRule="auto"/>
        <w:rPr>
          <w:rFonts w:cs="Arial"/>
          <w:b/>
        </w:rPr>
      </w:pPr>
    </w:p>
    <w:p w14:paraId="279F43BC" w14:textId="77777777" w:rsidR="00FE4295" w:rsidRDefault="00FE4295" w:rsidP="00FE4295">
      <w:pPr>
        <w:spacing w:after="0" w:line="259" w:lineRule="auto"/>
        <w:rPr>
          <w:rFonts w:cs="Arial"/>
          <w:b/>
        </w:rPr>
      </w:pPr>
    </w:p>
    <w:p w14:paraId="23F65053" w14:textId="77777777" w:rsidR="00FE4295" w:rsidRDefault="00FE4295" w:rsidP="00FE4295">
      <w:pPr>
        <w:spacing w:after="0" w:line="259" w:lineRule="auto"/>
        <w:rPr>
          <w:rFonts w:cs="Arial"/>
          <w:b/>
        </w:rPr>
      </w:pPr>
    </w:p>
    <w:p w14:paraId="3B744F81" w14:textId="77777777" w:rsidR="00FE4295" w:rsidRDefault="00FE4295" w:rsidP="00FE4295">
      <w:pPr>
        <w:spacing w:after="0" w:line="259" w:lineRule="auto"/>
        <w:rPr>
          <w:rFonts w:cs="Arial"/>
          <w:b/>
        </w:rPr>
      </w:pPr>
    </w:p>
    <w:p w14:paraId="781AC90C" w14:textId="77777777" w:rsidR="00FE4295" w:rsidRDefault="00FE4295" w:rsidP="00FE4295">
      <w:pPr>
        <w:spacing w:after="0" w:line="259" w:lineRule="auto"/>
        <w:rPr>
          <w:rFonts w:cs="Arial"/>
          <w:b/>
        </w:rPr>
      </w:pPr>
    </w:p>
    <w:p w14:paraId="369FD29D" w14:textId="77777777" w:rsidR="00FE4295" w:rsidRDefault="00FE4295" w:rsidP="00FE4295">
      <w:pPr>
        <w:spacing w:after="0" w:line="259" w:lineRule="auto"/>
        <w:rPr>
          <w:rFonts w:cs="Arial"/>
          <w:b/>
        </w:rPr>
      </w:pPr>
    </w:p>
    <w:p w14:paraId="2C5F9140" w14:textId="77777777" w:rsidR="00FE4295" w:rsidRDefault="00FE4295" w:rsidP="00FE4295">
      <w:pPr>
        <w:spacing w:after="0" w:line="259" w:lineRule="auto"/>
        <w:rPr>
          <w:rFonts w:cs="Arial"/>
          <w:b/>
        </w:rPr>
      </w:pPr>
    </w:p>
    <w:p w14:paraId="69541146" w14:textId="77777777" w:rsidR="00FE4295" w:rsidRDefault="00FE4295" w:rsidP="00FE4295">
      <w:pPr>
        <w:spacing w:after="0" w:line="259" w:lineRule="auto"/>
        <w:rPr>
          <w:rFonts w:cs="Arial"/>
          <w:b/>
        </w:rPr>
      </w:pPr>
    </w:p>
    <w:p w14:paraId="5927A024" w14:textId="77777777" w:rsidR="00FE4295" w:rsidRDefault="00FE4295" w:rsidP="00FE4295">
      <w:pPr>
        <w:spacing w:after="0" w:line="259" w:lineRule="auto"/>
        <w:rPr>
          <w:rFonts w:cs="Arial"/>
          <w:b/>
        </w:rPr>
      </w:pPr>
    </w:p>
    <w:p w14:paraId="60376CA1" w14:textId="77777777" w:rsidR="00FE4295" w:rsidRDefault="00FE4295" w:rsidP="00FE4295">
      <w:pPr>
        <w:spacing w:after="0" w:line="259" w:lineRule="auto"/>
        <w:rPr>
          <w:rFonts w:cs="Arial"/>
          <w:b/>
        </w:rPr>
      </w:pPr>
    </w:p>
    <w:p w14:paraId="494F3760" w14:textId="77777777" w:rsidR="00FE4295" w:rsidRDefault="00FE4295" w:rsidP="00FE4295">
      <w:pPr>
        <w:spacing w:after="0" w:line="259" w:lineRule="auto"/>
        <w:rPr>
          <w:rFonts w:cs="Arial"/>
          <w:b/>
        </w:rPr>
      </w:pPr>
    </w:p>
    <w:p w14:paraId="7F0C4460" w14:textId="77777777" w:rsidR="00FE4295" w:rsidRDefault="00FE4295" w:rsidP="00FE4295">
      <w:pPr>
        <w:spacing w:after="0" w:line="259" w:lineRule="auto"/>
        <w:rPr>
          <w:rFonts w:cs="Arial"/>
          <w:b/>
        </w:rPr>
      </w:pPr>
    </w:p>
    <w:p w14:paraId="14A8034D" w14:textId="77777777" w:rsidR="00FE4295" w:rsidRDefault="00FE4295" w:rsidP="00FE4295">
      <w:pPr>
        <w:spacing w:after="0" w:line="259" w:lineRule="auto"/>
        <w:rPr>
          <w:rFonts w:cs="Arial"/>
          <w:b/>
        </w:rPr>
      </w:pPr>
    </w:p>
    <w:p w14:paraId="0C934E28" w14:textId="77777777" w:rsidR="00FE4295" w:rsidRDefault="00FE4295" w:rsidP="00FE4295">
      <w:pPr>
        <w:spacing w:after="0" w:line="259" w:lineRule="auto"/>
        <w:rPr>
          <w:rFonts w:cs="Arial"/>
          <w:b/>
        </w:rPr>
      </w:pPr>
    </w:p>
    <w:p w14:paraId="0A2A1C51" w14:textId="77777777" w:rsidR="00FE4295" w:rsidRDefault="00FE4295" w:rsidP="00FE4295">
      <w:pPr>
        <w:spacing w:after="0" w:line="259" w:lineRule="auto"/>
        <w:rPr>
          <w:rFonts w:cs="Arial"/>
          <w:b/>
        </w:rPr>
      </w:pPr>
    </w:p>
    <w:p w14:paraId="0C8D035B" w14:textId="77777777" w:rsidR="00FE4295" w:rsidRDefault="00FE4295" w:rsidP="00FE4295">
      <w:pPr>
        <w:spacing w:after="0" w:line="259" w:lineRule="auto"/>
        <w:rPr>
          <w:rFonts w:cs="Arial"/>
          <w:b/>
        </w:rPr>
      </w:pPr>
    </w:p>
    <w:p w14:paraId="18C668D1" w14:textId="77777777" w:rsidR="00FE4295" w:rsidRDefault="00FE4295" w:rsidP="00FE4295">
      <w:pPr>
        <w:spacing w:after="0" w:line="259" w:lineRule="auto"/>
        <w:rPr>
          <w:rFonts w:cs="Arial"/>
          <w:b/>
        </w:rPr>
      </w:pPr>
    </w:p>
    <w:p w14:paraId="0EAFDA98" w14:textId="77777777" w:rsidR="00FE4295" w:rsidRDefault="00FE4295" w:rsidP="00FE4295">
      <w:pPr>
        <w:spacing w:after="0" w:line="259" w:lineRule="auto"/>
        <w:rPr>
          <w:rFonts w:cs="Arial"/>
          <w:b/>
        </w:rPr>
      </w:pPr>
    </w:p>
    <w:p w14:paraId="0B61A355" w14:textId="77777777" w:rsidR="00FE4295" w:rsidRDefault="00FE4295" w:rsidP="00FE4295">
      <w:pPr>
        <w:spacing w:after="0" w:line="259" w:lineRule="auto"/>
        <w:rPr>
          <w:rFonts w:cs="Arial"/>
          <w:b/>
        </w:rPr>
      </w:pPr>
    </w:p>
    <w:p w14:paraId="3BC3AA81" w14:textId="77777777" w:rsidR="00FE4295" w:rsidRDefault="00FE4295" w:rsidP="00FE4295">
      <w:pPr>
        <w:spacing w:after="0" w:line="259" w:lineRule="auto"/>
        <w:rPr>
          <w:rFonts w:cs="Arial"/>
          <w:b/>
        </w:rPr>
      </w:pPr>
    </w:p>
    <w:p w14:paraId="5C70DA4C" w14:textId="77777777" w:rsidR="00FE4295" w:rsidRDefault="00FE4295" w:rsidP="00FE4295">
      <w:pPr>
        <w:spacing w:after="0" w:line="259" w:lineRule="auto"/>
        <w:rPr>
          <w:rFonts w:cs="Arial"/>
          <w:b/>
        </w:rPr>
      </w:pPr>
    </w:p>
    <w:p w14:paraId="707381BA" w14:textId="77777777" w:rsidR="00FE4295" w:rsidRDefault="00FE4295" w:rsidP="00FE4295">
      <w:pPr>
        <w:spacing w:after="0" w:line="259" w:lineRule="auto"/>
        <w:rPr>
          <w:rFonts w:cs="Arial"/>
          <w:b/>
        </w:rPr>
      </w:pPr>
    </w:p>
    <w:p w14:paraId="1A44C0E5" w14:textId="77777777" w:rsidR="00FE4295" w:rsidRDefault="00FE4295" w:rsidP="00FE4295">
      <w:pPr>
        <w:spacing w:after="0" w:line="259" w:lineRule="auto"/>
        <w:rPr>
          <w:rFonts w:cs="Arial"/>
          <w:b/>
        </w:rPr>
      </w:pPr>
    </w:p>
    <w:p w14:paraId="5AA8E2A3" w14:textId="77777777" w:rsidR="00FE4295" w:rsidRDefault="00FE4295" w:rsidP="00FE4295">
      <w:pPr>
        <w:spacing w:after="0" w:line="259" w:lineRule="auto"/>
        <w:rPr>
          <w:rFonts w:cs="Arial"/>
          <w:b/>
        </w:rPr>
      </w:pPr>
    </w:p>
    <w:p w14:paraId="1C0B7211" w14:textId="77777777" w:rsidR="00FE4295" w:rsidRDefault="00FE4295" w:rsidP="00FE4295">
      <w:pPr>
        <w:spacing w:after="0" w:line="259" w:lineRule="auto"/>
        <w:rPr>
          <w:rFonts w:cs="Arial"/>
          <w:b/>
        </w:rPr>
      </w:pPr>
    </w:p>
    <w:p w14:paraId="7E23AA66" w14:textId="77777777" w:rsidR="00FE4295" w:rsidRDefault="00FE4295" w:rsidP="00FE4295">
      <w:pPr>
        <w:spacing w:after="0" w:line="259" w:lineRule="auto"/>
        <w:rPr>
          <w:rFonts w:cs="Arial"/>
          <w:b/>
        </w:rPr>
      </w:pPr>
    </w:p>
    <w:p w14:paraId="394CFC0C" w14:textId="77777777" w:rsidR="00FE4295" w:rsidRDefault="00FE4295" w:rsidP="00FE4295">
      <w:pPr>
        <w:spacing w:after="0" w:line="259" w:lineRule="auto"/>
        <w:rPr>
          <w:rFonts w:cs="Arial"/>
          <w:b/>
        </w:rPr>
      </w:pPr>
    </w:p>
    <w:p w14:paraId="596E2EE6" w14:textId="77777777" w:rsidR="00FE4295" w:rsidRDefault="00FE4295" w:rsidP="00FE4295">
      <w:pPr>
        <w:spacing w:after="0" w:line="259" w:lineRule="auto"/>
        <w:rPr>
          <w:rFonts w:cs="Arial"/>
          <w:b/>
        </w:rPr>
      </w:pPr>
    </w:p>
    <w:p w14:paraId="730A25E3" w14:textId="77777777" w:rsidR="00FE4295" w:rsidRDefault="00FE4295" w:rsidP="00FE4295">
      <w:pPr>
        <w:spacing w:after="0" w:line="259" w:lineRule="auto"/>
        <w:rPr>
          <w:rFonts w:cs="Arial"/>
          <w:b/>
        </w:rPr>
      </w:pPr>
    </w:p>
    <w:p w14:paraId="675C6ABA" w14:textId="77777777" w:rsidR="00FE4295" w:rsidRDefault="00FE4295" w:rsidP="00FE4295">
      <w:pPr>
        <w:spacing w:after="0" w:line="259" w:lineRule="auto"/>
        <w:rPr>
          <w:rFonts w:cs="Arial"/>
          <w:b/>
        </w:rPr>
      </w:pPr>
    </w:p>
    <w:p w14:paraId="5F7745BF" w14:textId="77777777" w:rsidR="00FE4295" w:rsidRDefault="00FE4295" w:rsidP="00FE4295">
      <w:pPr>
        <w:autoSpaceDE/>
        <w:autoSpaceDN/>
        <w:adjustRightInd/>
        <w:spacing w:after="0" w:line="259" w:lineRule="auto"/>
        <w:jc w:val="left"/>
        <w:rPr>
          <w:rFonts w:cs="Arial"/>
          <w:b/>
          <w:color w:val="auto"/>
          <w:u w:val="single"/>
        </w:rPr>
      </w:pPr>
    </w:p>
    <w:p w14:paraId="7DBBAAF7" w14:textId="77777777" w:rsidR="00FE4295" w:rsidRDefault="00FE4295" w:rsidP="00FE4295">
      <w:pPr>
        <w:autoSpaceDE/>
        <w:autoSpaceDN/>
        <w:adjustRightInd/>
        <w:spacing w:after="0" w:line="259" w:lineRule="auto"/>
        <w:jc w:val="left"/>
        <w:rPr>
          <w:rFonts w:cs="Arial"/>
          <w:b/>
          <w:color w:val="auto"/>
          <w:u w:val="single"/>
        </w:rPr>
      </w:pPr>
    </w:p>
    <w:p w14:paraId="239ACC3B" w14:textId="77777777" w:rsidR="00FE4295" w:rsidRPr="00256F24" w:rsidRDefault="00FE4295" w:rsidP="00FE4295">
      <w:pPr>
        <w:autoSpaceDE/>
        <w:autoSpaceDN/>
        <w:adjustRightInd/>
        <w:spacing w:after="0" w:line="259" w:lineRule="auto"/>
        <w:jc w:val="left"/>
        <w:rPr>
          <w:rFonts w:cs="Arial"/>
          <w:b/>
          <w:color w:val="auto"/>
          <w:u w:val="single"/>
        </w:rPr>
      </w:pPr>
      <w:r w:rsidRPr="00256F24">
        <w:rPr>
          <w:rFonts w:cs="Arial"/>
          <w:b/>
          <w:color w:val="auto"/>
          <w:u w:val="single"/>
        </w:rPr>
        <w:t xml:space="preserve">PP003 – DESIGN &amp; CONSTRUCTION - PROPERTY ELEMENT </w:t>
      </w:r>
    </w:p>
    <w:p w14:paraId="0499A8B6" w14:textId="77777777" w:rsidR="00FE4295" w:rsidRPr="00256F24" w:rsidRDefault="00FE4295" w:rsidP="00FE4295">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FE4295" w:rsidRPr="00256F24" w14:paraId="7CA182C6" w14:textId="77777777" w:rsidTr="00A770ED">
        <w:tc>
          <w:tcPr>
            <w:tcW w:w="4819" w:type="dxa"/>
            <w:gridSpan w:val="6"/>
          </w:tcPr>
          <w:p w14:paraId="15EA0737"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Service Name:</w:t>
            </w:r>
            <w:r w:rsidRPr="00256F24">
              <w:rPr>
                <w:rFonts w:eastAsia="Times New Roman" w:cs="Arial"/>
                <w:b/>
                <w:color w:val="auto"/>
                <w:lang w:eastAsia="en-GB"/>
              </w:rPr>
              <w:br/>
            </w:r>
          </w:p>
          <w:p w14:paraId="4E238C31" w14:textId="77777777" w:rsidR="00FE4295" w:rsidRPr="00256F24" w:rsidRDefault="00FE4295" w:rsidP="00A770ED">
            <w:pPr>
              <w:autoSpaceDE/>
              <w:autoSpaceDN/>
              <w:adjustRightInd/>
              <w:spacing w:after="0"/>
              <w:jc w:val="left"/>
              <w:rPr>
                <w:rFonts w:eastAsia="Times New Roman" w:cs="Arial"/>
                <w:b/>
                <w:color w:val="auto"/>
                <w:lang w:eastAsia="en-GB"/>
              </w:rPr>
            </w:pPr>
          </w:p>
        </w:tc>
        <w:tc>
          <w:tcPr>
            <w:tcW w:w="4197" w:type="dxa"/>
            <w:gridSpan w:val="3"/>
          </w:tcPr>
          <w:p w14:paraId="44C60B04"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Design and Construction – Property Element</w:t>
            </w:r>
          </w:p>
        </w:tc>
      </w:tr>
      <w:tr w:rsidR="00FE4295" w:rsidRPr="00256F24" w14:paraId="740ABB69" w14:textId="77777777" w:rsidTr="00A770ED">
        <w:trPr>
          <w:trHeight w:val="911"/>
        </w:trPr>
        <w:tc>
          <w:tcPr>
            <w:tcW w:w="4819" w:type="dxa"/>
            <w:gridSpan w:val="6"/>
          </w:tcPr>
          <w:p w14:paraId="5B22DC77"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Which 'start year' does this option relate to 2018/19, 2019/20 or 2020/21</w:t>
            </w:r>
          </w:p>
        </w:tc>
        <w:tc>
          <w:tcPr>
            <w:tcW w:w="4197" w:type="dxa"/>
            <w:gridSpan w:val="3"/>
          </w:tcPr>
          <w:p w14:paraId="6370A8DB"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2018/19</w:t>
            </w:r>
          </w:p>
        </w:tc>
      </w:tr>
      <w:tr w:rsidR="00FE4295" w:rsidRPr="00256F24" w14:paraId="7C84D228" w14:textId="77777777" w:rsidTr="00A770ED">
        <w:trPr>
          <w:trHeight w:val="363"/>
        </w:trPr>
        <w:tc>
          <w:tcPr>
            <w:tcW w:w="4819" w:type="dxa"/>
            <w:gridSpan w:val="6"/>
          </w:tcPr>
          <w:p w14:paraId="5AC4B3E3"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Gross budget 2017/18</w:t>
            </w:r>
          </w:p>
        </w:tc>
        <w:tc>
          <w:tcPr>
            <w:tcW w:w="4197" w:type="dxa"/>
            <w:gridSpan w:val="3"/>
          </w:tcPr>
          <w:p w14:paraId="4735F856" w14:textId="77777777" w:rsidR="00FE4295" w:rsidRPr="00256F24" w:rsidRDefault="00FE4295"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£14.158</w:t>
            </w:r>
            <w:r w:rsidRPr="00256F24">
              <w:rPr>
                <w:rFonts w:eastAsia="Times New Roman" w:cs="Arial"/>
                <w:color w:val="auto"/>
                <w:lang w:eastAsia="en-GB"/>
              </w:rPr>
              <w:t>m</w:t>
            </w:r>
          </w:p>
        </w:tc>
      </w:tr>
      <w:tr w:rsidR="00FE4295" w:rsidRPr="00256F24" w14:paraId="26EF74FA" w14:textId="77777777" w:rsidTr="00A770ED">
        <w:tc>
          <w:tcPr>
            <w:tcW w:w="4819" w:type="dxa"/>
            <w:gridSpan w:val="6"/>
          </w:tcPr>
          <w:p w14:paraId="0E7F3D59"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Income 2017/18</w:t>
            </w:r>
          </w:p>
        </w:tc>
        <w:tc>
          <w:tcPr>
            <w:tcW w:w="4197" w:type="dxa"/>
            <w:gridSpan w:val="3"/>
          </w:tcPr>
          <w:p w14:paraId="426139B4" w14:textId="77777777" w:rsidR="00FE4295" w:rsidRPr="00256F24" w:rsidRDefault="00FE4295"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£16.133</w:t>
            </w:r>
            <w:r w:rsidRPr="00256F24">
              <w:rPr>
                <w:rFonts w:eastAsia="Times New Roman" w:cs="Arial"/>
                <w:color w:val="auto"/>
                <w:lang w:eastAsia="en-GB"/>
              </w:rPr>
              <w:t>m</w:t>
            </w:r>
          </w:p>
        </w:tc>
      </w:tr>
      <w:tr w:rsidR="00FE4295" w:rsidRPr="00256F24" w14:paraId="784D78A3" w14:textId="77777777" w:rsidTr="00A770ED">
        <w:tc>
          <w:tcPr>
            <w:tcW w:w="4819" w:type="dxa"/>
            <w:gridSpan w:val="6"/>
          </w:tcPr>
          <w:p w14:paraId="4B675258"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Net budget 2017/18</w:t>
            </w:r>
          </w:p>
        </w:tc>
        <w:tc>
          <w:tcPr>
            <w:tcW w:w="4197" w:type="dxa"/>
            <w:gridSpan w:val="3"/>
          </w:tcPr>
          <w:p w14:paraId="55CEC44C" w14:textId="77777777" w:rsidR="00FE4295" w:rsidRPr="00256F24" w:rsidRDefault="00FE4295"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-£1.975</w:t>
            </w:r>
            <w:r w:rsidRPr="00256F24">
              <w:rPr>
                <w:rFonts w:eastAsia="Times New Roman" w:cs="Arial"/>
                <w:color w:val="auto"/>
                <w:lang w:eastAsia="en-GB"/>
              </w:rPr>
              <w:t>m</w:t>
            </w:r>
          </w:p>
        </w:tc>
      </w:tr>
      <w:tr w:rsidR="00FE4295" w:rsidRPr="00256F24" w14:paraId="35993CD2" w14:textId="77777777" w:rsidTr="00A770ED">
        <w:trPr>
          <w:trHeight w:val="428"/>
        </w:trPr>
        <w:tc>
          <w:tcPr>
            <w:tcW w:w="9016" w:type="dxa"/>
            <w:gridSpan w:val="9"/>
          </w:tcPr>
          <w:p w14:paraId="4F1A0E09" w14:textId="77777777" w:rsidR="00FE4295" w:rsidRPr="00256F24" w:rsidRDefault="00FE4295" w:rsidP="00A770ED">
            <w:pPr>
              <w:autoSpaceDE/>
              <w:autoSpaceDN/>
              <w:adjustRightInd/>
              <w:spacing w:after="0"/>
              <w:jc w:val="center"/>
              <w:rPr>
                <w:rFonts w:eastAsia="Times New Roman" w:cs="Arial"/>
                <w:b/>
                <w:i/>
                <w:color w:val="auto"/>
                <w:lang w:eastAsia="en-GB"/>
              </w:rPr>
            </w:pPr>
          </w:p>
        </w:tc>
      </w:tr>
      <w:tr w:rsidR="00FE4295" w:rsidRPr="00256F24" w14:paraId="08F0C9CB" w14:textId="77777777" w:rsidTr="00A770ED">
        <w:tc>
          <w:tcPr>
            <w:tcW w:w="9016" w:type="dxa"/>
            <w:gridSpan w:val="9"/>
          </w:tcPr>
          <w:p w14:paraId="52BF1E0D"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Savings Target and Profiling (discrete year): </w:t>
            </w:r>
          </w:p>
        </w:tc>
      </w:tr>
      <w:tr w:rsidR="00FE4295" w:rsidRPr="00256F24" w14:paraId="21594A0B" w14:textId="77777777" w:rsidTr="00A770ED">
        <w:tc>
          <w:tcPr>
            <w:tcW w:w="9016" w:type="dxa"/>
            <w:gridSpan w:val="9"/>
          </w:tcPr>
          <w:p w14:paraId="187A27E5" w14:textId="77777777" w:rsidR="00FE4295" w:rsidRPr="00256F24" w:rsidRDefault="00FE4295" w:rsidP="00A770ED">
            <w:pPr>
              <w:autoSpaceDE/>
              <w:autoSpaceDN/>
              <w:adjustRightInd/>
              <w:spacing w:after="0"/>
              <w:jc w:val="left"/>
              <w:rPr>
                <w:rFonts w:eastAsia="Times New Roman" w:cs="Arial"/>
                <w:b/>
                <w:color w:val="auto"/>
                <w:lang w:eastAsia="en-GB"/>
              </w:rPr>
            </w:pPr>
          </w:p>
        </w:tc>
      </w:tr>
      <w:tr w:rsidR="00FE4295" w:rsidRPr="00256F24" w14:paraId="080B1347" w14:textId="77777777" w:rsidTr="00A770ED">
        <w:trPr>
          <w:trHeight w:val="90"/>
        </w:trPr>
        <w:tc>
          <w:tcPr>
            <w:tcW w:w="2405" w:type="dxa"/>
            <w:gridSpan w:val="2"/>
          </w:tcPr>
          <w:p w14:paraId="797A5744"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68" w:type="dxa"/>
            <w:gridSpan w:val="3"/>
          </w:tcPr>
          <w:p w14:paraId="6572D2A6"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126" w:type="dxa"/>
            <w:gridSpan w:val="3"/>
          </w:tcPr>
          <w:p w14:paraId="01080965"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17" w:type="dxa"/>
          </w:tcPr>
          <w:p w14:paraId="2C5D0810"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 xml:space="preserve">Total </w:t>
            </w:r>
          </w:p>
        </w:tc>
      </w:tr>
      <w:tr w:rsidR="00FE4295" w:rsidRPr="00256F24" w14:paraId="681A5B3C" w14:textId="77777777" w:rsidTr="00A770ED">
        <w:trPr>
          <w:trHeight w:val="90"/>
        </w:trPr>
        <w:tc>
          <w:tcPr>
            <w:tcW w:w="2405" w:type="dxa"/>
            <w:gridSpan w:val="2"/>
          </w:tcPr>
          <w:p w14:paraId="2BEF3205"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68" w:type="dxa"/>
            <w:gridSpan w:val="3"/>
          </w:tcPr>
          <w:p w14:paraId="125EB3E3"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126" w:type="dxa"/>
            <w:gridSpan w:val="3"/>
          </w:tcPr>
          <w:p w14:paraId="5627C0ED"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17" w:type="dxa"/>
          </w:tcPr>
          <w:p w14:paraId="4E2121CC"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r>
      <w:tr w:rsidR="00FE4295" w:rsidRPr="00256F24" w14:paraId="69F1BE17" w14:textId="77777777" w:rsidTr="00A770ED">
        <w:trPr>
          <w:trHeight w:val="90"/>
        </w:trPr>
        <w:tc>
          <w:tcPr>
            <w:tcW w:w="2405" w:type="dxa"/>
            <w:gridSpan w:val="2"/>
          </w:tcPr>
          <w:p w14:paraId="562AFB9D"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- 0.683</w:t>
            </w:r>
          </w:p>
        </w:tc>
        <w:tc>
          <w:tcPr>
            <w:tcW w:w="2268" w:type="dxa"/>
            <w:gridSpan w:val="3"/>
          </w:tcPr>
          <w:p w14:paraId="4A03A8AD"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126" w:type="dxa"/>
            <w:gridSpan w:val="3"/>
          </w:tcPr>
          <w:p w14:paraId="096ACB3E"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217" w:type="dxa"/>
          </w:tcPr>
          <w:p w14:paraId="6103CD8E"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-0.683</w:t>
            </w:r>
          </w:p>
        </w:tc>
      </w:tr>
      <w:tr w:rsidR="00FE4295" w:rsidRPr="00256F24" w14:paraId="0EF0C946" w14:textId="77777777" w:rsidTr="00A770ED">
        <w:trPr>
          <w:trHeight w:val="90"/>
        </w:trPr>
        <w:tc>
          <w:tcPr>
            <w:tcW w:w="2405" w:type="dxa"/>
            <w:gridSpan w:val="2"/>
          </w:tcPr>
          <w:p w14:paraId="7A165BB5"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p>
        </w:tc>
        <w:tc>
          <w:tcPr>
            <w:tcW w:w="2268" w:type="dxa"/>
            <w:gridSpan w:val="3"/>
          </w:tcPr>
          <w:p w14:paraId="46C92969"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p>
        </w:tc>
        <w:tc>
          <w:tcPr>
            <w:tcW w:w="2126" w:type="dxa"/>
            <w:gridSpan w:val="3"/>
          </w:tcPr>
          <w:p w14:paraId="2E468852"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p>
        </w:tc>
        <w:tc>
          <w:tcPr>
            <w:tcW w:w="2217" w:type="dxa"/>
          </w:tcPr>
          <w:p w14:paraId="62E89032"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p>
        </w:tc>
      </w:tr>
      <w:tr w:rsidR="00FE4295" w:rsidRPr="00256F24" w14:paraId="5CAFDA1D" w14:textId="77777777" w:rsidTr="00A770ED">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4666469D" w14:textId="77777777" w:rsidR="00FE4295" w:rsidRPr="00256F24" w:rsidRDefault="00FE4295" w:rsidP="00A770ED">
            <w:pPr>
              <w:tabs>
                <w:tab w:val="left" w:pos="1395"/>
              </w:tabs>
              <w:autoSpaceDE/>
              <w:autoSpaceDN/>
              <w:adjustRightInd/>
              <w:spacing w:after="0" w:line="256" w:lineRule="auto"/>
              <w:jc w:val="left"/>
              <w:rPr>
                <w:rFonts w:eastAsia="Times New Roman" w:cs="Arial"/>
                <w:b/>
                <w:color w:val="auto"/>
              </w:rPr>
            </w:pPr>
            <w:r w:rsidRPr="00256F24">
              <w:rPr>
                <w:rFonts w:eastAsia="Times New Roman" w:cs="Arial"/>
                <w:b/>
                <w:color w:val="auto"/>
              </w:rPr>
              <w:t>FTE implications:</w:t>
            </w:r>
          </w:p>
        </w:tc>
      </w:tr>
      <w:tr w:rsidR="00FE4295" w:rsidRPr="00256F24" w14:paraId="30362E6C"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614F65A5" w14:textId="77777777" w:rsidR="00FE4295" w:rsidRPr="00256F24" w:rsidRDefault="00FE4295" w:rsidP="00A770ED">
            <w:pPr>
              <w:tabs>
                <w:tab w:val="left" w:pos="1395"/>
              </w:tabs>
              <w:autoSpaceDE/>
              <w:autoSpaceDN/>
              <w:adjustRightInd/>
              <w:spacing w:after="0" w:line="256" w:lineRule="auto"/>
              <w:jc w:val="center"/>
              <w:rPr>
                <w:rFonts w:eastAsia="Times New Roman" w:cs="Arial"/>
                <w:b/>
                <w:color w:val="auto"/>
              </w:rPr>
            </w:pPr>
            <w:r w:rsidRPr="00256F24">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3DFB6659" w14:textId="77777777" w:rsidR="00FE4295" w:rsidRPr="00256F24" w:rsidRDefault="00FE4295" w:rsidP="00A770ED">
            <w:pPr>
              <w:tabs>
                <w:tab w:val="left" w:pos="1395"/>
              </w:tabs>
              <w:autoSpaceDE/>
              <w:autoSpaceDN/>
              <w:adjustRightInd/>
              <w:spacing w:after="0" w:line="256" w:lineRule="auto"/>
              <w:jc w:val="center"/>
              <w:rPr>
                <w:rFonts w:eastAsia="Times New Roman" w:cs="Arial"/>
                <w:b/>
                <w:color w:val="auto"/>
              </w:rPr>
            </w:pPr>
            <w:r w:rsidRPr="00256F24">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70924463" w14:textId="77777777" w:rsidR="00FE4295" w:rsidRPr="00256F24" w:rsidRDefault="00FE4295" w:rsidP="00A770ED">
            <w:pPr>
              <w:tabs>
                <w:tab w:val="left" w:pos="1395"/>
              </w:tabs>
              <w:autoSpaceDE/>
              <w:autoSpaceDN/>
              <w:adjustRightInd/>
              <w:spacing w:after="0" w:line="256" w:lineRule="auto"/>
              <w:jc w:val="center"/>
              <w:rPr>
                <w:rFonts w:eastAsia="Times New Roman" w:cs="Arial"/>
                <w:b/>
                <w:color w:val="auto"/>
              </w:rPr>
            </w:pPr>
            <w:r w:rsidRPr="00256F24">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365684EC" w14:textId="77777777" w:rsidR="00FE4295" w:rsidRPr="00256F24" w:rsidRDefault="00FE4295" w:rsidP="00A770ED">
            <w:pPr>
              <w:tabs>
                <w:tab w:val="left" w:pos="1395"/>
              </w:tabs>
              <w:autoSpaceDE/>
              <w:autoSpaceDN/>
              <w:adjustRightInd/>
              <w:spacing w:after="0" w:line="256" w:lineRule="auto"/>
              <w:jc w:val="center"/>
              <w:rPr>
                <w:rFonts w:eastAsia="Times New Roman" w:cs="Arial"/>
                <w:b/>
                <w:color w:val="auto"/>
              </w:rPr>
            </w:pPr>
            <w:r w:rsidRPr="00256F24">
              <w:rPr>
                <w:rFonts w:eastAsia="Times New Roman" w:cs="Arial"/>
                <w:b/>
                <w:color w:val="auto"/>
              </w:rPr>
              <w:t>Total</w:t>
            </w:r>
          </w:p>
        </w:tc>
      </w:tr>
      <w:tr w:rsidR="00FE4295" w:rsidRPr="00256F24" w14:paraId="779FEE47"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299FB329" w14:textId="77777777" w:rsidR="00FE4295" w:rsidRPr="00256F24" w:rsidRDefault="00FE4295" w:rsidP="00A770ED">
            <w:pPr>
              <w:tabs>
                <w:tab w:val="left" w:pos="1395"/>
              </w:tabs>
              <w:autoSpaceDE/>
              <w:autoSpaceDN/>
              <w:adjustRightInd/>
              <w:spacing w:after="0" w:line="256" w:lineRule="auto"/>
              <w:jc w:val="center"/>
              <w:rPr>
                <w:rFonts w:eastAsia="Times New Roman" w:cs="Arial"/>
                <w:i/>
                <w:color w:val="auto"/>
              </w:rPr>
            </w:pPr>
            <w:r w:rsidRPr="00256F24">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6EA90222" w14:textId="77777777" w:rsidR="00FE4295" w:rsidRPr="00256F24" w:rsidRDefault="00FE4295" w:rsidP="00A770ED">
            <w:pPr>
              <w:tabs>
                <w:tab w:val="left" w:pos="1395"/>
              </w:tabs>
              <w:autoSpaceDE/>
              <w:autoSpaceDN/>
              <w:adjustRightInd/>
              <w:spacing w:after="0" w:line="256" w:lineRule="auto"/>
              <w:jc w:val="center"/>
              <w:rPr>
                <w:rFonts w:eastAsia="Times New Roman" w:cs="Arial"/>
                <w:i/>
                <w:color w:val="auto"/>
              </w:rPr>
            </w:pPr>
            <w:r w:rsidRPr="00256F24">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64C3D52D" w14:textId="77777777" w:rsidR="00FE4295" w:rsidRPr="00256F24" w:rsidRDefault="00FE4295" w:rsidP="00A770ED">
            <w:pPr>
              <w:tabs>
                <w:tab w:val="left" w:pos="1395"/>
              </w:tabs>
              <w:autoSpaceDE/>
              <w:autoSpaceDN/>
              <w:adjustRightInd/>
              <w:spacing w:after="0" w:line="256" w:lineRule="auto"/>
              <w:jc w:val="center"/>
              <w:rPr>
                <w:rFonts w:eastAsia="Times New Roman" w:cs="Arial"/>
                <w:i/>
                <w:color w:val="auto"/>
              </w:rPr>
            </w:pPr>
            <w:r w:rsidRPr="00256F24">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47D5FEE2" w14:textId="77777777" w:rsidR="00FE4295" w:rsidRPr="00256F24" w:rsidRDefault="00FE4295" w:rsidP="00A770ED">
            <w:pPr>
              <w:tabs>
                <w:tab w:val="left" w:pos="1395"/>
              </w:tabs>
              <w:autoSpaceDE/>
              <w:autoSpaceDN/>
              <w:adjustRightInd/>
              <w:spacing w:after="0" w:line="256" w:lineRule="auto"/>
              <w:jc w:val="center"/>
              <w:rPr>
                <w:rFonts w:eastAsia="Times New Roman" w:cs="Arial"/>
                <w:i/>
                <w:color w:val="auto"/>
              </w:rPr>
            </w:pPr>
            <w:r w:rsidRPr="00256F24">
              <w:rPr>
                <w:rFonts w:eastAsia="Times New Roman" w:cs="Arial"/>
                <w:i/>
                <w:color w:val="auto"/>
              </w:rPr>
              <w:t>0.00</w:t>
            </w:r>
          </w:p>
        </w:tc>
      </w:tr>
      <w:tr w:rsidR="00FE4295" w:rsidRPr="00256F24" w14:paraId="05406907" w14:textId="77777777" w:rsidTr="00A770ED">
        <w:trPr>
          <w:trHeight w:val="90"/>
        </w:trPr>
        <w:tc>
          <w:tcPr>
            <w:tcW w:w="9016" w:type="dxa"/>
            <w:gridSpan w:val="9"/>
          </w:tcPr>
          <w:p w14:paraId="4D851340"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p>
        </w:tc>
      </w:tr>
      <w:tr w:rsidR="00FE4295" w:rsidRPr="00256F24" w14:paraId="7CB52D38" w14:textId="77777777" w:rsidTr="00A770ED">
        <w:trPr>
          <w:trHeight w:val="90"/>
        </w:trPr>
        <w:tc>
          <w:tcPr>
            <w:tcW w:w="9016" w:type="dxa"/>
            <w:gridSpan w:val="9"/>
          </w:tcPr>
          <w:p w14:paraId="1309DECD"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p>
        </w:tc>
      </w:tr>
      <w:tr w:rsidR="00FE4295" w:rsidRPr="00256F24" w14:paraId="1CCD4CAA" w14:textId="77777777" w:rsidTr="00A770ED">
        <w:trPr>
          <w:trHeight w:val="70"/>
        </w:trPr>
        <w:tc>
          <w:tcPr>
            <w:tcW w:w="2830" w:type="dxa"/>
            <w:gridSpan w:val="3"/>
          </w:tcPr>
          <w:p w14:paraId="4D94B9E0"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Decisions needed to deliver the budgeted savings</w:t>
            </w:r>
            <w:r w:rsidRPr="00256F24">
              <w:rPr>
                <w:rFonts w:eastAsia="Times New Roman" w:cs="Arial"/>
                <w:b/>
                <w:color w:val="auto"/>
                <w:lang w:eastAsia="en-GB"/>
              </w:rPr>
              <w:br/>
            </w:r>
          </w:p>
          <w:p w14:paraId="5DAB9C04" w14:textId="77777777" w:rsidR="00FE4295" w:rsidRPr="00256F24" w:rsidRDefault="00FE4295" w:rsidP="00A770ED">
            <w:pPr>
              <w:autoSpaceDE/>
              <w:autoSpaceDN/>
              <w:adjustRightInd/>
              <w:spacing w:after="0"/>
              <w:jc w:val="left"/>
              <w:rPr>
                <w:rFonts w:eastAsia="Times New Roman" w:cs="Arial"/>
                <w:color w:val="auto"/>
                <w:lang w:eastAsia="en-GB"/>
              </w:rPr>
            </w:pPr>
          </w:p>
          <w:p w14:paraId="1B8D36E6" w14:textId="77777777" w:rsidR="00FE4295" w:rsidRPr="00256F24" w:rsidRDefault="00FE4295" w:rsidP="00A770ED">
            <w:pPr>
              <w:autoSpaceDE/>
              <w:autoSpaceDN/>
              <w:adjustRightInd/>
              <w:spacing w:after="0"/>
              <w:jc w:val="left"/>
              <w:rPr>
                <w:rFonts w:eastAsia="Times New Roman" w:cs="Arial"/>
                <w:color w:val="auto"/>
                <w:lang w:eastAsia="en-GB"/>
              </w:rPr>
            </w:pPr>
          </w:p>
          <w:p w14:paraId="137FC92F" w14:textId="77777777" w:rsidR="00FE4295" w:rsidRPr="00256F24" w:rsidRDefault="00FE4295" w:rsidP="00A770ED">
            <w:pPr>
              <w:autoSpaceDE/>
              <w:autoSpaceDN/>
              <w:adjustRightInd/>
              <w:spacing w:after="0"/>
              <w:jc w:val="left"/>
              <w:rPr>
                <w:rFonts w:eastAsia="Times New Roman" w:cs="Arial"/>
                <w:color w:val="auto"/>
                <w:lang w:eastAsia="en-GB"/>
              </w:rPr>
            </w:pPr>
          </w:p>
          <w:p w14:paraId="2855C952" w14:textId="77777777" w:rsidR="00FE4295" w:rsidRPr="00256F24" w:rsidRDefault="00FE4295" w:rsidP="00A770ED">
            <w:pPr>
              <w:autoSpaceDE/>
              <w:autoSpaceDN/>
              <w:adjustRightInd/>
              <w:spacing w:after="0"/>
              <w:jc w:val="left"/>
              <w:rPr>
                <w:rFonts w:eastAsia="Times New Roman" w:cs="Arial"/>
                <w:color w:val="auto"/>
                <w:lang w:eastAsia="en-GB"/>
              </w:rPr>
            </w:pPr>
          </w:p>
          <w:p w14:paraId="7E191FEF" w14:textId="77777777" w:rsidR="00FE4295" w:rsidRPr="00256F24" w:rsidRDefault="00FE4295" w:rsidP="00A770ED">
            <w:pPr>
              <w:autoSpaceDE/>
              <w:autoSpaceDN/>
              <w:adjustRightInd/>
              <w:spacing w:after="0"/>
              <w:jc w:val="left"/>
              <w:rPr>
                <w:rFonts w:eastAsia="Times New Roman" w:cs="Arial"/>
                <w:color w:val="auto"/>
                <w:lang w:eastAsia="en-GB"/>
              </w:rPr>
            </w:pPr>
          </w:p>
          <w:p w14:paraId="24EB092A"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67CB551D"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Agree to increase the level of Design &amp; Construction Fee on all of the authority's Property Capital projects excluding</w:t>
            </w:r>
            <w:r>
              <w:rPr>
                <w:rFonts w:eastAsia="Times New Roman" w:cs="Arial"/>
                <w:color w:val="auto"/>
                <w:lang w:eastAsia="en-GB"/>
              </w:rPr>
              <w:t xml:space="preserve"> Schools Capital and bring the f</w:t>
            </w:r>
            <w:r w:rsidRPr="00256F24">
              <w:rPr>
                <w:rFonts w:eastAsia="Times New Roman" w:cs="Arial"/>
                <w:color w:val="auto"/>
                <w:lang w:eastAsia="en-GB"/>
              </w:rPr>
              <w:t>ee (equivalent multiplier) charged in line with the proposed increased multiplier charged in Highways of 3.03. The current Fee percentage equates to an equivalent multiplier of 1.8, increasing this to 3.03 would generate additional income.</w:t>
            </w:r>
          </w:p>
          <w:p w14:paraId="7E8D36F6" w14:textId="77777777" w:rsidR="00FE4295" w:rsidRPr="00256F24" w:rsidRDefault="00FE4295" w:rsidP="00A770ED">
            <w:pPr>
              <w:autoSpaceDE/>
              <w:autoSpaceDN/>
              <w:adjustRightInd/>
              <w:spacing w:after="0"/>
              <w:rPr>
                <w:rFonts w:eastAsia="Times New Roman" w:cs="Arial"/>
                <w:color w:val="auto"/>
                <w:lang w:eastAsia="en-GB"/>
              </w:rPr>
            </w:pPr>
          </w:p>
          <w:p w14:paraId="0A827E1F"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Agree that any consequential adjustments to the Capital Programme would require Member agreement.</w:t>
            </w:r>
          </w:p>
          <w:p w14:paraId="4B2D1D63"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4565E033" w14:textId="77777777" w:rsidTr="00A770ED">
        <w:trPr>
          <w:trHeight w:val="70"/>
        </w:trPr>
        <w:tc>
          <w:tcPr>
            <w:tcW w:w="2830" w:type="dxa"/>
            <w:gridSpan w:val="3"/>
          </w:tcPr>
          <w:p w14:paraId="0B02C63D"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Impact upon service</w:t>
            </w:r>
          </w:p>
          <w:p w14:paraId="047BD9A5" w14:textId="77777777" w:rsidR="00FE4295" w:rsidRPr="00256F24" w:rsidRDefault="00FE4295" w:rsidP="00A770ED">
            <w:pPr>
              <w:autoSpaceDE/>
              <w:autoSpaceDN/>
              <w:adjustRightInd/>
              <w:spacing w:after="0"/>
              <w:jc w:val="left"/>
              <w:rPr>
                <w:rFonts w:eastAsia="Times New Roman" w:cs="Arial"/>
                <w:color w:val="auto"/>
                <w:lang w:eastAsia="en-GB"/>
              </w:rPr>
            </w:pPr>
          </w:p>
          <w:p w14:paraId="1E594D5C" w14:textId="77777777" w:rsidR="00FE4295" w:rsidRPr="00256F24" w:rsidRDefault="00FE4295" w:rsidP="00A770ED">
            <w:pPr>
              <w:autoSpaceDE/>
              <w:autoSpaceDN/>
              <w:adjustRightInd/>
              <w:spacing w:after="0"/>
              <w:jc w:val="left"/>
              <w:rPr>
                <w:rFonts w:eastAsia="Times New Roman" w:cs="Arial"/>
                <w:color w:val="auto"/>
                <w:lang w:eastAsia="en-GB"/>
              </w:rPr>
            </w:pPr>
          </w:p>
          <w:p w14:paraId="62F981A9" w14:textId="77777777" w:rsidR="00FE4295" w:rsidRPr="00256F24" w:rsidRDefault="00FE4295" w:rsidP="00A770ED">
            <w:pPr>
              <w:autoSpaceDE/>
              <w:autoSpaceDN/>
              <w:adjustRightInd/>
              <w:spacing w:after="0"/>
              <w:jc w:val="left"/>
              <w:rPr>
                <w:rFonts w:eastAsia="Times New Roman" w:cs="Arial"/>
                <w:color w:val="auto"/>
                <w:lang w:eastAsia="en-GB"/>
              </w:rPr>
            </w:pPr>
          </w:p>
          <w:p w14:paraId="18F015ED" w14:textId="77777777" w:rsidR="00FE4295" w:rsidRPr="00256F24" w:rsidRDefault="00FE4295" w:rsidP="00A770ED">
            <w:pPr>
              <w:autoSpaceDE/>
              <w:autoSpaceDN/>
              <w:adjustRightInd/>
              <w:spacing w:after="0"/>
              <w:jc w:val="left"/>
              <w:rPr>
                <w:rFonts w:eastAsia="Times New Roman" w:cs="Arial"/>
                <w:color w:val="auto"/>
                <w:lang w:eastAsia="en-GB"/>
              </w:rPr>
            </w:pPr>
          </w:p>
          <w:p w14:paraId="4D85DD4B"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238768EE"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The increase in fee (equivalent multiplier) will require an increase in the capital programme and associated borrowing costs.</w:t>
            </w:r>
          </w:p>
          <w:p w14:paraId="1CD12E68" w14:textId="77777777" w:rsidR="00FE4295" w:rsidRPr="00256F24" w:rsidRDefault="00FE4295" w:rsidP="00A770ED">
            <w:pPr>
              <w:autoSpaceDE/>
              <w:autoSpaceDN/>
              <w:adjustRightInd/>
              <w:spacing w:after="0"/>
              <w:rPr>
                <w:rFonts w:eastAsia="Times New Roman" w:cs="Arial"/>
                <w:color w:val="auto"/>
                <w:lang w:eastAsia="en-GB"/>
              </w:rPr>
            </w:pPr>
          </w:p>
          <w:p w14:paraId="1FEE0B3F"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The current fee structure is closely aligned with the industry norm, to ensure the service demonstrates value for money, and will need to be amended to reflect the increased fee.</w:t>
            </w:r>
          </w:p>
          <w:p w14:paraId="0A3243F6"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345210CF" w14:textId="77777777" w:rsidTr="00A770ED">
        <w:trPr>
          <w:trHeight w:val="70"/>
        </w:trPr>
        <w:tc>
          <w:tcPr>
            <w:tcW w:w="2830" w:type="dxa"/>
            <w:gridSpan w:val="3"/>
          </w:tcPr>
          <w:p w14:paraId="7056E854"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Actions needed to deliver the target savings</w:t>
            </w:r>
          </w:p>
          <w:p w14:paraId="511BDC9F" w14:textId="77777777" w:rsidR="00FE4295" w:rsidRPr="00256F24" w:rsidRDefault="00FE4295" w:rsidP="00A770ED">
            <w:pPr>
              <w:autoSpaceDE/>
              <w:autoSpaceDN/>
              <w:adjustRightInd/>
              <w:spacing w:after="0"/>
              <w:jc w:val="left"/>
              <w:rPr>
                <w:rFonts w:eastAsia="Times New Roman" w:cs="Arial"/>
                <w:color w:val="auto"/>
                <w:lang w:eastAsia="en-GB"/>
              </w:rPr>
            </w:pPr>
          </w:p>
          <w:p w14:paraId="34EB8E36" w14:textId="77777777" w:rsidR="00FE4295" w:rsidRPr="00256F24" w:rsidRDefault="00FE4295" w:rsidP="00A770ED">
            <w:pPr>
              <w:autoSpaceDE/>
              <w:autoSpaceDN/>
              <w:adjustRightInd/>
              <w:spacing w:after="0"/>
              <w:jc w:val="left"/>
              <w:rPr>
                <w:rFonts w:eastAsia="Times New Roman" w:cs="Arial"/>
                <w:color w:val="auto"/>
                <w:lang w:eastAsia="en-GB"/>
              </w:rPr>
            </w:pPr>
          </w:p>
          <w:p w14:paraId="4BBB8E46" w14:textId="77777777" w:rsidR="00FE4295" w:rsidRPr="00256F24" w:rsidRDefault="00FE4295" w:rsidP="00A770ED">
            <w:pPr>
              <w:autoSpaceDE/>
              <w:autoSpaceDN/>
              <w:adjustRightInd/>
              <w:spacing w:after="0"/>
              <w:jc w:val="left"/>
              <w:rPr>
                <w:rFonts w:eastAsia="Times New Roman" w:cs="Arial"/>
                <w:color w:val="auto"/>
                <w:lang w:eastAsia="en-GB"/>
              </w:rPr>
            </w:pPr>
          </w:p>
          <w:p w14:paraId="754DF967"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4B65ECC9" w14:textId="77777777" w:rsidR="00FE4295" w:rsidRPr="00256F24" w:rsidRDefault="00FE4295" w:rsidP="00A770ED">
            <w:pPr>
              <w:autoSpaceDE/>
              <w:autoSpaceDN/>
              <w:adjustRightInd/>
              <w:spacing w:after="0"/>
              <w:rPr>
                <w:rFonts w:eastAsia="Times New Roman" w:cs="Arial"/>
                <w:color w:val="auto"/>
                <w:lang w:eastAsia="en-GB"/>
              </w:rPr>
            </w:pPr>
            <w:r>
              <w:rPr>
                <w:rFonts w:eastAsia="Times New Roman" w:cs="Arial"/>
                <w:color w:val="auto"/>
                <w:lang w:eastAsia="en-GB"/>
              </w:rPr>
              <w:t>Decision to increase the f</w:t>
            </w:r>
            <w:r w:rsidRPr="00256F24">
              <w:rPr>
                <w:rFonts w:eastAsia="Times New Roman" w:cs="Arial"/>
                <w:color w:val="auto"/>
                <w:lang w:eastAsia="en-GB"/>
              </w:rPr>
              <w:t xml:space="preserve">ee (equivalent multiplier) to property related capital projects, excluding schools would be required in 2017/18 to be applied from 2018/19. </w:t>
            </w:r>
          </w:p>
          <w:p w14:paraId="2039CB57" w14:textId="77777777" w:rsidR="00FE4295" w:rsidRPr="00256F24" w:rsidRDefault="00FE4295" w:rsidP="00A770ED">
            <w:pPr>
              <w:autoSpaceDE/>
              <w:autoSpaceDN/>
              <w:adjustRightInd/>
              <w:spacing w:after="0"/>
              <w:rPr>
                <w:rFonts w:eastAsia="Times New Roman" w:cs="Arial"/>
                <w:color w:val="auto"/>
                <w:lang w:eastAsia="en-GB"/>
              </w:rPr>
            </w:pPr>
          </w:p>
          <w:p w14:paraId="643A86CB"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Increase in the value of the non-schools capital programme and associated borrowing costs.  </w:t>
            </w:r>
          </w:p>
        </w:tc>
      </w:tr>
      <w:tr w:rsidR="00FE4295" w:rsidRPr="00256F24" w14:paraId="2AF81328" w14:textId="77777777" w:rsidTr="00A770ED">
        <w:trPr>
          <w:trHeight w:val="70"/>
        </w:trPr>
        <w:tc>
          <w:tcPr>
            <w:tcW w:w="2830" w:type="dxa"/>
            <w:gridSpan w:val="3"/>
          </w:tcPr>
          <w:p w14:paraId="4B5BA0BA"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What are the risks associated with this saving and how will they be mitigated</w:t>
            </w:r>
          </w:p>
          <w:p w14:paraId="1531DD02" w14:textId="77777777" w:rsidR="00FE4295" w:rsidRPr="00256F24" w:rsidRDefault="00FE4295" w:rsidP="00A770ED">
            <w:pPr>
              <w:autoSpaceDE/>
              <w:autoSpaceDN/>
              <w:adjustRightInd/>
              <w:spacing w:after="0"/>
              <w:jc w:val="left"/>
              <w:rPr>
                <w:rFonts w:eastAsia="Times New Roman" w:cs="Arial"/>
                <w:color w:val="auto"/>
                <w:lang w:eastAsia="en-GB"/>
              </w:rPr>
            </w:pPr>
          </w:p>
          <w:p w14:paraId="34F85C9C" w14:textId="77777777" w:rsidR="00FE4295" w:rsidRPr="00256F24" w:rsidRDefault="00FE4295" w:rsidP="00A770ED">
            <w:pPr>
              <w:autoSpaceDE/>
              <w:autoSpaceDN/>
              <w:adjustRightInd/>
              <w:spacing w:after="0"/>
              <w:jc w:val="left"/>
              <w:rPr>
                <w:rFonts w:eastAsia="Times New Roman" w:cs="Arial"/>
                <w:color w:val="auto"/>
                <w:lang w:eastAsia="en-GB"/>
              </w:rPr>
            </w:pPr>
          </w:p>
          <w:p w14:paraId="3705A011" w14:textId="77777777" w:rsidR="00FE4295" w:rsidRPr="00256F24" w:rsidRDefault="00FE4295" w:rsidP="00A770ED">
            <w:pPr>
              <w:autoSpaceDE/>
              <w:autoSpaceDN/>
              <w:adjustRightInd/>
              <w:spacing w:after="0"/>
              <w:jc w:val="left"/>
              <w:rPr>
                <w:rFonts w:eastAsia="Times New Roman" w:cs="Arial"/>
                <w:color w:val="auto"/>
                <w:lang w:eastAsia="en-GB"/>
              </w:rPr>
            </w:pPr>
          </w:p>
          <w:p w14:paraId="6DDA8C62" w14:textId="77777777" w:rsidR="00FE4295" w:rsidRPr="00256F24" w:rsidRDefault="00FE4295" w:rsidP="00A770ED">
            <w:pPr>
              <w:autoSpaceDE/>
              <w:autoSpaceDN/>
              <w:adjustRightInd/>
              <w:spacing w:after="0"/>
              <w:jc w:val="left"/>
              <w:rPr>
                <w:rFonts w:eastAsia="Times New Roman" w:cs="Arial"/>
                <w:color w:val="auto"/>
                <w:lang w:eastAsia="en-GB"/>
              </w:rPr>
            </w:pPr>
          </w:p>
          <w:p w14:paraId="74486E21"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19B5E2CC"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The design costs applied by the in-house team could be exposed to a greater level of challenge as not being value for money or in line with the external market place. Such challenge could result in the loss of work, and consequential loss of income and will need to be kept under review.</w:t>
            </w:r>
          </w:p>
          <w:p w14:paraId="71CA7ADB" w14:textId="77777777" w:rsidR="00FE4295" w:rsidRPr="00256F24" w:rsidRDefault="00FE4295" w:rsidP="00A770ED">
            <w:pPr>
              <w:autoSpaceDE/>
              <w:autoSpaceDN/>
              <w:adjustRightInd/>
              <w:spacing w:after="0"/>
              <w:rPr>
                <w:rFonts w:eastAsia="Times New Roman" w:cs="Arial"/>
                <w:color w:val="auto"/>
                <w:lang w:eastAsia="en-GB"/>
              </w:rPr>
            </w:pPr>
          </w:p>
          <w:p w14:paraId="7FD82016"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An increase in the size of the capital programme and associated borrowing costs against which the service can claim the increase in Fee</w:t>
            </w:r>
          </w:p>
          <w:p w14:paraId="2153E800" w14:textId="77777777" w:rsidR="00FE4295" w:rsidRPr="00256F24" w:rsidRDefault="00FE4295" w:rsidP="00A770ED">
            <w:pPr>
              <w:autoSpaceDE/>
              <w:autoSpaceDN/>
              <w:adjustRightInd/>
              <w:spacing w:after="0"/>
              <w:rPr>
                <w:rFonts w:eastAsia="Times New Roman" w:cs="Arial"/>
                <w:color w:val="auto"/>
                <w:lang w:eastAsia="en-GB"/>
              </w:rPr>
            </w:pPr>
          </w:p>
        </w:tc>
      </w:tr>
    </w:tbl>
    <w:p w14:paraId="0A03A021" w14:textId="77777777" w:rsidR="00FE4295" w:rsidRPr="00256F24" w:rsidRDefault="00FE4295" w:rsidP="00FE4295">
      <w:pPr>
        <w:autoSpaceDE/>
        <w:autoSpaceDN/>
        <w:adjustRightInd/>
        <w:spacing w:after="0"/>
        <w:jc w:val="left"/>
        <w:rPr>
          <w:rFonts w:eastAsia="Times New Roman" w:cs="Arial"/>
          <w:color w:val="auto"/>
          <w:lang w:eastAsia="en-GB"/>
        </w:rPr>
      </w:pPr>
    </w:p>
    <w:p w14:paraId="4822C71D" w14:textId="77777777" w:rsidR="00FE4295" w:rsidRPr="00256F24" w:rsidRDefault="00FE4295" w:rsidP="00FE4295">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What does this service deliver? </w:t>
      </w:r>
    </w:p>
    <w:p w14:paraId="793D750E" w14:textId="77777777" w:rsidR="00FE4295" w:rsidRPr="00256F24" w:rsidRDefault="00FE4295" w:rsidP="00FE4295">
      <w:pPr>
        <w:autoSpaceDE/>
        <w:autoSpaceDN/>
        <w:adjustRightInd/>
        <w:spacing w:after="0"/>
        <w:jc w:val="left"/>
        <w:rPr>
          <w:rFonts w:eastAsia="Times New Roman" w:cs="Arial"/>
          <w:b/>
          <w:color w:val="auto"/>
          <w:lang w:eastAsia="en-GB"/>
        </w:rPr>
      </w:pPr>
    </w:p>
    <w:p w14:paraId="45C08BE7" w14:textId="77777777" w:rsidR="00FE4295" w:rsidRPr="00256F24" w:rsidRDefault="00FE4295" w:rsidP="00FE4295">
      <w:pPr>
        <w:autoSpaceDE/>
        <w:autoSpaceDN/>
        <w:adjustRightInd/>
        <w:spacing w:after="0"/>
        <w:rPr>
          <w:rFonts w:eastAsia="Times New Roman" w:cs="Arial"/>
          <w:color w:val="auto"/>
          <w:lang w:eastAsia="en-GB"/>
        </w:rPr>
      </w:pPr>
      <w:r w:rsidRPr="00256F24">
        <w:rPr>
          <w:rFonts w:eastAsia="Times New Roman" w:cs="Arial"/>
          <w:color w:val="auto"/>
          <w:lang w:eastAsia="en-GB"/>
        </w:rPr>
        <w:t>The Design and Construction Service consists of a multi-disciplinary design team of architects, landscape architects, interior designers, building surveyors, quantity surveyors, mechanical and electrical engineers, civil engineers, structural engineers, geotechnical engineers and drainage engineers, who are responsible for design and project management of the councils Capital Buildings and Highways programmes, together with some revenue works and income generating works for third parties such as schools and developers.</w:t>
      </w:r>
    </w:p>
    <w:p w14:paraId="06C3F377" w14:textId="77777777" w:rsidR="00FE4295" w:rsidRPr="00256F24" w:rsidRDefault="00FE4295" w:rsidP="00FE4295">
      <w:pPr>
        <w:autoSpaceDE/>
        <w:autoSpaceDN/>
        <w:adjustRightInd/>
        <w:spacing w:after="0"/>
        <w:rPr>
          <w:rFonts w:eastAsia="Times New Roman" w:cs="Arial"/>
          <w:color w:val="auto"/>
          <w:lang w:eastAsia="en-GB"/>
        </w:rPr>
      </w:pPr>
    </w:p>
    <w:p w14:paraId="265FC7D7" w14:textId="77777777" w:rsidR="00FE4295" w:rsidRPr="00256F24" w:rsidRDefault="00FE4295" w:rsidP="00FE4295">
      <w:pPr>
        <w:autoSpaceDE/>
        <w:autoSpaceDN/>
        <w:adjustRightInd/>
        <w:spacing w:after="0"/>
        <w:rPr>
          <w:rFonts w:eastAsia="Times New Roman" w:cs="Arial"/>
          <w:color w:val="auto"/>
          <w:lang w:eastAsia="en-GB"/>
        </w:rPr>
      </w:pPr>
      <w:r w:rsidRPr="00256F24">
        <w:rPr>
          <w:rFonts w:eastAsia="Times New Roman" w:cs="Arial"/>
          <w:color w:val="auto"/>
          <w:lang w:eastAsia="en-GB"/>
        </w:rPr>
        <w:t>The Building Design element of the service delivers works with a typical annual value of between £50 – 70 million. This work includes both large and smaller scale building refurbishment, remodelling, extensions, new builds, repair and maintenance works including testing and servicing to ensure statutory compliance in accordance with health and safety legislation (i.e. legionella management, electrical safety) for our buildings and schools. This element of the service is also traded with schools in Lancashire through the Pooled Resources Operational plan (PROp) or Property Management Service Level Agreements (SLA) providing schools with a complete property design, build and maintenance service for which an appropriate fee is charged.</w:t>
      </w:r>
    </w:p>
    <w:p w14:paraId="43825201" w14:textId="77777777" w:rsidR="00FE4295" w:rsidRDefault="00FE4295" w:rsidP="00FE4295">
      <w:pPr>
        <w:spacing w:after="0" w:line="259" w:lineRule="auto"/>
        <w:rPr>
          <w:rFonts w:cs="Arial"/>
          <w:b/>
        </w:rPr>
      </w:pPr>
    </w:p>
    <w:p w14:paraId="7990D477" w14:textId="77777777" w:rsidR="00FE4295" w:rsidRDefault="00FE4295" w:rsidP="00FE4295">
      <w:pPr>
        <w:spacing w:after="0" w:line="259" w:lineRule="auto"/>
        <w:rPr>
          <w:rFonts w:cs="Arial"/>
          <w:b/>
        </w:rPr>
      </w:pPr>
    </w:p>
    <w:p w14:paraId="4433CCD8" w14:textId="77777777" w:rsidR="00FE4295" w:rsidRDefault="00FE4295" w:rsidP="00FE4295">
      <w:pPr>
        <w:spacing w:after="0" w:line="259" w:lineRule="auto"/>
        <w:rPr>
          <w:rFonts w:cs="Arial"/>
          <w:b/>
        </w:rPr>
      </w:pPr>
    </w:p>
    <w:p w14:paraId="12465ECD" w14:textId="77777777" w:rsidR="00FE4295" w:rsidRDefault="00FE4295" w:rsidP="00FE4295">
      <w:pPr>
        <w:spacing w:after="0" w:line="259" w:lineRule="auto"/>
        <w:rPr>
          <w:rFonts w:cs="Arial"/>
          <w:b/>
        </w:rPr>
      </w:pPr>
    </w:p>
    <w:p w14:paraId="30AF9A44" w14:textId="77777777" w:rsidR="00FE4295" w:rsidRDefault="00FE4295" w:rsidP="00FE4295">
      <w:pPr>
        <w:spacing w:after="0" w:line="259" w:lineRule="auto"/>
        <w:rPr>
          <w:rFonts w:cs="Arial"/>
          <w:b/>
        </w:rPr>
      </w:pPr>
    </w:p>
    <w:p w14:paraId="5BBDFA98" w14:textId="77777777" w:rsidR="00FE4295" w:rsidRDefault="00FE4295" w:rsidP="00FE4295">
      <w:pPr>
        <w:spacing w:after="0" w:line="259" w:lineRule="auto"/>
        <w:rPr>
          <w:rFonts w:cs="Arial"/>
          <w:b/>
        </w:rPr>
      </w:pPr>
    </w:p>
    <w:p w14:paraId="22437588" w14:textId="77777777" w:rsidR="00FE4295" w:rsidRDefault="00FE4295" w:rsidP="00FE4295">
      <w:pPr>
        <w:spacing w:after="0" w:line="259" w:lineRule="auto"/>
        <w:rPr>
          <w:rFonts w:cs="Arial"/>
          <w:b/>
        </w:rPr>
      </w:pPr>
    </w:p>
    <w:p w14:paraId="1100B3DB" w14:textId="77777777" w:rsidR="00FE4295" w:rsidRDefault="00FE4295" w:rsidP="00FE4295">
      <w:pPr>
        <w:spacing w:after="0" w:line="259" w:lineRule="auto"/>
        <w:rPr>
          <w:rFonts w:cs="Arial"/>
          <w:b/>
        </w:rPr>
      </w:pPr>
    </w:p>
    <w:p w14:paraId="63009D0B" w14:textId="77777777" w:rsidR="00FE4295" w:rsidRDefault="00FE4295" w:rsidP="00FE4295">
      <w:pPr>
        <w:spacing w:after="0" w:line="259" w:lineRule="auto"/>
        <w:rPr>
          <w:rFonts w:cs="Arial"/>
          <w:b/>
        </w:rPr>
      </w:pPr>
    </w:p>
    <w:p w14:paraId="29958996" w14:textId="77777777" w:rsidR="00FE4295" w:rsidRDefault="00FE4295" w:rsidP="00FE4295">
      <w:pPr>
        <w:spacing w:after="0" w:line="259" w:lineRule="auto"/>
        <w:rPr>
          <w:rFonts w:cs="Arial"/>
          <w:b/>
        </w:rPr>
      </w:pPr>
    </w:p>
    <w:p w14:paraId="68CC0A1E" w14:textId="77777777" w:rsidR="00FE4295" w:rsidRDefault="00FE4295" w:rsidP="00FE4295">
      <w:pPr>
        <w:spacing w:after="0" w:line="259" w:lineRule="auto"/>
        <w:rPr>
          <w:rFonts w:cs="Arial"/>
          <w:b/>
        </w:rPr>
      </w:pPr>
    </w:p>
    <w:p w14:paraId="76AD1DCD" w14:textId="77777777" w:rsidR="00FE4295" w:rsidRDefault="00FE4295" w:rsidP="00FE4295">
      <w:pPr>
        <w:spacing w:after="0" w:line="259" w:lineRule="auto"/>
        <w:rPr>
          <w:rFonts w:cs="Arial"/>
          <w:b/>
        </w:rPr>
      </w:pPr>
    </w:p>
    <w:p w14:paraId="6A5D39CE" w14:textId="77777777" w:rsidR="00FE4295" w:rsidRDefault="00FE4295" w:rsidP="00FE4295">
      <w:pPr>
        <w:spacing w:after="0" w:line="259" w:lineRule="auto"/>
        <w:rPr>
          <w:rFonts w:cs="Arial"/>
          <w:b/>
        </w:rPr>
      </w:pPr>
    </w:p>
    <w:p w14:paraId="157F8940" w14:textId="77777777" w:rsidR="00FE4295" w:rsidRDefault="00FE4295" w:rsidP="00FE4295">
      <w:pPr>
        <w:spacing w:after="0" w:line="259" w:lineRule="auto"/>
        <w:rPr>
          <w:rFonts w:cs="Arial"/>
          <w:b/>
        </w:rPr>
      </w:pPr>
    </w:p>
    <w:p w14:paraId="58C127ED" w14:textId="77777777" w:rsidR="00FE4295" w:rsidRDefault="00FE4295" w:rsidP="00FE4295">
      <w:pPr>
        <w:spacing w:after="0" w:line="259" w:lineRule="auto"/>
        <w:rPr>
          <w:rFonts w:cs="Arial"/>
          <w:b/>
        </w:rPr>
      </w:pPr>
    </w:p>
    <w:p w14:paraId="05259A79" w14:textId="77777777" w:rsidR="00FE4295" w:rsidRDefault="00FE4295" w:rsidP="00FE4295">
      <w:pPr>
        <w:spacing w:after="0" w:line="259" w:lineRule="auto"/>
        <w:rPr>
          <w:rFonts w:cs="Arial"/>
          <w:b/>
        </w:rPr>
      </w:pPr>
    </w:p>
    <w:p w14:paraId="0EA3D29A" w14:textId="77777777" w:rsidR="00FE4295" w:rsidRDefault="00FE4295" w:rsidP="00FE4295">
      <w:pPr>
        <w:spacing w:after="0" w:line="259" w:lineRule="auto"/>
        <w:rPr>
          <w:rFonts w:cs="Arial"/>
          <w:b/>
        </w:rPr>
      </w:pPr>
    </w:p>
    <w:p w14:paraId="3DD30BBA" w14:textId="77777777" w:rsidR="00FE4295" w:rsidRDefault="00FE4295" w:rsidP="00FE4295">
      <w:pPr>
        <w:spacing w:after="0" w:line="259" w:lineRule="auto"/>
        <w:rPr>
          <w:rFonts w:cs="Arial"/>
          <w:b/>
        </w:rPr>
      </w:pPr>
    </w:p>
    <w:p w14:paraId="6475B7BC" w14:textId="77777777" w:rsidR="00FE4295" w:rsidRPr="00256F24" w:rsidRDefault="00FE4295" w:rsidP="00FE4295">
      <w:pPr>
        <w:autoSpaceDE/>
        <w:autoSpaceDN/>
        <w:adjustRightInd/>
        <w:spacing w:after="0" w:line="259" w:lineRule="auto"/>
        <w:jc w:val="left"/>
        <w:rPr>
          <w:rFonts w:cs="Arial"/>
          <w:b/>
          <w:color w:val="auto"/>
          <w:u w:val="single"/>
        </w:rPr>
      </w:pPr>
      <w:r w:rsidRPr="00256F24">
        <w:rPr>
          <w:rFonts w:cs="Arial"/>
          <w:b/>
          <w:color w:val="auto"/>
          <w:u w:val="single"/>
        </w:rPr>
        <w:t>PP008 – LAND NOT IN OPERATIONAL USE (LNIOU)</w:t>
      </w:r>
    </w:p>
    <w:p w14:paraId="131686FC" w14:textId="77777777" w:rsidR="00FE4295" w:rsidRPr="00256F24" w:rsidRDefault="00FE4295" w:rsidP="00FE4295">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FE4295" w:rsidRPr="00256F24" w14:paraId="468A700E" w14:textId="77777777" w:rsidTr="00A770ED">
        <w:tc>
          <w:tcPr>
            <w:tcW w:w="4819" w:type="dxa"/>
            <w:gridSpan w:val="6"/>
          </w:tcPr>
          <w:p w14:paraId="6245234C"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Service Name:</w:t>
            </w:r>
            <w:r w:rsidRPr="00256F24">
              <w:rPr>
                <w:rFonts w:eastAsia="Times New Roman" w:cs="Arial"/>
                <w:b/>
                <w:color w:val="auto"/>
                <w:lang w:eastAsia="en-GB"/>
              </w:rPr>
              <w:br/>
            </w:r>
          </w:p>
          <w:p w14:paraId="11680BD4" w14:textId="77777777" w:rsidR="00FE4295" w:rsidRPr="00256F24" w:rsidRDefault="00FE4295" w:rsidP="00A770ED">
            <w:pPr>
              <w:autoSpaceDE/>
              <w:autoSpaceDN/>
              <w:adjustRightInd/>
              <w:spacing w:after="0"/>
              <w:jc w:val="left"/>
              <w:rPr>
                <w:rFonts w:eastAsia="Times New Roman" w:cs="Arial"/>
                <w:b/>
                <w:color w:val="auto"/>
                <w:lang w:eastAsia="en-GB"/>
              </w:rPr>
            </w:pPr>
          </w:p>
        </w:tc>
        <w:tc>
          <w:tcPr>
            <w:tcW w:w="4197" w:type="dxa"/>
            <w:gridSpan w:val="3"/>
          </w:tcPr>
          <w:p w14:paraId="5F9A8919"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Land Not in Operational Use (LNIOU)</w:t>
            </w:r>
          </w:p>
        </w:tc>
      </w:tr>
      <w:tr w:rsidR="00FE4295" w:rsidRPr="00256F24" w14:paraId="67E94247" w14:textId="77777777" w:rsidTr="00A770ED">
        <w:trPr>
          <w:trHeight w:val="911"/>
        </w:trPr>
        <w:tc>
          <w:tcPr>
            <w:tcW w:w="4819" w:type="dxa"/>
            <w:gridSpan w:val="6"/>
          </w:tcPr>
          <w:p w14:paraId="47F9991C"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Which 'start year' does this option relate to 2018/19, 2019/20 or 2020/21</w:t>
            </w:r>
          </w:p>
        </w:tc>
        <w:tc>
          <w:tcPr>
            <w:tcW w:w="4197" w:type="dxa"/>
            <w:gridSpan w:val="3"/>
          </w:tcPr>
          <w:p w14:paraId="4D73A0B6" w14:textId="77777777" w:rsidR="00FE4295" w:rsidRPr="00256F24" w:rsidRDefault="00FE4295" w:rsidP="00A770ED">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2018/19</w:t>
            </w:r>
          </w:p>
        </w:tc>
      </w:tr>
      <w:tr w:rsidR="00FE4295" w:rsidRPr="00256F24" w14:paraId="30DF99AC" w14:textId="77777777" w:rsidTr="00A770ED">
        <w:tc>
          <w:tcPr>
            <w:tcW w:w="4819" w:type="dxa"/>
            <w:gridSpan w:val="6"/>
          </w:tcPr>
          <w:p w14:paraId="7AA087AA"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Gross budget 2017/18</w:t>
            </w:r>
          </w:p>
        </w:tc>
        <w:tc>
          <w:tcPr>
            <w:tcW w:w="4197" w:type="dxa"/>
            <w:gridSpan w:val="3"/>
          </w:tcPr>
          <w:p w14:paraId="7B8177D8" w14:textId="77777777" w:rsidR="00FE4295" w:rsidRPr="00256F24" w:rsidRDefault="00FE4295"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£0.833</w:t>
            </w:r>
            <w:r w:rsidRPr="00256F24">
              <w:rPr>
                <w:rFonts w:eastAsia="Times New Roman" w:cs="Arial"/>
                <w:color w:val="auto"/>
                <w:lang w:eastAsia="en-GB"/>
              </w:rPr>
              <w:t>m</w:t>
            </w:r>
          </w:p>
        </w:tc>
      </w:tr>
      <w:tr w:rsidR="00FE4295" w:rsidRPr="00256F24" w14:paraId="21A405DA" w14:textId="77777777" w:rsidTr="00A770ED">
        <w:tc>
          <w:tcPr>
            <w:tcW w:w="4819" w:type="dxa"/>
            <w:gridSpan w:val="6"/>
          </w:tcPr>
          <w:p w14:paraId="0D172D3C"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Income 2017/18</w:t>
            </w:r>
          </w:p>
        </w:tc>
        <w:tc>
          <w:tcPr>
            <w:tcW w:w="4197" w:type="dxa"/>
            <w:gridSpan w:val="3"/>
          </w:tcPr>
          <w:p w14:paraId="4D2F10CA" w14:textId="77777777" w:rsidR="00FE4295" w:rsidRPr="00256F24" w:rsidRDefault="00FE4295"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£0.078</w:t>
            </w:r>
            <w:r w:rsidRPr="00256F24">
              <w:rPr>
                <w:rFonts w:eastAsia="Times New Roman" w:cs="Arial"/>
                <w:color w:val="auto"/>
                <w:lang w:eastAsia="en-GB"/>
              </w:rPr>
              <w:t>m</w:t>
            </w:r>
          </w:p>
        </w:tc>
      </w:tr>
      <w:tr w:rsidR="00FE4295" w:rsidRPr="00256F24" w14:paraId="4D470CF3" w14:textId="77777777" w:rsidTr="00A770ED">
        <w:tc>
          <w:tcPr>
            <w:tcW w:w="4819" w:type="dxa"/>
            <w:gridSpan w:val="6"/>
          </w:tcPr>
          <w:p w14:paraId="2C814853"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Net budget 2017/18</w:t>
            </w:r>
          </w:p>
        </w:tc>
        <w:tc>
          <w:tcPr>
            <w:tcW w:w="4197" w:type="dxa"/>
            <w:gridSpan w:val="3"/>
          </w:tcPr>
          <w:p w14:paraId="76C0609B" w14:textId="77777777" w:rsidR="00FE4295" w:rsidRPr="00256F24" w:rsidRDefault="00FE4295"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£0.755</w:t>
            </w:r>
            <w:r w:rsidRPr="00256F24">
              <w:rPr>
                <w:rFonts w:eastAsia="Times New Roman" w:cs="Arial"/>
                <w:color w:val="auto"/>
                <w:lang w:eastAsia="en-GB"/>
              </w:rPr>
              <w:t>m</w:t>
            </w:r>
          </w:p>
        </w:tc>
      </w:tr>
      <w:tr w:rsidR="00FE4295" w:rsidRPr="00256F24" w14:paraId="6034F642" w14:textId="77777777" w:rsidTr="00A770ED">
        <w:trPr>
          <w:trHeight w:val="428"/>
        </w:trPr>
        <w:tc>
          <w:tcPr>
            <w:tcW w:w="9016" w:type="dxa"/>
            <w:gridSpan w:val="9"/>
          </w:tcPr>
          <w:p w14:paraId="39C89CD2" w14:textId="77777777" w:rsidR="00FE4295" w:rsidRPr="00256F24" w:rsidRDefault="00FE4295" w:rsidP="00A770ED">
            <w:pPr>
              <w:autoSpaceDE/>
              <w:autoSpaceDN/>
              <w:adjustRightInd/>
              <w:spacing w:after="0"/>
              <w:jc w:val="center"/>
              <w:rPr>
                <w:rFonts w:eastAsia="Times New Roman" w:cs="Arial"/>
                <w:b/>
                <w:i/>
                <w:color w:val="auto"/>
                <w:lang w:eastAsia="en-GB"/>
              </w:rPr>
            </w:pPr>
          </w:p>
        </w:tc>
      </w:tr>
      <w:tr w:rsidR="00FE4295" w:rsidRPr="00256F24" w14:paraId="03CC0345" w14:textId="77777777" w:rsidTr="00A770ED">
        <w:tc>
          <w:tcPr>
            <w:tcW w:w="9016" w:type="dxa"/>
            <w:gridSpan w:val="9"/>
          </w:tcPr>
          <w:p w14:paraId="6AD8373D"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Savings Target and Profiling (discrete year): </w:t>
            </w:r>
          </w:p>
        </w:tc>
      </w:tr>
      <w:tr w:rsidR="00FE4295" w:rsidRPr="00256F24" w14:paraId="327EB8E5" w14:textId="77777777" w:rsidTr="00A770ED">
        <w:tc>
          <w:tcPr>
            <w:tcW w:w="9016" w:type="dxa"/>
            <w:gridSpan w:val="9"/>
          </w:tcPr>
          <w:p w14:paraId="44A614F4" w14:textId="77777777" w:rsidR="00FE4295" w:rsidRPr="00256F24" w:rsidRDefault="00FE4295" w:rsidP="00A770ED">
            <w:pPr>
              <w:autoSpaceDE/>
              <w:autoSpaceDN/>
              <w:adjustRightInd/>
              <w:spacing w:after="0"/>
              <w:jc w:val="left"/>
              <w:rPr>
                <w:rFonts w:eastAsia="Times New Roman" w:cs="Arial"/>
                <w:b/>
                <w:color w:val="auto"/>
                <w:lang w:eastAsia="en-GB"/>
              </w:rPr>
            </w:pPr>
          </w:p>
        </w:tc>
      </w:tr>
      <w:tr w:rsidR="00FE4295" w:rsidRPr="00256F24" w14:paraId="46E904BE" w14:textId="77777777" w:rsidTr="00A770ED">
        <w:trPr>
          <w:trHeight w:val="90"/>
        </w:trPr>
        <w:tc>
          <w:tcPr>
            <w:tcW w:w="2405" w:type="dxa"/>
            <w:gridSpan w:val="2"/>
          </w:tcPr>
          <w:p w14:paraId="42880461"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68" w:type="dxa"/>
            <w:gridSpan w:val="3"/>
          </w:tcPr>
          <w:p w14:paraId="771CD93F"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126" w:type="dxa"/>
            <w:gridSpan w:val="3"/>
          </w:tcPr>
          <w:p w14:paraId="28C74830"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17" w:type="dxa"/>
          </w:tcPr>
          <w:p w14:paraId="00292E7C"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 xml:space="preserve">Total </w:t>
            </w:r>
          </w:p>
        </w:tc>
      </w:tr>
      <w:tr w:rsidR="00FE4295" w:rsidRPr="00256F24" w14:paraId="1571D73A" w14:textId="77777777" w:rsidTr="00A770ED">
        <w:trPr>
          <w:trHeight w:val="90"/>
        </w:trPr>
        <w:tc>
          <w:tcPr>
            <w:tcW w:w="2405" w:type="dxa"/>
            <w:gridSpan w:val="2"/>
          </w:tcPr>
          <w:p w14:paraId="7467C19E"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68" w:type="dxa"/>
            <w:gridSpan w:val="3"/>
          </w:tcPr>
          <w:p w14:paraId="4B7BB565"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126" w:type="dxa"/>
            <w:gridSpan w:val="3"/>
          </w:tcPr>
          <w:p w14:paraId="63EACC37"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17" w:type="dxa"/>
          </w:tcPr>
          <w:p w14:paraId="41A942BB"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r>
      <w:tr w:rsidR="00FE4295" w:rsidRPr="00256F24" w14:paraId="00B4D63C" w14:textId="77777777" w:rsidTr="00A770ED">
        <w:trPr>
          <w:trHeight w:val="90"/>
        </w:trPr>
        <w:tc>
          <w:tcPr>
            <w:tcW w:w="2405" w:type="dxa"/>
            <w:gridSpan w:val="2"/>
          </w:tcPr>
          <w:p w14:paraId="4B5A9700"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-0.075</w:t>
            </w:r>
          </w:p>
        </w:tc>
        <w:tc>
          <w:tcPr>
            <w:tcW w:w="2268" w:type="dxa"/>
            <w:gridSpan w:val="3"/>
          </w:tcPr>
          <w:p w14:paraId="6D5FA70D"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-0.100</w:t>
            </w:r>
          </w:p>
        </w:tc>
        <w:tc>
          <w:tcPr>
            <w:tcW w:w="2126" w:type="dxa"/>
            <w:gridSpan w:val="3"/>
          </w:tcPr>
          <w:p w14:paraId="09988594"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-0.100</w:t>
            </w:r>
          </w:p>
        </w:tc>
        <w:tc>
          <w:tcPr>
            <w:tcW w:w="2217" w:type="dxa"/>
          </w:tcPr>
          <w:p w14:paraId="3B4928F3"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-0.275</w:t>
            </w:r>
          </w:p>
        </w:tc>
      </w:tr>
      <w:tr w:rsidR="00FE4295" w:rsidRPr="00256F24" w14:paraId="722E2B72" w14:textId="77777777" w:rsidTr="00A770ED">
        <w:trPr>
          <w:trHeight w:val="90"/>
        </w:trPr>
        <w:tc>
          <w:tcPr>
            <w:tcW w:w="2405" w:type="dxa"/>
            <w:gridSpan w:val="2"/>
          </w:tcPr>
          <w:p w14:paraId="348B7B1D"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p>
        </w:tc>
        <w:tc>
          <w:tcPr>
            <w:tcW w:w="2268" w:type="dxa"/>
            <w:gridSpan w:val="3"/>
          </w:tcPr>
          <w:p w14:paraId="65FECDAB"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p>
        </w:tc>
        <w:tc>
          <w:tcPr>
            <w:tcW w:w="2126" w:type="dxa"/>
            <w:gridSpan w:val="3"/>
          </w:tcPr>
          <w:p w14:paraId="7B24FF0F"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p>
        </w:tc>
        <w:tc>
          <w:tcPr>
            <w:tcW w:w="2217" w:type="dxa"/>
          </w:tcPr>
          <w:p w14:paraId="5559D430" w14:textId="77777777" w:rsidR="00FE4295" w:rsidRPr="00256F24" w:rsidRDefault="00FE4295" w:rsidP="00A770ED">
            <w:pPr>
              <w:tabs>
                <w:tab w:val="left" w:pos="1395"/>
              </w:tabs>
              <w:autoSpaceDE/>
              <w:autoSpaceDN/>
              <w:adjustRightInd/>
              <w:spacing w:after="0"/>
              <w:jc w:val="center"/>
              <w:rPr>
                <w:rFonts w:eastAsia="Times New Roman" w:cs="Arial"/>
                <w:color w:val="auto"/>
                <w:lang w:eastAsia="en-GB"/>
              </w:rPr>
            </w:pPr>
          </w:p>
        </w:tc>
      </w:tr>
      <w:tr w:rsidR="00FE4295" w:rsidRPr="00256F24" w14:paraId="3DAA7DA9" w14:textId="77777777" w:rsidTr="00A770ED">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7045B7D6" w14:textId="77777777" w:rsidR="00FE4295" w:rsidRPr="00256F24" w:rsidRDefault="00FE4295" w:rsidP="00A770ED">
            <w:pPr>
              <w:tabs>
                <w:tab w:val="left" w:pos="1395"/>
              </w:tabs>
              <w:autoSpaceDE/>
              <w:autoSpaceDN/>
              <w:adjustRightInd/>
              <w:spacing w:after="0" w:line="256" w:lineRule="auto"/>
              <w:jc w:val="left"/>
              <w:rPr>
                <w:rFonts w:eastAsia="Times New Roman" w:cs="Arial"/>
                <w:b/>
                <w:color w:val="auto"/>
              </w:rPr>
            </w:pPr>
            <w:r w:rsidRPr="00256F24">
              <w:rPr>
                <w:rFonts w:eastAsia="Times New Roman" w:cs="Arial"/>
                <w:b/>
                <w:color w:val="auto"/>
              </w:rPr>
              <w:t>FTE implications:</w:t>
            </w:r>
          </w:p>
        </w:tc>
      </w:tr>
      <w:tr w:rsidR="00FE4295" w:rsidRPr="00256F24" w14:paraId="4761AF80"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50A38C0B" w14:textId="77777777" w:rsidR="00FE4295" w:rsidRPr="00256F24" w:rsidRDefault="00FE4295" w:rsidP="00A770ED">
            <w:pPr>
              <w:tabs>
                <w:tab w:val="left" w:pos="1395"/>
              </w:tabs>
              <w:autoSpaceDE/>
              <w:autoSpaceDN/>
              <w:adjustRightInd/>
              <w:spacing w:after="0" w:line="256" w:lineRule="auto"/>
              <w:jc w:val="center"/>
              <w:rPr>
                <w:rFonts w:eastAsia="Times New Roman" w:cs="Arial"/>
                <w:b/>
                <w:color w:val="auto"/>
              </w:rPr>
            </w:pPr>
            <w:r w:rsidRPr="00256F24">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2D405F0F" w14:textId="77777777" w:rsidR="00FE4295" w:rsidRPr="00256F24" w:rsidRDefault="00FE4295" w:rsidP="00A770ED">
            <w:pPr>
              <w:tabs>
                <w:tab w:val="left" w:pos="1395"/>
              </w:tabs>
              <w:autoSpaceDE/>
              <w:autoSpaceDN/>
              <w:adjustRightInd/>
              <w:spacing w:after="0" w:line="256" w:lineRule="auto"/>
              <w:jc w:val="center"/>
              <w:rPr>
                <w:rFonts w:eastAsia="Times New Roman" w:cs="Arial"/>
                <w:b/>
                <w:color w:val="auto"/>
              </w:rPr>
            </w:pPr>
            <w:r w:rsidRPr="00256F24">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198B8CDB" w14:textId="77777777" w:rsidR="00FE4295" w:rsidRPr="00256F24" w:rsidRDefault="00FE4295" w:rsidP="00A770ED">
            <w:pPr>
              <w:tabs>
                <w:tab w:val="left" w:pos="1395"/>
              </w:tabs>
              <w:autoSpaceDE/>
              <w:autoSpaceDN/>
              <w:adjustRightInd/>
              <w:spacing w:after="0" w:line="256" w:lineRule="auto"/>
              <w:jc w:val="center"/>
              <w:rPr>
                <w:rFonts w:eastAsia="Times New Roman" w:cs="Arial"/>
                <w:b/>
                <w:color w:val="auto"/>
              </w:rPr>
            </w:pPr>
            <w:r w:rsidRPr="00256F24">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19A76F33" w14:textId="77777777" w:rsidR="00FE4295" w:rsidRPr="00256F24" w:rsidRDefault="00FE4295" w:rsidP="00A770ED">
            <w:pPr>
              <w:tabs>
                <w:tab w:val="left" w:pos="1395"/>
              </w:tabs>
              <w:autoSpaceDE/>
              <w:autoSpaceDN/>
              <w:adjustRightInd/>
              <w:spacing w:after="0" w:line="256" w:lineRule="auto"/>
              <w:jc w:val="center"/>
              <w:rPr>
                <w:rFonts w:eastAsia="Times New Roman" w:cs="Arial"/>
                <w:b/>
                <w:color w:val="auto"/>
              </w:rPr>
            </w:pPr>
            <w:r w:rsidRPr="00256F24">
              <w:rPr>
                <w:rFonts w:eastAsia="Times New Roman" w:cs="Arial"/>
                <w:b/>
                <w:color w:val="auto"/>
              </w:rPr>
              <w:t>Total</w:t>
            </w:r>
          </w:p>
        </w:tc>
      </w:tr>
      <w:tr w:rsidR="00FE4295" w:rsidRPr="00256F24" w14:paraId="2001AF52"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09968F47" w14:textId="77777777" w:rsidR="00FE4295" w:rsidRPr="00256F24" w:rsidRDefault="00FE4295" w:rsidP="00A770ED">
            <w:pPr>
              <w:tabs>
                <w:tab w:val="left" w:pos="1395"/>
              </w:tabs>
              <w:autoSpaceDE/>
              <w:autoSpaceDN/>
              <w:adjustRightInd/>
              <w:spacing w:after="0" w:line="256" w:lineRule="auto"/>
              <w:jc w:val="center"/>
              <w:rPr>
                <w:rFonts w:eastAsia="Times New Roman" w:cs="Arial"/>
                <w:i/>
                <w:color w:val="auto"/>
              </w:rPr>
            </w:pPr>
            <w:r w:rsidRPr="00256F24">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70035F19" w14:textId="77777777" w:rsidR="00FE4295" w:rsidRPr="00256F24" w:rsidRDefault="00FE4295" w:rsidP="00A770ED">
            <w:pPr>
              <w:tabs>
                <w:tab w:val="left" w:pos="1395"/>
              </w:tabs>
              <w:autoSpaceDE/>
              <w:autoSpaceDN/>
              <w:adjustRightInd/>
              <w:spacing w:after="0" w:line="256" w:lineRule="auto"/>
              <w:jc w:val="center"/>
              <w:rPr>
                <w:rFonts w:eastAsia="Times New Roman" w:cs="Arial"/>
                <w:i/>
                <w:color w:val="auto"/>
              </w:rPr>
            </w:pPr>
            <w:r w:rsidRPr="00256F24">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4C6426C9" w14:textId="77777777" w:rsidR="00FE4295" w:rsidRPr="00256F24" w:rsidRDefault="00FE4295" w:rsidP="00A770ED">
            <w:pPr>
              <w:tabs>
                <w:tab w:val="left" w:pos="1395"/>
              </w:tabs>
              <w:autoSpaceDE/>
              <w:autoSpaceDN/>
              <w:adjustRightInd/>
              <w:spacing w:after="0" w:line="256" w:lineRule="auto"/>
              <w:jc w:val="center"/>
              <w:rPr>
                <w:rFonts w:eastAsia="Times New Roman" w:cs="Arial"/>
                <w:i/>
                <w:color w:val="auto"/>
              </w:rPr>
            </w:pPr>
            <w:r w:rsidRPr="00256F24">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3930CBA8" w14:textId="77777777" w:rsidR="00FE4295" w:rsidRPr="00256F24" w:rsidRDefault="00FE4295" w:rsidP="00A770ED">
            <w:pPr>
              <w:tabs>
                <w:tab w:val="left" w:pos="1395"/>
              </w:tabs>
              <w:autoSpaceDE/>
              <w:autoSpaceDN/>
              <w:adjustRightInd/>
              <w:spacing w:after="0" w:line="256" w:lineRule="auto"/>
              <w:jc w:val="center"/>
              <w:rPr>
                <w:rFonts w:eastAsia="Times New Roman" w:cs="Arial"/>
                <w:i/>
                <w:color w:val="auto"/>
              </w:rPr>
            </w:pPr>
            <w:r w:rsidRPr="00256F24">
              <w:rPr>
                <w:rFonts w:eastAsia="Times New Roman" w:cs="Arial"/>
                <w:i/>
                <w:color w:val="auto"/>
              </w:rPr>
              <w:t>0.00</w:t>
            </w:r>
          </w:p>
        </w:tc>
      </w:tr>
      <w:tr w:rsidR="00FE4295" w:rsidRPr="00256F24" w14:paraId="19E50AE0" w14:textId="77777777" w:rsidTr="00A770ED">
        <w:trPr>
          <w:trHeight w:val="90"/>
        </w:trPr>
        <w:tc>
          <w:tcPr>
            <w:tcW w:w="9016" w:type="dxa"/>
            <w:gridSpan w:val="9"/>
          </w:tcPr>
          <w:p w14:paraId="7BAF949B" w14:textId="77777777" w:rsidR="00FE4295" w:rsidRPr="00256F24" w:rsidRDefault="00FE4295" w:rsidP="00A770ED">
            <w:pPr>
              <w:tabs>
                <w:tab w:val="left" w:pos="1395"/>
              </w:tabs>
              <w:autoSpaceDE/>
              <w:autoSpaceDN/>
              <w:adjustRightInd/>
              <w:spacing w:after="0"/>
              <w:jc w:val="center"/>
              <w:rPr>
                <w:rFonts w:eastAsia="Times New Roman" w:cs="Arial"/>
                <w:b/>
                <w:color w:val="auto"/>
                <w:lang w:eastAsia="en-GB"/>
              </w:rPr>
            </w:pPr>
          </w:p>
        </w:tc>
      </w:tr>
      <w:tr w:rsidR="00FE4295" w:rsidRPr="00256F24" w14:paraId="0639B38A" w14:textId="77777777" w:rsidTr="00A770ED">
        <w:trPr>
          <w:trHeight w:val="70"/>
        </w:trPr>
        <w:tc>
          <w:tcPr>
            <w:tcW w:w="2830" w:type="dxa"/>
            <w:gridSpan w:val="3"/>
          </w:tcPr>
          <w:p w14:paraId="02DF03ED" w14:textId="77777777" w:rsidR="00FE4295" w:rsidRPr="00256F24" w:rsidRDefault="00FE4295" w:rsidP="00A770ED">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Decisions needed to deliver the budgeted savings</w:t>
            </w:r>
            <w:r w:rsidRPr="00256F24">
              <w:rPr>
                <w:rFonts w:eastAsia="Times New Roman" w:cs="Arial"/>
                <w:b/>
                <w:color w:val="auto"/>
                <w:lang w:eastAsia="en-GB"/>
              </w:rPr>
              <w:br/>
            </w:r>
          </w:p>
        </w:tc>
        <w:tc>
          <w:tcPr>
            <w:tcW w:w="6186" w:type="dxa"/>
            <w:gridSpan w:val="6"/>
          </w:tcPr>
          <w:p w14:paraId="40A658B0"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Agree to reassess priorities for spend </w:t>
            </w:r>
            <w:r>
              <w:rPr>
                <w:rFonts w:eastAsia="Times New Roman" w:cs="Arial"/>
                <w:color w:val="auto"/>
                <w:lang w:eastAsia="en-GB"/>
              </w:rPr>
              <w:t xml:space="preserve">on land which is not in operational use </w:t>
            </w:r>
            <w:r w:rsidRPr="00256F24">
              <w:rPr>
                <w:rFonts w:eastAsia="Times New Roman" w:cs="Arial"/>
                <w:color w:val="auto"/>
                <w:lang w:eastAsia="en-GB"/>
              </w:rPr>
              <w:t>with a continued priority focus on health &amp; safety and occupiers</w:t>
            </w:r>
            <w:r>
              <w:rPr>
                <w:rFonts w:eastAsia="Times New Roman" w:cs="Arial"/>
                <w:color w:val="auto"/>
                <w:lang w:eastAsia="en-GB"/>
              </w:rPr>
              <w:t>'</w:t>
            </w:r>
            <w:r w:rsidRPr="00256F24">
              <w:rPr>
                <w:rFonts w:eastAsia="Times New Roman" w:cs="Arial"/>
                <w:color w:val="auto"/>
                <w:lang w:eastAsia="en-GB"/>
              </w:rPr>
              <w:t xml:space="preserve"> liability factors in the first instance. </w:t>
            </w:r>
          </w:p>
          <w:p w14:paraId="48A53D9E"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01E8326D" w14:textId="77777777" w:rsidTr="00A770ED">
        <w:trPr>
          <w:trHeight w:val="70"/>
        </w:trPr>
        <w:tc>
          <w:tcPr>
            <w:tcW w:w="2830" w:type="dxa"/>
            <w:gridSpan w:val="3"/>
          </w:tcPr>
          <w:p w14:paraId="6EA96024"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Impact upon service</w:t>
            </w:r>
          </w:p>
          <w:p w14:paraId="72DA28F4" w14:textId="77777777" w:rsidR="00FE4295" w:rsidRPr="00256F24" w:rsidRDefault="00FE4295" w:rsidP="00A770ED">
            <w:pPr>
              <w:autoSpaceDE/>
              <w:autoSpaceDN/>
              <w:adjustRightInd/>
              <w:spacing w:after="0"/>
              <w:jc w:val="left"/>
              <w:rPr>
                <w:rFonts w:eastAsia="Times New Roman" w:cs="Arial"/>
                <w:color w:val="auto"/>
                <w:lang w:eastAsia="en-GB"/>
              </w:rPr>
            </w:pPr>
          </w:p>
          <w:p w14:paraId="36621DCA" w14:textId="77777777" w:rsidR="00FE4295" w:rsidRPr="00256F24" w:rsidRDefault="00FE4295" w:rsidP="00A770ED">
            <w:pPr>
              <w:autoSpaceDE/>
              <w:autoSpaceDN/>
              <w:adjustRightInd/>
              <w:spacing w:after="0"/>
              <w:jc w:val="left"/>
              <w:rPr>
                <w:rFonts w:eastAsia="Times New Roman" w:cs="Arial"/>
                <w:color w:val="auto"/>
                <w:lang w:eastAsia="en-GB"/>
              </w:rPr>
            </w:pPr>
          </w:p>
          <w:p w14:paraId="6D1D9FAD" w14:textId="77777777" w:rsidR="00FE4295" w:rsidRPr="00256F24" w:rsidRDefault="00FE4295" w:rsidP="00A770ED">
            <w:pPr>
              <w:autoSpaceDE/>
              <w:autoSpaceDN/>
              <w:adjustRightInd/>
              <w:spacing w:after="0"/>
              <w:jc w:val="left"/>
              <w:rPr>
                <w:rFonts w:eastAsia="Times New Roman" w:cs="Arial"/>
                <w:color w:val="auto"/>
                <w:lang w:eastAsia="en-GB"/>
              </w:rPr>
            </w:pPr>
          </w:p>
          <w:p w14:paraId="2483B320" w14:textId="77777777" w:rsidR="00FE4295" w:rsidRPr="00256F24" w:rsidRDefault="00FE4295" w:rsidP="00A770ED">
            <w:pPr>
              <w:autoSpaceDE/>
              <w:autoSpaceDN/>
              <w:adjustRightInd/>
              <w:spacing w:after="0"/>
              <w:jc w:val="left"/>
              <w:rPr>
                <w:rFonts w:eastAsia="Times New Roman" w:cs="Arial"/>
                <w:color w:val="auto"/>
                <w:lang w:eastAsia="en-GB"/>
              </w:rPr>
            </w:pPr>
          </w:p>
          <w:p w14:paraId="6B7B8F17"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7E2D5598"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The area of land/property held as LNIOU depends on the acquisition of properties held for capital schemes and the speed of closures/vacations of operational property coupled with disposal route (open market/restricted with other benefits/Community Asset Transfer).</w:t>
            </w:r>
          </w:p>
          <w:p w14:paraId="2C39AC52" w14:textId="77777777" w:rsidR="00FE4295" w:rsidRPr="00256F24" w:rsidRDefault="00FE4295" w:rsidP="00A770ED">
            <w:pPr>
              <w:autoSpaceDE/>
              <w:autoSpaceDN/>
              <w:adjustRightInd/>
              <w:spacing w:after="0"/>
              <w:rPr>
                <w:rFonts w:eastAsia="Times New Roman" w:cs="Arial"/>
                <w:color w:val="auto"/>
                <w:lang w:eastAsia="en-GB"/>
              </w:rPr>
            </w:pPr>
          </w:p>
          <w:p w14:paraId="3B948242"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Potential reduction in the level of capital receipt secured for land where 'invest to save' spend of the LNIOU budget has been reduced or removed due to the requirement to satisfy Health and Safety and Occupiers Liability requirements with a reduced budget. </w:t>
            </w:r>
          </w:p>
          <w:p w14:paraId="4B55E7DB" w14:textId="77777777" w:rsidR="00FE4295" w:rsidRPr="00256F24" w:rsidRDefault="00FE4295" w:rsidP="00A770ED">
            <w:pPr>
              <w:autoSpaceDE/>
              <w:autoSpaceDN/>
              <w:adjustRightInd/>
              <w:spacing w:after="0"/>
              <w:rPr>
                <w:rFonts w:eastAsia="Times New Roman" w:cs="Arial"/>
                <w:color w:val="auto"/>
                <w:lang w:eastAsia="en-GB"/>
              </w:rPr>
            </w:pPr>
          </w:p>
          <w:p w14:paraId="39AC9A25"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Reduced marketability of land without the benefit of planning applications etc.</w:t>
            </w:r>
          </w:p>
          <w:p w14:paraId="2DA25243" w14:textId="77777777" w:rsidR="00FE4295" w:rsidRPr="00256F24" w:rsidRDefault="00FE4295" w:rsidP="00A770ED">
            <w:pPr>
              <w:autoSpaceDE/>
              <w:autoSpaceDN/>
              <w:adjustRightInd/>
              <w:spacing w:after="0"/>
              <w:rPr>
                <w:rFonts w:eastAsia="Times New Roman" w:cs="Arial"/>
                <w:color w:val="auto"/>
                <w:lang w:eastAsia="en-GB"/>
              </w:rPr>
            </w:pPr>
          </w:p>
          <w:p w14:paraId="473A9F7E"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Reduced availability of funding to address Health and Safety and Occupiers Liability costs on sites which are not in operational use</w:t>
            </w:r>
          </w:p>
          <w:p w14:paraId="2F0585BB"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630187A1" w14:textId="77777777" w:rsidTr="00A770ED">
        <w:trPr>
          <w:trHeight w:val="70"/>
        </w:trPr>
        <w:tc>
          <w:tcPr>
            <w:tcW w:w="2830" w:type="dxa"/>
            <w:gridSpan w:val="3"/>
          </w:tcPr>
          <w:p w14:paraId="43E32AC2"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Actions needed to deliver the target savings</w:t>
            </w:r>
          </w:p>
          <w:p w14:paraId="7CEC1FEE" w14:textId="77777777" w:rsidR="00FE4295" w:rsidRPr="00256F24" w:rsidRDefault="00FE4295" w:rsidP="00A770ED">
            <w:pPr>
              <w:autoSpaceDE/>
              <w:autoSpaceDN/>
              <w:adjustRightInd/>
              <w:spacing w:after="0"/>
              <w:jc w:val="left"/>
              <w:rPr>
                <w:rFonts w:eastAsia="Times New Roman" w:cs="Arial"/>
                <w:color w:val="auto"/>
                <w:lang w:eastAsia="en-GB"/>
              </w:rPr>
            </w:pPr>
          </w:p>
          <w:p w14:paraId="0991DAEF" w14:textId="77777777" w:rsidR="00FE4295" w:rsidRPr="00256F24" w:rsidRDefault="00FE4295" w:rsidP="00A770ED">
            <w:pPr>
              <w:autoSpaceDE/>
              <w:autoSpaceDN/>
              <w:adjustRightInd/>
              <w:spacing w:after="0"/>
              <w:jc w:val="left"/>
              <w:rPr>
                <w:rFonts w:eastAsia="Times New Roman" w:cs="Arial"/>
                <w:color w:val="auto"/>
                <w:lang w:eastAsia="en-GB"/>
              </w:rPr>
            </w:pPr>
          </w:p>
          <w:p w14:paraId="3B88C4D6" w14:textId="77777777" w:rsidR="00FE4295" w:rsidRPr="00256F24" w:rsidRDefault="00FE4295" w:rsidP="00A770ED">
            <w:pPr>
              <w:autoSpaceDE/>
              <w:autoSpaceDN/>
              <w:adjustRightInd/>
              <w:spacing w:after="0"/>
              <w:jc w:val="left"/>
              <w:rPr>
                <w:rFonts w:eastAsia="Times New Roman" w:cs="Arial"/>
                <w:color w:val="auto"/>
                <w:lang w:eastAsia="en-GB"/>
              </w:rPr>
            </w:pPr>
          </w:p>
          <w:p w14:paraId="08F4208F"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1891C71F"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The principle to be approved and then the prioritisation of items and actions to be delivered through the reduced budget. </w:t>
            </w:r>
          </w:p>
          <w:p w14:paraId="2B90BA71" w14:textId="77777777" w:rsidR="00FE4295" w:rsidRPr="00256F24" w:rsidRDefault="00FE4295" w:rsidP="00A770ED">
            <w:pPr>
              <w:autoSpaceDE/>
              <w:autoSpaceDN/>
              <w:adjustRightInd/>
              <w:spacing w:after="0"/>
              <w:rPr>
                <w:rFonts w:eastAsia="Times New Roman" w:cs="Arial"/>
                <w:color w:val="auto"/>
                <w:lang w:eastAsia="en-GB"/>
              </w:rPr>
            </w:pPr>
          </w:p>
          <w:p w14:paraId="6A4D5425"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Review of all LNIOU, current and anticipated, to identify priorities.</w:t>
            </w:r>
          </w:p>
          <w:p w14:paraId="33A1FA24" w14:textId="77777777" w:rsidR="00FE4295" w:rsidRPr="00256F24" w:rsidRDefault="00FE4295" w:rsidP="00A770ED">
            <w:pPr>
              <w:autoSpaceDE/>
              <w:autoSpaceDN/>
              <w:adjustRightInd/>
              <w:spacing w:after="0"/>
              <w:rPr>
                <w:rFonts w:eastAsia="Times New Roman" w:cs="Arial"/>
                <w:color w:val="auto"/>
                <w:lang w:eastAsia="en-GB"/>
              </w:rPr>
            </w:pPr>
          </w:p>
          <w:p w14:paraId="680603BA"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There also needs to be an understanding of any policies to which surplus property is seen as a deliverer, for example, regeneration, where sites that are no longer in operational use offer opportunities as regeneration sites. This could potentially affect spend/complexity/holding times/receipts for these sites as regeneration (and other) proposals are developed. This will have implications for the LNIOU budget.</w:t>
            </w:r>
          </w:p>
          <w:p w14:paraId="49C9EFCE" w14:textId="77777777" w:rsidR="00FE4295" w:rsidRPr="00256F24" w:rsidRDefault="00FE4295" w:rsidP="00A770ED">
            <w:pPr>
              <w:autoSpaceDE/>
              <w:autoSpaceDN/>
              <w:adjustRightInd/>
              <w:spacing w:after="0"/>
              <w:rPr>
                <w:rFonts w:eastAsia="Times New Roman" w:cs="Arial"/>
                <w:color w:val="auto"/>
                <w:lang w:eastAsia="en-GB"/>
              </w:rPr>
            </w:pPr>
          </w:p>
        </w:tc>
      </w:tr>
      <w:tr w:rsidR="00FE4295" w:rsidRPr="00256F24" w14:paraId="76744394" w14:textId="77777777" w:rsidTr="00A770ED">
        <w:trPr>
          <w:trHeight w:val="983"/>
        </w:trPr>
        <w:tc>
          <w:tcPr>
            <w:tcW w:w="2830" w:type="dxa"/>
            <w:gridSpan w:val="3"/>
          </w:tcPr>
          <w:p w14:paraId="4CBD0481" w14:textId="77777777" w:rsidR="00FE4295" w:rsidRPr="00256F24" w:rsidRDefault="00FE4295" w:rsidP="00A770ED">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What are the risks associated with this saving and how will they be mitigated</w:t>
            </w:r>
          </w:p>
          <w:p w14:paraId="0A629A9D" w14:textId="77777777" w:rsidR="00FE4295" w:rsidRPr="00256F24" w:rsidRDefault="00FE4295" w:rsidP="00A770ED">
            <w:pPr>
              <w:autoSpaceDE/>
              <w:autoSpaceDN/>
              <w:adjustRightInd/>
              <w:spacing w:after="0"/>
              <w:jc w:val="left"/>
              <w:rPr>
                <w:rFonts w:eastAsia="Times New Roman" w:cs="Arial"/>
                <w:color w:val="auto"/>
                <w:lang w:eastAsia="en-GB"/>
              </w:rPr>
            </w:pPr>
          </w:p>
          <w:p w14:paraId="03D23309" w14:textId="77777777" w:rsidR="00FE4295" w:rsidRPr="00256F24" w:rsidRDefault="00FE4295" w:rsidP="00A770ED">
            <w:pPr>
              <w:autoSpaceDE/>
              <w:autoSpaceDN/>
              <w:adjustRightInd/>
              <w:spacing w:after="0"/>
              <w:jc w:val="left"/>
              <w:rPr>
                <w:rFonts w:eastAsia="Times New Roman" w:cs="Arial"/>
                <w:color w:val="auto"/>
                <w:lang w:eastAsia="en-GB"/>
              </w:rPr>
            </w:pPr>
          </w:p>
          <w:p w14:paraId="31FC8403" w14:textId="77777777" w:rsidR="00FE4295" w:rsidRPr="00256F24" w:rsidRDefault="00FE4295" w:rsidP="00A770ED">
            <w:pPr>
              <w:autoSpaceDE/>
              <w:autoSpaceDN/>
              <w:adjustRightInd/>
              <w:spacing w:after="0"/>
              <w:jc w:val="left"/>
              <w:rPr>
                <w:rFonts w:eastAsia="Times New Roman" w:cs="Arial"/>
                <w:color w:val="auto"/>
                <w:lang w:eastAsia="en-GB"/>
              </w:rPr>
            </w:pPr>
          </w:p>
          <w:p w14:paraId="3F613338" w14:textId="77777777" w:rsidR="00FE4295" w:rsidRPr="00256F24" w:rsidRDefault="00FE4295" w:rsidP="00A770ED">
            <w:pPr>
              <w:autoSpaceDE/>
              <w:autoSpaceDN/>
              <w:adjustRightInd/>
              <w:spacing w:after="0"/>
              <w:jc w:val="left"/>
              <w:rPr>
                <w:rFonts w:eastAsia="Times New Roman" w:cs="Arial"/>
                <w:color w:val="auto"/>
                <w:lang w:eastAsia="en-GB"/>
              </w:rPr>
            </w:pPr>
          </w:p>
          <w:p w14:paraId="0EF6B3CD" w14:textId="77777777" w:rsidR="00FE4295" w:rsidRPr="00256F24" w:rsidRDefault="00FE4295" w:rsidP="00A770ED">
            <w:pPr>
              <w:autoSpaceDE/>
              <w:autoSpaceDN/>
              <w:adjustRightInd/>
              <w:spacing w:after="0"/>
              <w:jc w:val="left"/>
              <w:rPr>
                <w:rFonts w:eastAsia="Times New Roman" w:cs="Arial"/>
                <w:color w:val="auto"/>
                <w:lang w:eastAsia="en-GB"/>
              </w:rPr>
            </w:pPr>
          </w:p>
        </w:tc>
        <w:tc>
          <w:tcPr>
            <w:tcW w:w="6186" w:type="dxa"/>
            <w:gridSpan w:val="6"/>
          </w:tcPr>
          <w:p w14:paraId="295C8BC0"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Size and scale of area of LNIOU – this is not in the direct control of the service and can be affected by a number of issues e.g. school sites vested in us following closure and the liabilities that come with them, these can cause substantial non-programmed expenditure; advance acquisition of property required for capital schemes that can be subject to delay or are intentional, planned long term programmes.</w:t>
            </w:r>
          </w:p>
          <w:p w14:paraId="5E6A1B24" w14:textId="77777777" w:rsidR="00FE4295" w:rsidRPr="00256F24" w:rsidRDefault="00FE4295" w:rsidP="00A770ED">
            <w:pPr>
              <w:autoSpaceDE/>
              <w:autoSpaceDN/>
              <w:adjustRightInd/>
              <w:spacing w:after="0"/>
              <w:rPr>
                <w:rFonts w:eastAsia="Times New Roman" w:cs="Arial"/>
                <w:color w:val="auto"/>
                <w:lang w:eastAsia="en-GB"/>
              </w:rPr>
            </w:pPr>
          </w:p>
          <w:p w14:paraId="27A01E7A"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Unexpected or unknown requirements or land issues coming forward with a significantly reduced budget could lead to service overspends if works are essential due to H&amp;S and to manage LCC landowner liabilities.</w:t>
            </w:r>
          </w:p>
          <w:p w14:paraId="44BE0576" w14:textId="77777777" w:rsidR="00FE4295" w:rsidRPr="00256F24" w:rsidRDefault="00FE4295" w:rsidP="00A770ED">
            <w:pPr>
              <w:autoSpaceDE/>
              <w:autoSpaceDN/>
              <w:adjustRightInd/>
              <w:spacing w:after="0"/>
              <w:rPr>
                <w:rFonts w:eastAsia="Times New Roman" w:cs="Arial"/>
                <w:color w:val="auto"/>
                <w:lang w:eastAsia="en-GB"/>
              </w:rPr>
            </w:pPr>
          </w:p>
          <w:p w14:paraId="48E46339" w14:textId="77777777" w:rsidR="00FE4295"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Reduced investment in site security (other than that required for H&amp;S and Occupiers Liability) leading to increa</w:t>
            </w:r>
            <w:r>
              <w:rPr>
                <w:rFonts w:eastAsia="Times New Roman" w:cs="Arial"/>
                <w:color w:val="auto"/>
                <w:lang w:eastAsia="en-GB"/>
              </w:rPr>
              <w:t>se vandalism, damage, theft etc.</w:t>
            </w:r>
          </w:p>
          <w:p w14:paraId="7CBF55FF" w14:textId="77777777" w:rsidR="00FE4295" w:rsidRPr="00256F24" w:rsidRDefault="00FE4295" w:rsidP="00A770ED">
            <w:pPr>
              <w:autoSpaceDE/>
              <w:autoSpaceDN/>
              <w:adjustRightInd/>
              <w:spacing w:after="0"/>
              <w:rPr>
                <w:rFonts w:eastAsia="Times New Roman" w:cs="Arial"/>
                <w:color w:val="auto"/>
                <w:lang w:eastAsia="en-GB"/>
              </w:rPr>
            </w:pPr>
          </w:p>
          <w:p w14:paraId="5353251A"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Local community concern rel</w:t>
            </w:r>
            <w:r>
              <w:rPr>
                <w:rFonts w:eastAsia="Times New Roman" w:cs="Arial"/>
                <w:color w:val="auto"/>
                <w:lang w:eastAsia="en-GB"/>
              </w:rPr>
              <w:t>ating to the condition of LNIOU.</w:t>
            </w:r>
          </w:p>
          <w:p w14:paraId="37C32DE3" w14:textId="77777777" w:rsidR="00FE4295" w:rsidRPr="00256F24" w:rsidRDefault="00FE4295" w:rsidP="00A770ED">
            <w:pPr>
              <w:autoSpaceDE/>
              <w:autoSpaceDN/>
              <w:adjustRightInd/>
              <w:spacing w:after="0"/>
              <w:rPr>
                <w:rFonts w:eastAsia="Times New Roman" w:cs="Arial"/>
                <w:color w:val="auto"/>
                <w:lang w:eastAsia="en-GB"/>
              </w:rPr>
            </w:pPr>
          </w:p>
          <w:p w14:paraId="55C43654"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Reduced capital receipts due to reduced or removed opportunity to invest in the value of land or buildings prior to sale.</w:t>
            </w:r>
          </w:p>
          <w:p w14:paraId="63651EB0" w14:textId="77777777" w:rsidR="00FE4295" w:rsidRPr="00256F24" w:rsidRDefault="00FE4295" w:rsidP="00A770ED">
            <w:pPr>
              <w:autoSpaceDE/>
              <w:autoSpaceDN/>
              <w:adjustRightInd/>
              <w:spacing w:after="0"/>
              <w:rPr>
                <w:rFonts w:eastAsia="Times New Roman" w:cs="Arial"/>
                <w:color w:val="auto"/>
                <w:lang w:eastAsia="en-GB"/>
              </w:rPr>
            </w:pPr>
          </w:p>
          <w:p w14:paraId="39572E8A"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Political or reputational risk of not achieving best possible capital receipts for assets</w:t>
            </w:r>
            <w:r>
              <w:rPr>
                <w:rFonts w:eastAsia="Times New Roman" w:cs="Arial"/>
                <w:color w:val="auto"/>
                <w:lang w:eastAsia="en-GB"/>
              </w:rPr>
              <w:t>.</w:t>
            </w:r>
          </w:p>
          <w:p w14:paraId="60A12D7C" w14:textId="77777777" w:rsidR="00FE4295" w:rsidRPr="00256F24" w:rsidRDefault="00FE4295" w:rsidP="00A770ED">
            <w:pPr>
              <w:autoSpaceDE/>
              <w:autoSpaceDN/>
              <w:adjustRightInd/>
              <w:spacing w:after="0"/>
              <w:rPr>
                <w:rFonts w:eastAsia="Times New Roman" w:cs="Arial"/>
                <w:color w:val="auto"/>
                <w:lang w:eastAsia="en-GB"/>
              </w:rPr>
            </w:pPr>
          </w:p>
          <w:p w14:paraId="225AE795"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Political and reputational risk if sufficient funds not available for making sites safe</w:t>
            </w:r>
          </w:p>
          <w:p w14:paraId="14730A6F" w14:textId="77777777" w:rsidR="00FE4295" w:rsidRPr="00256F24" w:rsidRDefault="00FE4295" w:rsidP="00A770ED">
            <w:pPr>
              <w:autoSpaceDE/>
              <w:autoSpaceDN/>
              <w:adjustRightInd/>
              <w:spacing w:after="0"/>
              <w:rPr>
                <w:rFonts w:eastAsia="Times New Roman" w:cs="Arial"/>
                <w:color w:val="auto"/>
                <w:lang w:eastAsia="en-GB"/>
              </w:rPr>
            </w:pPr>
          </w:p>
          <w:p w14:paraId="1C640CDB"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These risks can be identified early through effective monitoring of surplus property, capital schemes, the budget position and political requirements. </w:t>
            </w:r>
          </w:p>
          <w:p w14:paraId="454E00CE" w14:textId="77777777" w:rsidR="00FE4295" w:rsidRPr="00256F24" w:rsidRDefault="00FE4295" w:rsidP="00A770ED">
            <w:pPr>
              <w:autoSpaceDE/>
              <w:autoSpaceDN/>
              <w:adjustRightInd/>
              <w:spacing w:after="0"/>
              <w:rPr>
                <w:rFonts w:eastAsia="Times New Roman" w:cs="Arial"/>
                <w:color w:val="auto"/>
                <w:lang w:eastAsia="en-GB"/>
              </w:rPr>
            </w:pPr>
          </w:p>
          <w:p w14:paraId="5C81B11B" w14:textId="77777777" w:rsidR="00FE4295" w:rsidRPr="00256F24" w:rsidRDefault="00FE4295" w:rsidP="00A770ED">
            <w:pPr>
              <w:autoSpaceDE/>
              <w:autoSpaceDN/>
              <w:adjustRightInd/>
              <w:spacing w:after="0"/>
              <w:rPr>
                <w:rFonts w:eastAsia="Times New Roman" w:cs="Arial"/>
                <w:color w:val="auto"/>
                <w:lang w:eastAsia="en-GB"/>
              </w:rPr>
            </w:pPr>
            <w:r w:rsidRPr="00256F24">
              <w:rPr>
                <w:rFonts w:eastAsia="Times New Roman" w:cs="Arial"/>
                <w:color w:val="auto"/>
                <w:lang w:eastAsia="en-GB"/>
              </w:rPr>
              <w:t>Mitigation of some risks through early decisions on disposals, effective and appropriate marketing strategies and delivery of capital schemes.</w:t>
            </w:r>
          </w:p>
        </w:tc>
      </w:tr>
    </w:tbl>
    <w:p w14:paraId="65517EBF" w14:textId="77777777" w:rsidR="00FE4295" w:rsidRDefault="00FE4295" w:rsidP="00FE4295">
      <w:pPr>
        <w:autoSpaceDE/>
        <w:autoSpaceDN/>
        <w:adjustRightInd/>
        <w:spacing w:after="0"/>
        <w:jc w:val="left"/>
        <w:rPr>
          <w:rFonts w:eastAsia="Times New Roman" w:cs="Arial"/>
          <w:color w:val="auto"/>
          <w:lang w:eastAsia="en-GB"/>
        </w:rPr>
      </w:pPr>
    </w:p>
    <w:p w14:paraId="02785A81" w14:textId="77777777" w:rsidR="00FE4295" w:rsidRPr="00256F24" w:rsidRDefault="00FE4295" w:rsidP="00FE4295">
      <w:pPr>
        <w:autoSpaceDE/>
        <w:autoSpaceDN/>
        <w:adjustRightInd/>
        <w:spacing w:after="0"/>
        <w:jc w:val="left"/>
        <w:rPr>
          <w:rFonts w:eastAsia="Times New Roman" w:cs="Arial"/>
          <w:color w:val="auto"/>
          <w:lang w:eastAsia="en-GB"/>
        </w:rPr>
      </w:pPr>
    </w:p>
    <w:p w14:paraId="5E34B6AB" w14:textId="77777777" w:rsidR="00FE4295" w:rsidRPr="00256F24" w:rsidRDefault="00FE4295" w:rsidP="00FE4295">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What does this service deliver? </w:t>
      </w:r>
    </w:p>
    <w:p w14:paraId="2750939E" w14:textId="77777777" w:rsidR="00FE4295" w:rsidRPr="00256F24" w:rsidRDefault="00FE4295" w:rsidP="00FE4295">
      <w:pPr>
        <w:autoSpaceDE/>
        <w:autoSpaceDN/>
        <w:adjustRightInd/>
        <w:spacing w:after="0"/>
        <w:jc w:val="left"/>
        <w:rPr>
          <w:rFonts w:eastAsia="Times New Roman" w:cs="Arial"/>
          <w:b/>
          <w:color w:val="auto"/>
          <w:lang w:eastAsia="en-GB"/>
        </w:rPr>
      </w:pPr>
    </w:p>
    <w:p w14:paraId="593BE88B" w14:textId="77777777" w:rsidR="00FE4295" w:rsidRPr="00256F24" w:rsidRDefault="00FE4295" w:rsidP="00FE4295">
      <w:pPr>
        <w:autoSpaceDE/>
        <w:autoSpaceDN/>
        <w:adjustRightInd/>
        <w:spacing w:after="0"/>
        <w:jc w:val="left"/>
        <w:rPr>
          <w:rFonts w:eastAsia="Times New Roman" w:cs="Arial"/>
          <w:color w:val="auto"/>
          <w:lang w:eastAsia="en-GB"/>
        </w:rPr>
      </w:pPr>
      <w:r w:rsidRPr="00256F24">
        <w:rPr>
          <w:rFonts w:eastAsia="Times New Roman" w:cs="Arial"/>
          <w:color w:val="auto"/>
          <w:lang w:eastAsia="en-GB"/>
        </w:rPr>
        <w:t xml:space="preserve">Although the LNIOU budget is not technically statutory, it is a budget that addresses the fact that the authority has a legal obligation to maintain vacant land and properties of which it has ownership. </w:t>
      </w:r>
    </w:p>
    <w:p w14:paraId="6A54F5A9" w14:textId="77777777" w:rsidR="00FE4295" w:rsidRPr="00256F24" w:rsidRDefault="00FE4295" w:rsidP="00FE4295">
      <w:pPr>
        <w:autoSpaceDE/>
        <w:autoSpaceDN/>
        <w:adjustRightInd/>
        <w:spacing w:after="0"/>
        <w:jc w:val="left"/>
        <w:rPr>
          <w:rFonts w:eastAsia="Times New Roman" w:cs="Arial"/>
          <w:color w:val="auto"/>
          <w:lang w:eastAsia="en-GB"/>
        </w:rPr>
      </w:pPr>
    </w:p>
    <w:p w14:paraId="58613414" w14:textId="77777777" w:rsidR="00FE4295" w:rsidRPr="00256F24" w:rsidRDefault="00FE4295" w:rsidP="00FE4295">
      <w:pPr>
        <w:autoSpaceDE/>
        <w:autoSpaceDN/>
        <w:adjustRightInd/>
        <w:spacing w:after="0"/>
        <w:jc w:val="left"/>
        <w:rPr>
          <w:rFonts w:ascii="Calibri" w:eastAsia="Times New Roman" w:hAnsi="Calibri" w:cs="Times New Roman"/>
          <w:color w:val="auto"/>
          <w:sz w:val="22"/>
          <w:szCs w:val="22"/>
          <w:lang w:eastAsia="en-GB"/>
        </w:rPr>
      </w:pPr>
      <w:r w:rsidRPr="00256F24">
        <w:rPr>
          <w:rFonts w:eastAsia="Times New Roman" w:cs="Arial"/>
          <w:color w:val="auto"/>
          <w:lang w:eastAsia="en-GB"/>
        </w:rPr>
        <w:t>The budget is used to maintain property acquired for capital highways schemes and surplus or proposed to be declared surplus property in the main. There is a requirement to maintain the property as a responsible authority including statutory requirements, which can include security, asbestos, health and safety. Additionally, there is currently an element of this budget invested to increase the value of property assets through demolitions/planning applications etc, as a form of invest to save, which is not statutory, but increases the capital receipt. This proposal would curtail and possibly remove the opportunity to invest in this way using the LNIOU budget.</w:t>
      </w:r>
    </w:p>
    <w:p w14:paraId="2417BB62" w14:textId="77777777" w:rsidR="00FE4295" w:rsidRPr="00256F24" w:rsidRDefault="00FE4295" w:rsidP="00FE4295">
      <w:pPr>
        <w:autoSpaceDE/>
        <w:autoSpaceDN/>
        <w:adjustRightInd/>
        <w:spacing w:after="0"/>
        <w:jc w:val="left"/>
        <w:rPr>
          <w:rFonts w:eastAsia="Times New Roman" w:cs="Arial"/>
          <w:color w:val="auto"/>
          <w:lang w:eastAsia="en-GB"/>
        </w:rPr>
      </w:pPr>
    </w:p>
    <w:p w14:paraId="3D7C6975" w14:textId="77777777" w:rsidR="00FE4295" w:rsidRDefault="00FE4295" w:rsidP="00FE4295">
      <w:pPr>
        <w:spacing w:after="0" w:line="259" w:lineRule="auto"/>
        <w:rPr>
          <w:rFonts w:cs="Arial"/>
          <w:b/>
        </w:rPr>
      </w:pPr>
    </w:p>
    <w:p w14:paraId="68E67296" w14:textId="77777777" w:rsidR="00FE4295" w:rsidRDefault="00FE4295" w:rsidP="00FE4295">
      <w:pPr>
        <w:spacing w:after="0" w:line="259" w:lineRule="auto"/>
        <w:rPr>
          <w:rFonts w:cs="Arial"/>
          <w:b/>
        </w:rPr>
      </w:pPr>
    </w:p>
    <w:p w14:paraId="6BC6D076" w14:textId="77777777" w:rsidR="00FE4295" w:rsidRDefault="00FE4295" w:rsidP="00FE4295">
      <w:pPr>
        <w:spacing w:after="0" w:line="259" w:lineRule="auto"/>
        <w:rPr>
          <w:rFonts w:cs="Arial"/>
          <w:b/>
        </w:rPr>
      </w:pPr>
    </w:p>
    <w:p w14:paraId="45383541" w14:textId="77777777" w:rsidR="00FE4295" w:rsidRDefault="00FE4295" w:rsidP="00FE4295">
      <w:pPr>
        <w:spacing w:after="0" w:line="259" w:lineRule="auto"/>
        <w:rPr>
          <w:rFonts w:cs="Arial"/>
          <w:b/>
        </w:rPr>
      </w:pPr>
    </w:p>
    <w:p w14:paraId="185FD828" w14:textId="77777777" w:rsidR="00FE4295" w:rsidRDefault="00FE4295" w:rsidP="00FE4295">
      <w:pPr>
        <w:spacing w:after="0" w:line="259" w:lineRule="auto"/>
        <w:rPr>
          <w:rFonts w:cs="Arial"/>
          <w:b/>
        </w:rPr>
      </w:pPr>
    </w:p>
    <w:p w14:paraId="2FF42C55" w14:textId="77777777" w:rsidR="00FE4295" w:rsidRDefault="00FE4295" w:rsidP="00FE4295">
      <w:pPr>
        <w:spacing w:after="0" w:line="259" w:lineRule="auto"/>
        <w:rPr>
          <w:rFonts w:cs="Arial"/>
          <w:b/>
        </w:rPr>
      </w:pPr>
    </w:p>
    <w:p w14:paraId="45557C64" w14:textId="77777777" w:rsidR="00FE4295" w:rsidRDefault="00FE4295" w:rsidP="00FE4295">
      <w:pPr>
        <w:spacing w:after="0" w:line="259" w:lineRule="auto"/>
        <w:rPr>
          <w:rFonts w:cs="Arial"/>
          <w:b/>
        </w:rPr>
      </w:pPr>
    </w:p>
    <w:p w14:paraId="7B91D50D" w14:textId="77777777" w:rsidR="00FE4295" w:rsidRDefault="00FE4295" w:rsidP="00FE4295">
      <w:pPr>
        <w:spacing w:after="0" w:line="259" w:lineRule="auto"/>
        <w:rPr>
          <w:rFonts w:cs="Arial"/>
          <w:b/>
        </w:rPr>
      </w:pPr>
    </w:p>
    <w:p w14:paraId="24A753ED" w14:textId="77777777" w:rsidR="00FE4295" w:rsidRDefault="00FE4295" w:rsidP="00FE4295">
      <w:pPr>
        <w:spacing w:after="0" w:line="259" w:lineRule="auto"/>
        <w:rPr>
          <w:rFonts w:cs="Arial"/>
          <w:b/>
        </w:rPr>
      </w:pPr>
    </w:p>
    <w:p w14:paraId="424B7CD8" w14:textId="77777777" w:rsidR="00FE4295" w:rsidRDefault="00FE4295" w:rsidP="00FE4295">
      <w:pPr>
        <w:spacing w:after="0" w:line="259" w:lineRule="auto"/>
        <w:rPr>
          <w:rFonts w:cs="Arial"/>
          <w:b/>
        </w:rPr>
      </w:pPr>
    </w:p>
    <w:p w14:paraId="65014AD3" w14:textId="77777777" w:rsidR="00FE4295" w:rsidRDefault="00FE4295" w:rsidP="00FE4295">
      <w:pPr>
        <w:spacing w:after="0" w:line="259" w:lineRule="auto"/>
        <w:rPr>
          <w:rFonts w:cs="Arial"/>
          <w:b/>
        </w:rPr>
      </w:pPr>
    </w:p>
    <w:p w14:paraId="7DA0711E" w14:textId="77777777" w:rsidR="00FE4295" w:rsidRDefault="00FE4295" w:rsidP="00FE4295">
      <w:pPr>
        <w:spacing w:after="0" w:line="259" w:lineRule="auto"/>
        <w:rPr>
          <w:rFonts w:cs="Arial"/>
          <w:b/>
        </w:rPr>
      </w:pPr>
    </w:p>
    <w:p w14:paraId="0F207E64" w14:textId="77777777" w:rsidR="00FE4295" w:rsidRDefault="00FE4295" w:rsidP="00FE4295">
      <w:pPr>
        <w:spacing w:after="0" w:line="259" w:lineRule="auto"/>
        <w:rPr>
          <w:rFonts w:cs="Arial"/>
          <w:b/>
        </w:rPr>
      </w:pPr>
    </w:p>
    <w:p w14:paraId="6C9D8AC8" w14:textId="77777777" w:rsidR="00FE4295" w:rsidRDefault="00FE4295" w:rsidP="00FE4295">
      <w:pPr>
        <w:spacing w:after="0" w:line="259" w:lineRule="auto"/>
        <w:rPr>
          <w:rFonts w:cs="Arial"/>
          <w:b/>
        </w:rPr>
      </w:pPr>
    </w:p>
    <w:p w14:paraId="72E20D4B" w14:textId="77777777" w:rsidR="00FE4295" w:rsidRDefault="00FE4295" w:rsidP="00FE4295">
      <w:pPr>
        <w:spacing w:after="0" w:line="259" w:lineRule="auto"/>
        <w:rPr>
          <w:rFonts w:cs="Arial"/>
          <w:b/>
        </w:rPr>
      </w:pPr>
    </w:p>
    <w:p w14:paraId="6524F326" w14:textId="77777777" w:rsidR="00FE4295" w:rsidRDefault="00FE4295" w:rsidP="00FE4295">
      <w:pPr>
        <w:spacing w:after="0" w:line="259" w:lineRule="auto"/>
        <w:rPr>
          <w:rFonts w:cs="Arial"/>
          <w:b/>
        </w:rPr>
      </w:pPr>
    </w:p>
    <w:p w14:paraId="5590F137" w14:textId="77777777" w:rsidR="00FE4295" w:rsidRDefault="00FE4295" w:rsidP="00FE4295">
      <w:pPr>
        <w:spacing w:after="0" w:line="259" w:lineRule="auto"/>
        <w:rPr>
          <w:rFonts w:cs="Arial"/>
          <w:b/>
        </w:rPr>
      </w:pPr>
    </w:p>
    <w:p w14:paraId="3482A0D9" w14:textId="77777777" w:rsidR="00FE4295" w:rsidRDefault="00FE4295" w:rsidP="00FE4295">
      <w:pPr>
        <w:spacing w:after="0" w:line="259" w:lineRule="auto"/>
        <w:rPr>
          <w:rFonts w:cs="Arial"/>
          <w:b/>
        </w:rPr>
      </w:pPr>
    </w:p>
    <w:p w14:paraId="126184D1" w14:textId="77777777" w:rsidR="00FE4295" w:rsidRDefault="00FE4295" w:rsidP="00FE4295">
      <w:pPr>
        <w:spacing w:after="0" w:line="259" w:lineRule="auto"/>
        <w:rPr>
          <w:rFonts w:cs="Arial"/>
          <w:b/>
        </w:rPr>
      </w:pPr>
    </w:p>
    <w:p w14:paraId="4231138D" w14:textId="77777777" w:rsidR="00FE4295" w:rsidRDefault="00FE4295" w:rsidP="00FE4295">
      <w:pPr>
        <w:spacing w:after="0" w:line="259" w:lineRule="auto"/>
        <w:rPr>
          <w:rFonts w:cs="Arial"/>
          <w:b/>
        </w:rPr>
      </w:pPr>
    </w:p>
    <w:p w14:paraId="6FC7E8F4" w14:textId="77777777" w:rsidR="00FE4295" w:rsidRDefault="00FE4295" w:rsidP="00FE4295">
      <w:pPr>
        <w:spacing w:after="0" w:line="259" w:lineRule="auto"/>
        <w:rPr>
          <w:rFonts w:cs="Arial"/>
          <w:b/>
        </w:rPr>
      </w:pPr>
    </w:p>
    <w:p w14:paraId="6340C596" w14:textId="77777777" w:rsidR="00FE4295" w:rsidRDefault="00FE4295" w:rsidP="00FE4295">
      <w:pPr>
        <w:spacing w:after="0" w:line="259" w:lineRule="auto"/>
        <w:rPr>
          <w:rFonts w:cs="Arial"/>
          <w:b/>
        </w:rPr>
      </w:pPr>
    </w:p>
    <w:p w14:paraId="46E8E987" w14:textId="77777777" w:rsidR="00FE4295" w:rsidRDefault="00FE4295" w:rsidP="00FE4295">
      <w:pPr>
        <w:spacing w:after="0" w:line="259" w:lineRule="auto"/>
        <w:rPr>
          <w:rFonts w:cs="Arial"/>
          <w:b/>
        </w:rPr>
      </w:pPr>
    </w:p>
    <w:p w14:paraId="7053B84E" w14:textId="77777777" w:rsidR="00FE4295" w:rsidRDefault="00FE4295" w:rsidP="00FE4295">
      <w:pPr>
        <w:spacing w:after="0" w:line="259" w:lineRule="auto"/>
        <w:rPr>
          <w:rFonts w:cs="Arial"/>
          <w:b/>
        </w:rPr>
      </w:pPr>
    </w:p>
    <w:p w14:paraId="56D2877D" w14:textId="77777777" w:rsidR="00FE4295" w:rsidRDefault="00FE4295" w:rsidP="00FE4295">
      <w:pPr>
        <w:spacing w:after="0" w:line="259" w:lineRule="auto"/>
        <w:rPr>
          <w:rFonts w:cs="Arial"/>
          <w:b/>
        </w:rPr>
      </w:pPr>
    </w:p>
    <w:p w14:paraId="65A4A9B0" w14:textId="77777777" w:rsidR="00FE4295" w:rsidRDefault="00FE4295" w:rsidP="00FE4295">
      <w:pPr>
        <w:spacing w:after="0" w:line="259" w:lineRule="auto"/>
        <w:rPr>
          <w:rFonts w:cs="Arial"/>
          <w:b/>
        </w:rPr>
      </w:pPr>
    </w:p>
    <w:p w14:paraId="4B23079D" w14:textId="77777777" w:rsidR="00FE4295" w:rsidRDefault="00FE4295" w:rsidP="00FE4295">
      <w:pPr>
        <w:spacing w:after="0" w:line="259" w:lineRule="auto"/>
        <w:rPr>
          <w:rFonts w:cs="Arial"/>
          <w:b/>
        </w:rPr>
        <w:sectPr w:rsidR="00FE4295" w:rsidSect="003B1994">
          <w:pgSz w:w="11906" w:h="16838"/>
          <w:pgMar w:top="907" w:right="1440" w:bottom="794" w:left="1440" w:header="709" w:footer="709" w:gutter="0"/>
          <w:cols w:space="720"/>
          <w:docGrid w:linePitch="360"/>
        </w:sectPr>
      </w:pPr>
    </w:p>
    <w:p w14:paraId="3D03C6FF" w14:textId="77777777" w:rsidR="00A770ED" w:rsidRPr="00882976" w:rsidRDefault="00A770ED" w:rsidP="00A770ED">
      <w:pPr>
        <w:autoSpaceDE/>
        <w:autoSpaceDN/>
        <w:adjustRightInd/>
        <w:spacing w:after="0"/>
        <w:jc w:val="left"/>
        <w:rPr>
          <w:rFonts w:cs="Arial"/>
        </w:rPr>
        <w:sectPr w:rsidR="00A770ED" w:rsidRPr="00882976" w:rsidSect="00B81DFC">
          <w:headerReference w:type="default" r:id="rId47"/>
          <w:footerReference w:type="default" r:id="rId48"/>
          <w:headerReference w:type="first" r:id="rId49"/>
          <w:pgSz w:w="11900" w:h="16840" w:code="9"/>
          <w:pgMar w:top="1361" w:right="1361" w:bottom="1361" w:left="1361" w:header="709" w:footer="709" w:gutter="0"/>
          <w:cols w:space="292"/>
          <w:titlePg/>
          <w:docGrid w:linePitch="326"/>
        </w:sectPr>
      </w:pPr>
      <w:r w:rsidRPr="00882976">
        <w:rPr>
          <w:rFonts w:cs="Arial"/>
          <w:noProof/>
          <w:lang w:eastAsia="en-GB"/>
        </w:rPr>
        <mc:AlternateContent>
          <mc:Choice Requires="wps">
            <w:drawing>
              <wp:anchor distT="0" distB="0" distL="114300" distR="114300" simplePos="0" relativeHeight="251682304" behindDoc="0" locked="0" layoutInCell="1" allowOverlap="1" wp14:anchorId="2A7A00CE" wp14:editId="257DA845">
                <wp:simplePos x="0" y="0"/>
                <wp:positionH relativeFrom="column">
                  <wp:posOffset>-340360</wp:posOffset>
                </wp:positionH>
                <wp:positionV relativeFrom="paragraph">
                  <wp:posOffset>5869940</wp:posOffset>
                </wp:positionV>
                <wp:extent cx="6640195" cy="2219325"/>
                <wp:effectExtent l="0" t="0" r="0" b="9525"/>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7C05F" w14:textId="77777777" w:rsidR="00612F03" w:rsidRDefault="00612F03" w:rsidP="00A770ED">
                            <w:pPr>
                              <w:spacing w:after="0"/>
                              <w:ind w:right="-46"/>
                              <w:jc w:val="left"/>
                              <w:rPr>
                                <w:rFonts w:cs="Arial"/>
                                <w:b/>
                                <w:bCs/>
                                <w:sz w:val="52"/>
                                <w:szCs w:val="52"/>
                              </w:rPr>
                            </w:pPr>
                          </w:p>
                          <w:p w14:paraId="2D9BB5AF" w14:textId="77777777" w:rsidR="00612F03" w:rsidRDefault="00612F03" w:rsidP="00A770ED">
                            <w:pPr>
                              <w:spacing w:after="0"/>
                              <w:ind w:right="-46"/>
                              <w:jc w:val="left"/>
                              <w:rPr>
                                <w:rFonts w:cs="Arial"/>
                                <w:b/>
                                <w:bCs/>
                                <w:sz w:val="52"/>
                                <w:szCs w:val="52"/>
                              </w:rPr>
                            </w:pPr>
                            <w:r>
                              <w:rPr>
                                <w:rFonts w:cs="Arial"/>
                                <w:b/>
                                <w:bCs/>
                                <w:sz w:val="52"/>
                                <w:szCs w:val="52"/>
                              </w:rPr>
                              <w:t xml:space="preserve">Money Matters - </w:t>
                            </w:r>
                          </w:p>
                          <w:p w14:paraId="4995C4C1" w14:textId="77777777" w:rsidR="00612F03" w:rsidRDefault="00612F03" w:rsidP="00A770ED">
                            <w:pPr>
                              <w:spacing w:after="0"/>
                              <w:ind w:right="-46"/>
                              <w:jc w:val="left"/>
                              <w:rPr>
                                <w:rFonts w:cs="Arial"/>
                                <w:b/>
                                <w:bCs/>
                                <w:sz w:val="52"/>
                                <w:szCs w:val="52"/>
                              </w:rPr>
                            </w:pPr>
                            <w:r>
                              <w:rPr>
                                <w:rFonts w:cs="Arial"/>
                                <w:b/>
                                <w:bCs/>
                                <w:sz w:val="52"/>
                                <w:szCs w:val="52"/>
                              </w:rPr>
                              <w:t>Additional Savings 2018/19 – 2020/21</w:t>
                            </w:r>
                          </w:p>
                          <w:p w14:paraId="11A9F336" w14:textId="77777777" w:rsidR="00612F03" w:rsidRPr="0037393E" w:rsidRDefault="00612F03" w:rsidP="00A770ED">
                            <w:pPr>
                              <w:spacing w:after="0"/>
                              <w:ind w:right="-46"/>
                              <w:jc w:val="left"/>
                              <w:rPr>
                                <w:rFonts w:cs="Arial"/>
                                <w:b/>
                                <w:bCs/>
                                <w:sz w:val="52"/>
                                <w:szCs w:val="52"/>
                              </w:rPr>
                            </w:pPr>
                            <w:r>
                              <w:rPr>
                                <w:rFonts w:cs="Arial"/>
                                <w:b/>
                                <w:bCs/>
                                <w:sz w:val="52"/>
                                <w:szCs w:val="52"/>
                              </w:rPr>
                              <w:t>Cabinet January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A00CE" id="_x0000_s1038" type="#_x0000_t202" style="position:absolute;margin-left:-26.8pt;margin-top:462.2pt;width:522.85pt;height:17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32Dug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" filled="f" stroked="f">
                <v:textbox>
                  <w:txbxContent>
                    <w:p w14:paraId="1AF7C05F" w14:textId="77777777" w:rsidR="00612F03" w:rsidRDefault="00612F03" w:rsidP="00A770ED">
                      <w:pPr>
                        <w:spacing w:after="0"/>
                        <w:ind w:right="-46"/>
                        <w:jc w:val="left"/>
                        <w:rPr>
                          <w:rFonts w:cs="Arial"/>
                          <w:b/>
                          <w:bCs/>
                          <w:sz w:val="52"/>
                          <w:szCs w:val="52"/>
                        </w:rPr>
                      </w:pPr>
                    </w:p>
                    <w:p w14:paraId="2D9BB5AF" w14:textId="77777777" w:rsidR="00612F03" w:rsidRDefault="00612F03" w:rsidP="00A770ED">
                      <w:pPr>
                        <w:spacing w:after="0"/>
                        <w:ind w:right="-46"/>
                        <w:jc w:val="left"/>
                        <w:rPr>
                          <w:rFonts w:cs="Arial"/>
                          <w:b/>
                          <w:bCs/>
                          <w:sz w:val="52"/>
                          <w:szCs w:val="52"/>
                        </w:rPr>
                      </w:pPr>
                      <w:r>
                        <w:rPr>
                          <w:rFonts w:cs="Arial"/>
                          <w:b/>
                          <w:bCs/>
                          <w:sz w:val="52"/>
                          <w:szCs w:val="52"/>
                        </w:rPr>
                        <w:t xml:space="preserve">Money Matters - </w:t>
                      </w:r>
                    </w:p>
                    <w:p w14:paraId="4995C4C1" w14:textId="77777777" w:rsidR="00612F03" w:rsidRDefault="00612F03" w:rsidP="00A770ED">
                      <w:pPr>
                        <w:spacing w:after="0"/>
                        <w:ind w:right="-46"/>
                        <w:jc w:val="left"/>
                        <w:rPr>
                          <w:rFonts w:cs="Arial"/>
                          <w:b/>
                          <w:bCs/>
                          <w:sz w:val="52"/>
                          <w:szCs w:val="52"/>
                        </w:rPr>
                      </w:pPr>
                      <w:r>
                        <w:rPr>
                          <w:rFonts w:cs="Arial"/>
                          <w:b/>
                          <w:bCs/>
                          <w:sz w:val="52"/>
                          <w:szCs w:val="52"/>
                        </w:rPr>
                        <w:t>Additional Savings 2018/19 – 2020/21</w:t>
                      </w:r>
                    </w:p>
                    <w:p w14:paraId="11A9F336" w14:textId="77777777" w:rsidR="00612F03" w:rsidRPr="0037393E" w:rsidRDefault="00612F03" w:rsidP="00A770ED">
                      <w:pPr>
                        <w:spacing w:after="0"/>
                        <w:ind w:right="-46"/>
                        <w:jc w:val="left"/>
                        <w:rPr>
                          <w:rFonts w:cs="Arial"/>
                          <w:b/>
                          <w:bCs/>
                          <w:sz w:val="52"/>
                          <w:szCs w:val="52"/>
                        </w:rPr>
                      </w:pPr>
                      <w:r>
                        <w:rPr>
                          <w:rFonts w:cs="Arial"/>
                          <w:b/>
                          <w:bCs/>
                          <w:sz w:val="52"/>
                          <w:szCs w:val="52"/>
                        </w:rPr>
                        <w:t>Cabinet January 2018</w:t>
                      </w:r>
                    </w:p>
                  </w:txbxContent>
                </v:textbox>
              </v:shape>
            </w:pict>
          </mc:Fallback>
        </mc:AlternateContent>
      </w:r>
    </w:p>
    <w:tbl>
      <w:tblPr>
        <w:tblStyle w:val="TableGrid"/>
        <w:tblW w:w="0" w:type="auto"/>
        <w:tblLook w:val="04A0" w:firstRow="1" w:lastRow="0" w:firstColumn="1" w:lastColumn="0" w:noHBand="0" w:noVBand="1"/>
      </w:tblPr>
      <w:tblGrid>
        <w:gridCol w:w="562"/>
        <w:gridCol w:w="7371"/>
        <w:gridCol w:w="1083"/>
      </w:tblGrid>
      <w:tr w:rsidR="00A770ED" w:rsidRPr="00882976" w14:paraId="7E053170" w14:textId="77777777" w:rsidTr="00A770ED">
        <w:trPr>
          <w:trHeight w:val="699"/>
        </w:trPr>
        <w:tc>
          <w:tcPr>
            <w:tcW w:w="562" w:type="dxa"/>
            <w:vAlign w:val="center"/>
          </w:tcPr>
          <w:p w14:paraId="54F6036C" w14:textId="77777777" w:rsidR="00A770ED" w:rsidRPr="00882976" w:rsidRDefault="00A770ED" w:rsidP="00A770ED">
            <w:pPr>
              <w:spacing w:after="0"/>
              <w:ind w:right="-46"/>
              <w:jc w:val="center"/>
              <w:rPr>
                <w:rFonts w:cs="Arial"/>
                <w:b/>
                <w:bCs/>
              </w:rPr>
            </w:pPr>
          </w:p>
        </w:tc>
        <w:tc>
          <w:tcPr>
            <w:tcW w:w="7371" w:type="dxa"/>
            <w:vAlign w:val="center"/>
          </w:tcPr>
          <w:p w14:paraId="7CEE1774" w14:textId="77777777" w:rsidR="00A770ED" w:rsidRPr="00882976" w:rsidRDefault="00A770ED" w:rsidP="00A770ED">
            <w:pPr>
              <w:tabs>
                <w:tab w:val="left" w:pos="1310"/>
                <w:tab w:val="left" w:pos="1735"/>
              </w:tabs>
              <w:spacing w:after="0"/>
              <w:ind w:left="34" w:right="-46"/>
              <w:jc w:val="center"/>
              <w:rPr>
                <w:rFonts w:cs="Arial"/>
                <w:b/>
                <w:bCs/>
              </w:rPr>
            </w:pPr>
            <w:r w:rsidRPr="00882976">
              <w:rPr>
                <w:rFonts w:cs="Arial"/>
                <w:b/>
                <w:bCs/>
              </w:rPr>
              <w:t>Contents</w:t>
            </w:r>
          </w:p>
        </w:tc>
        <w:tc>
          <w:tcPr>
            <w:tcW w:w="1083" w:type="dxa"/>
            <w:vAlign w:val="center"/>
          </w:tcPr>
          <w:p w14:paraId="5506B972" w14:textId="77777777" w:rsidR="00A770ED" w:rsidRPr="00882976" w:rsidRDefault="00A770ED" w:rsidP="00A770ED">
            <w:pPr>
              <w:spacing w:after="0"/>
              <w:ind w:right="-46"/>
              <w:jc w:val="center"/>
              <w:rPr>
                <w:rFonts w:cs="Arial"/>
                <w:b/>
                <w:bCs/>
              </w:rPr>
            </w:pPr>
            <w:r w:rsidRPr="00882976">
              <w:rPr>
                <w:rFonts w:cs="Arial"/>
                <w:b/>
                <w:bCs/>
              </w:rPr>
              <w:t>Page</w:t>
            </w:r>
          </w:p>
        </w:tc>
      </w:tr>
      <w:tr w:rsidR="00A770ED" w:rsidRPr="00AF11DF" w14:paraId="3FDDF37D" w14:textId="77777777" w:rsidTr="00A770ED">
        <w:trPr>
          <w:trHeight w:val="567"/>
        </w:trPr>
        <w:tc>
          <w:tcPr>
            <w:tcW w:w="562" w:type="dxa"/>
            <w:vAlign w:val="center"/>
          </w:tcPr>
          <w:p w14:paraId="28468C87" w14:textId="77777777" w:rsidR="00A770ED" w:rsidRPr="00AF11DF" w:rsidRDefault="00A770ED" w:rsidP="00A770ED">
            <w:pPr>
              <w:spacing w:after="0"/>
              <w:ind w:right="-46"/>
              <w:jc w:val="center"/>
              <w:rPr>
                <w:rFonts w:cs="Arial"/>
                <w:bCs/>
              </w:rPr>
            </w:pPr>
            <w:r>
              <w:rPr>
                <w:rFonts w:cs="Arial"/>
                <w:bCs/>
              </w:rPr>
              <w:t>1</w:t>
            </w:r>
          </w:p>
        </w:tc>
        <w:tc>
          <w:tcPr>
            <w:tcW w:w="7371" w:type="dxa"/>
            <w:vAlign w:val="center"/>
          </w:tcPr>
          <w:p w14:paraId="3589CDD1" w14:textId="77777777" w:rsidR="00A770ED" w:rsidRPr="00AF11DF" w:rsidRDefault="00A770ED" w:rsidP="00A770ED">
            <w:pPr>
              <w:tabs>
                <w:tab w:val="left" w:pos="1310"/>
                <w:tab w:val="left" w:pos="1735"/>
              </w:tabs>
              <w:spacing w:after="0"/>
              <w:ind w:left="34" w:right="-46"/>
              <w:jc w:val="left"/>
              <w:rPr>
                <w:rFonts w:cs="Arial"/>
                <w:bCs/>
              </w:rPr>
            </w:pPr>
            <w:r>
              <w:rPr>
                <w:rFonts w:cs="Arial"/>
                <w:bCs/>
              </w:rPr>
              <w:t>CYP023 – SGO PAYMENTS</w:t>
            </w:r>
          </w:p>
        </w:tc>
        <w:tc>
          <w:tcPr>
            <w:tcW w:w="1083" w:type="dxa"/>
            <w:vAlign w:val="center"/>
          </w:tcPr>
          <w:p w14:paraId="02A99C4D" w14:textId="7683DE7F" w:rsidR="00A770ED" w:rsidRPr="00AF11DF" w:rsidRDefault="00A978EF" w:rsidP="00A770ED">
            <w:pPr>
              <w:spacing w:after="0"/>
              <w:ind w:right="-46"/>
              <w:jc w:val="center"/>
              <w:rPr>
                <w:rFonts w:cs="Arial"/>
                <w:bCs/>
              </w:rPr>
            </w:pPr>
            <w:r>
              <w:rPr>
                <w:rFonts w:cs="Arial"/>
                <w:bCs/>
              </w:rPr>
              <w:t>174</w:t>
            </w:r>
          </w:p>
        </w:tc>
      </w:tr>
      <w:tr w:rsidR="00A770ED" w:rsidRPr="00AF11DF" w14:paraId="73EEE289" w14:textId="77777777" w:rsidTr="00A770ED">
        <w:trPr>
          <w:trHeight w:val="567"/>
        </w:trPr>
        <w:tc>
          <w:tcPr>
            <w:tcW w:w="562" w:type="dxa"/>
            <w:vAlign w:val="center"/>
          </w:tcPr>
          <w:p w14:paraId="40D2E11F" w14:textId="77777777" w:rsidR="00A770ED" w:rsidRPr="00AF11DF" w:rsidRDefault="00A770ED" w:rsidP="00A770ED">
            <w:pPr>
              <w:spacing w:after="0"/>
              <w:ind w:right="-46"/>
              <w:jc w:val="center"/>
              <w:rPr>
                <w:rFonts w:cs="Arial"/>
                <w:bCs/>
              </w:rPr>
            </w:pPr>
            <w:r>
              <w:rPr>
                <w:rFonts w:cs="Arial"/>
                <w:bCs/>
              </w:rPr>
              <w:t>2</w:t>
            </w:r>
          </w:p>
        </w:tc>
        <w:tc>
          <w:tcPr>
            <w:tcW w:w="7371" w:type="dxa"/>
            <w:vAlign w:val="center"/>
          </w:tcPr>
          <w:p w14:paraId="75134384" w14:textId="77777777" w:rsidR="00A770ED" w:rsidRDefault="00A770ED" w:rsidP="00A770ED">
            <w:pPr>
              <w:tabs>
                <w:tab w:val="left" w:pos="1310"/>
                <w:tab w:val="left" w:pos="1735"/>
              </w:tabs>
              <w:spacing w:after="0"/>
              <w:ind w:left="34" w:right="-46"/>
              <w:jc w:val="left"/>
              <w:rPr>
                <w:rFonts w:cs="Arial"/>
                <w:bCs/>
              </w:rPr>
            </w:pPr>
            <w:r>
              <w:rPr>
                <w:rFonts w:cs="Arial"/>
                <w:bCs/>
              </w:rPr>
              <w:t>CYP025 – SECTION 17 PAYMENTS</w:t>
            </w:r>
          </w:p>
        </w:tc>
        <w:tc>
          <w:tcPr>
            <w:tcW w:w="1083" w:type="dxa"/>
            <w:vAlign w:val="center"/>
          </w:tcPr>
          <w:p w14:paraId="7F12164F" w14:textId="3BFBA161" w:rsidR="00A770ED" w:rsidRPr="00AF11DF" w:rsidRDefault="00A978EF" w:rsidP="00A770ED">
            <w:pPr>
              <w:spacing w:after="0"/>
              <w:ind w:right="-46"/>
              <w:jc w:val="center"/>
              <w:rPr>
                <w:rFonts w:cs="Arial"/>
                <w:bCs/>
              </w:rPr>
            </w:pPr>
            <w:r>
              <w:rPr>
                <w:rFonts w:cs="Arial"/>
                <w:bCs/>
              </w:rPr>
              <w:t>188</w:t>
            </w:r>
          </w:p>
        </w:tc>
      </w:tr>
      <w:tr w:rsidR="00A770ED" w:rsidRPr="00AF11DF" w14:paraId="3E44E78A" w14:textId="77777777" w:rsidTr="00A770ED">
        <w:trPr>
          <w:trHeight w:val="567"/>
        </w:trPr>
        <w:tc>
          <w:tcPr>
            <w:tcW w:w="562" w:type="dxa"/>
            <w:vAlign w:val="center"/>
          </w:tcPr>
          <w:p w14:paraId="2E759C21" w14:textId="77777777" w:rsidR="00A770ED" w:rsidRPr="00AF11DF" w:rsidRDefault="00A770ED" w:rsidP="00A770ED">
            <w:pPr>
              <w:spacing w:after="0"/>
              <w:ind w:right="-46"/>
              <w:jc w:val="center"/>
              <w:rPr>
                <w:rFonts w:cs="Arial"/>
                <w:bCs/>
              </w:rPr>
            </w:pPr>
            <w:r>
              <w:rPr>
                <w:rFonts w:cs="Arial"/>
                <w:bCs/>
              </w:rPr>
              <w:t>3</w:t>
            </w:r>
          </w:p>
        </w:tc>
        <w:tc>
          <w:tcPr>
            <w:tcW w:w="7371" w:type="dxa"/>
            <w:vAlign w:val="center"/>
          </w:tcPr>
          <w:p w14:paraId="70F3694A" w14:textId="77777777" w:rsidR="00A770ED" w:rsidRDefault="00A770ED" w:rsidP="00A770ED">
            <w:pPr>
              <w:tabs>
                <w:tab w:val="left" w:pos="1310"/>
                <w:tab w:val="left" w:pos="1735"/>
              </w:tabs>
              <w:spacing w:after="0"/>
              <w:ind w:left="34" w:right="-46"/>
              <w:jc w:val="left"/>
              <w:rPr>
                <w:rFonts w:cs="Arial"/>
                <w:bCs/>
              </w:rPr>
            </w:pPr>
            <w:r>
              <w:rPr>
                <w:rFonts w:cs="Arial"/>
                <w:bCs/>
              </w:rPr>
              <w:t>COM002c – ASSET MANAGEMENT</w:t>
            </w:r>
          </w:p>
        </w:tc>
        <w:tc>
          <w:tcPr>
            <w:tcW w:w="1083" w:type="dxa"/>
            <w:vAlign w:val="center"/>
          </w:tcPr>
          <w:p w14:paraId="451B2AC7" w14:textId="3F6AC7CD" w:rsidR="00A770ED" w:rsidRPr="00AF11DF" w:rsidRDefault="00A978EF" w:rsidP="00A770ED">
            <w:pPr>
              <w:spacing w:after="0"/>
              <w:ind w:right="-46"/>
              <w:jc w:val="center"/>
              <w:rPr>
                <w:rFonts w:cs="Arial"/>
                <w:bCs/>
              </w:rPr>
            </w:pPr>
            <w:r>
              <w:rPr>
                <w:rFonts w:cs="Arial"/>
                <w:bCs/>
              </w:rPr>
              <w:t>202</w:t>
            </w:r>
          </w:p>
        </w:tc>
      </w:tr>
      <w:tr w:rsidR="00A770ED" w:rsidRPr="00AF11DF" w14:paraId="70633DDA" w14:textId="77777777" w:rsidTr="00A770ED">
        <w:trPr>
          <w:trHeight w:val="567"/>
        </w:trPr>
        <w:tc>
          <w:tcPr>
            <w:tcW w:w="562" w:type="dxa"/>
            <w:vAlign w:val="center"/>
          </w:tcPr>
          <w:p w14:paraId="74736B67" w14:textId="77777777" w:rsidR="00A770ED" w:rsidRPr="00AF11DF" w:rsidRDefault="00A770ED" w:rsidP="00A770ED">
            <w:pPr>
              <w:spacing w:after="0"/>
              <w:ind w:right="-46"/>
              <w:jc w:val="center"/>
              <w:rPr>
                <w:rFonts w:cs="Arial"/>
                <w:bCs/>
              </w:rPr>
            </w:pPr>
            <w:r>
              <w:rPr>
                <w:rFonts w:cs="Arial"/>
                <w:bCs/>
              </w:rPr>
              <w:t>4</w:t>
            </w:r>
          </w:p>
        </w:tc>
        <w:tc>
          <w:tcPr>
            <w:tcW w:w="7371" w:type="dxa"/>
            <w:vAlign w:val="center"/>
          </w:tcPr>
          <w:p w14:paraId="0AEC3932" w14:textId="77777777" w:rsidR="00A770ED" w:rsidRDefault="00A770ED" w:rsidP="00A770ED">
            <w:pPr>
              <w:tabs>
                <w:tab w:val="left" w:pos="1310"/>
                <w:tab w:val="left" w:pos="1735"/>
              </w:tabs>
              <w:spacing w:after="0"/>
              <w:ind w:left="34" w:right="-46"/>
              <w:jc w:val="left"/>
              <w:rPr>
                <w:rFonts w:cs="Arial"/>
                <w:bCs/>
              </w:rPr>
            </w:pPr>
            <w:r>
              <w:rPr>
                <w:rFonts w:cs="Arial"/>
                <w:bCs/>
              </w:rPr>
              <w:t>COM002d – ASSET MANAGEMENT</w:t>
            </w:r>
          </w:p>
        </w:tc>
        <w:tc>
          <w:tcPr>
            <w:tcW w:w="1083" w:type="dxa"/>
            <w:vAlign w:val="center"/>
          </w:tcPr>
          <w:p w14:paraId="235AE07F" w14:textId="7E7FDAD6" w:rsidR="00A770ED" w:rsidRPr="00AF11DF" w:rsidRDefault="00A978EF" w:rsidP="00A770ED">
            <w:pPr>
              <w:spacing w:after="0"/>
              <w:ind w:right="-46"/>
              <w:jc w:val="center"/>
              <w:rPr>
                <w:rFonts w:cs="Arial"/>
                <w:bCs/>
              </w:rPr>
            </w:pPr>
            <w:r>
              <w:rPr>
                <w:rFonts w:cs="Arial"/>
                <w:bCs/>
              </w:rPr>
              <w:t>204</w:t>
            </w:r>
          </w:p>
        </w:tc>
      </w:tr>
      <w:tr w:rsidR="00A770ED" w:rsidRPr="00AF11DF" w14:paraId="7EE0E664" w14:textId="77777777" w:rsidTr="00A770ED">
        <w:trPr>
          <w:trHeight w:val="567"/>
        </w:trPr>
        <w:tc>
          <w:tcPr>
            <w:tcW w:w="562" w:type="dxa"/>
            <w:vAlign w:val="center"/>
          </w:tcPr>
          <w:p w14:paraId="2A48CC9B" w14:textId="77777777" w:rsidR="00A770ED" w:rsidRPr="00AF11DF" w:rsidRDefault="00A770ED" w:rsidP="00A770ED">
            <w:pPr>
              <w:spacing w:after="0"/>
              <w:ind w:right="-46"/>
              <w:jc w:val="center"/>
              <w:rPr>
                <w:rFonts w:cs="Arial"/>
                <w:bCs/>
              </w:rPr>
            </w:pPr>
            <w:r>
              <w:rPr>
                <w:rFonts w:cs="Arial"/>
                <w:bCs/>
              </w:rPr>
              <w:t>5</w:t>
            </w:r>
          </w:p>
        </w:tc>
        <w:tc>
          <w:tcPr>
            <w:tcW w:w="7371" w:type="dxa"/>
            <w:vAlign w:val="center"/>
          </w:tcPr>
          <w:p w14:paraId="45DE2C40" w14:textId="77777777" w:rsidR="00A770ED" w:rsidRDefault="00A770ED" w:rsidP="00A770ED">
            <w:pPr>
              <w:tabs>
                <w:tab w:val="left" w:pos="1310"/>
                <w:tab w:val="left" w:pos="1735"/>
              </w:tabs>
              <w:spacing w:after="0"/>
              <w:ind w:left="34" w:right="-46"/>
              <w:jc w:val="left"/>
              <w:rPr>
                <w:rFonts w:cs="Arial"/>
                <w:bCs/>
              </w:rPr>
            </w:pPr>
            <w:r>
              <w:rPr>
                <w:rFonts w:cs="Arial"/>
                <w:bCs/>
              </w:rPr>
              <w:t>LD001 – CENTRAL GATEWAY FUND (VCFS)</w:t>
            </w:r>
          </w:p>
        </w:tc>
        <w:tc>
          <w:tcPr>
            <w:tcW w:w="1083" w:type="dxa"/>
            <w:vAlign w:val="center"/>
          </w:tcPr>
          <w:p w14:paraId="77547A33" w14:textId="09FB3C01" w:rsidR="00A770ED" w:rsidRPr="00AF11DF" w:rsidRDefault="00A978EF" w:rsidP="00A770ED">
            <w:pPr>
              <w:spacing w:after="0"/>
              <w:ind w:right="-46"/>
              <w:jc w:val="center"/>
              <w:rPr>
                <w:rFonts w:cs="Arial"/>
                <w:bCs/>
              </w:rPr>
            </w:pPr>
            <w:r>
              <w:rPr>
                <w:rFonts w:cs="Arial"/>
                <w:bCs/>
              </w:rPr>
              <w:t>207</w:t>
            </w:r>
          </w:p>
        </w:tc>
      </w:tr>
      <w:tr w:rsidR="00A770ED" w:rsidRPr="00AF11DF" w14:paraId="42BE4E05" w14:textId="77777777" w:rsidTr="00A770ED">
        <w:trPr>
          <w:trHeight w:val="567"/>
        </w:trPr>
        <w:tc>
          <w:tcPr>
            <w:tcW w:w="562" w:type="dxa"/>
            <w:vAlign w:val="center"/>
          </w:tcPr>
          <w:p w14:paraId="14F391E0" w14:textId="77777777" w:rsidR="00A770ED" w:rsidRPr="00AF11DF" w:rsidRDefault="00A770ED" w:rsidP="00A770ED">
            <w:pPr>
              <w:spacing w:after="0"/>
              <w:ind w:right="-46"/>
              <w:jc w:val="center"/>
              <w:rPr>
                <w:rFonts w:cs="Arial"/>
                <w:bCs/>
              </w:rPr>
            </w:pPr>
            <w:r>
              <w:rPr>
                <w:rFonts w:cs="Arial"/>
                <w:bCs/>
              </w:rPr>
              <w:t>6</w:t>
            </w:r>
          </w:p>
        </w:tc>
        <w:tc>
          <w:tcPr>
            <w:tcW w:w="7371" w:type="dxa"/>
            <w:vAlign w:val="center"/>
          </w:tcPr>
          <w:p w14:paraId="5F30087A" w14:textId="77777777" w:rsidR="00A770ED" w:rsidRDefault="00A770ED" w:rsidP="00A770ED">
            <w:pPr>
              <w:tabs>
                <w:tab w:val="left" w:pos="1310"/>
                <w:tab w:val="left" w:pos="1735"/>
              </w:tabs>
              <w:spacing w:after="0"/>
              <w:ind w:left="34" w:right="-46"/>
              <w:jc w:val="left"/>
              <w:rPr>
                <w:rFonts w:cs="Arial"/>
                <w:bCs/>
              </w:rPr>
            </w:pPr>
            <w:r>
              <w:rPr>
                <w:rFonts w:cs="Arial"/>
                <w:bCs/>
              </w:rPr>
              <w:t>LD011 – LOCAL INITIATIVE FUND</w:t>
            </w:r>
          </w:p>
        </w:tc>
        <w:tc>
          <w:tcPr>
            <w:tcW w:w="1083" w:type="dxa"/>
            <w:vAlign w:val="center"/>
          </w:tcPr>
          <w:p w14:paraId="50C222CF" w14:textId="0639BA60" w:rsidR="00A770ED" w:rsidRPr="00AF11DF" w:rsidRDefault="00A978EF" w:rsidP="00A770ED">
            <w:pPr>
              <w:spacing w:after="0"/>
              <w:ind w:right="-46"/>
              <w:jc w:val="center"/>
              <w:rPr>
                <w:rFonts w:cs="Arial"/>
                <w:bCs/>
              </w:rPr>
            </w:pPr>
            <w:r>
              <w:rPr>
                <w:rFonts w:cs="Arial"/>
                <w:bCs/>
              </w:rPr>
              <w:t>218</w:t>
            </w:r>
          </w:p>
        </w:tc>
      </w:tr>
      <w:tr w:rsidR="00A770ED" w:rsidRPr="00AF11DF" w14:paraId="7CBF752D" w14:textId="77777777" w:rsidTr="00A770ED">
        <w:trPr>
          <w:trHeight w:val="567"/>
        </w:trPr>
        <w:tc>
          <w:tcPr>
            <w:tcW w:w="562" w:type="dxa"/>
            <w:vAlign w:val="center"/>
          </w:tcPr>
          <w:p w14:paraId="19C3E219" w14:textId="77777777" w:rsidR="00A770ED" w:rsidRPr="00AF11DF" w:rsidRDefault="00A770ED" w:rsidP="00A770ED">
            <w:pPr>
              <w:spacing w:after="0"/>
              <w:ind w:right="-46"/>
              <w:jc w:val="center"/>
              <w:rPr>
                <w:rFonts w:cs="Arial"/>
                <w:bCs/>
              </w:rPr>
            </w:pPr>
            <w:r>
              <w:rPr>
                <w:rFonts w:cs="Arial"/>
                <w:bCs/>
              </w:rPr>
              <w:t>7</w:t>
            </w:r>
          </w:p>
        </w:tc>
        <w:tc>
          <w:tcPr>
            <w:tcW w:w="7371" w:type="dxa"/>
            <w:vAlign w:val="center"/>
          </w:tcPr>
          <w:p w14:paraId="0AC5891D" w14:textId="77777777" w:rsidR="00A770ED" w:rsidRDefault="00A770ED" w:rsidP="00A770ED">
            <w:pPr>
              <w:tabs>
                <w:tab w:val="left" w:pos="1310"/>
                <w:tab w:val="left" w:pos="1735"/>
              </w:tabs>
              <w:spacing w:after="0"/>
              <w:ind w:left="34" w:right="-46"/>
              <w:jc w:val="left"/>
              <w:rPr>
                <w:rFonts w:cs="Arial"/>
                <w:bCs/>
              </w:rPr>
            </w:pPr>
            <w:r>
              <w:rPr>
                <w:rFonts w:cs="Arial"/>
                <w:bCs/>
              </w:rPr>
              <w:t>FR006 – EARLY PAYMENTS INITIATIVE</w:t>
            </w:r>
          </w:p>
        </w:tc>
        <w:tc>
          <w:tcPr>
            <w:tcW w:w="1083" w:type="dxa"/>
            <w:vAlign w:val="center"/>
          </w:tcPr>
          <w:p w14:paraId="5729E192" w14:textId="6FAF9757" w:rsidR="00A770ED" w:rsidRPr="00AF11DF" w:rsidRDefault="00A978EF" w:rsidP="00A770ED">
            <w:pPr>
              <w:spacing w:after="0"/>
              <w:ind w:right="-46"/>
              <w:jc w:val="center"/>
              <w:rPr>
                <w:rFonts w:cs="Arial"/>
                <w:bCs/>
              </w:rPr>
            </w:pPr>
            <w:r>
              <w:rPr>
                <w:rFonts w:cs="Arial"/>
                <w:bCs/>
              </w:rPr>
              <w:t>230</w:t>
            </w:r>
          </w:p>
        </w:tc>
      </w:tr>
      <w:tr w:rsidR="00A770ED" w:rsidRPr="00AF11DF" w14:paraId="746F3F09" w14:textId="77777777" w:rsidTr="00A770ED">
        <w:trPr>
          <w:trHeight w:val="567"/>
        </w:trPr>
        <w:tc>
          <w:tcPr>
            <w:tcW w:w="562" w:type="dxa"/>
            <w:vAlign w:val="center"/>
          </w:tcPr>
          <w:p w14:paraId="57FF4911" w14:textId="77777777" w:rsidR="00A770ED" w:rsidRPr="00AF11DF" w:rsidRDefault="00A770ED" w:rsidP="00A770ED">
            <w:pPr>
              <w:spacing w:after="0"/>
              <w:ind w:right="-46"/>
              <w:jc w:val="center"/>
              <w:rPr>
                <w:rFonts w:cs="Arial"/>
                <w:bCs/>
              </w:rPr>
            </w:pPr>
            <w:r>
              <w:rPr>
                <w:rFonts w:cs="Arial"/>
                <w:bCs/>
              </w:rPr>
              <w:t>8</w:t>
            </w:r>
          </w:p>
        </w:tc>
        <w:tc>
          <w:tcPr>
            <w:tcW w:w="7371" w:type="dxa"/>
            <w:vAlign w:val="center"/>
          </w:tcPr>
          <w:p w14:paraId="77A2E59E" w14:textId="77777777" w:rsidR="00A770ED" w:rsidRDefault="00A770ED" w:rsidP="00A770ED">
            <w:pPr>
              <w:tabs>
                <w:tab w:val="left" w:pos="1310"/>
                <w:tab w:val="left" w:pos="1735"/>
              </w:tabs>
              <w:spacing w:after="0"/>
              <w:ind w:left="34" w:right="-46"/>
              <w:jc w:val="left"/>
              <w:rPr>
                <w:rFonts w:cs="Arial"/>
                <w:bCs/>
              </w:rPr>
            </w:pPr>
            <w:r>
              <w:rPr>
                <w:rFonts w:cs="Arial"/>
                <w:bCs/>
              </w:rPr>
              <w:t>CMTY007 – RESIDUAL WASTE</w:t>
            </w:r>
          </w:p>
        </w:tc>
        <w:tc>
          <w:tcPr>
            <w:tcW w:w="1083" w:type="dxa"/>
            <w:vAlign w:val="center"/>
          </w:tcPr>
          <w:p w14:paraId="3F4FD370" w14:textId="3E4DD3B9" w:rsidR="00A770ED" w:rsidRPr="00AF11DF" w:rsidRDefault="00A978EF" w:rsidP="00A770ED">
            <w:pPr>
              <w:spacing w:after="0"/>
              <w:ind w:right="-46"/>
              <w:jc w:val="center"/>
              <w:rPr>
                <w:rFonts w:cs="Arial"/>
                <w:bCs/>
              </w:rPr>
            </w:pPr>
            <w:r>
              <w:rPr>
                <w:rFonts w:cs="Arial"/>
                <w:bCs/>
              </w:rPr>
              <w:t>232</w:t>
            </w:r>
          </w:p>
        </w:tc>
      </w:tr>
      <w:tr w:rsidR="00A770ED" w:rsidRPr="00AF11DF" w14:paraId="4EBE92E8" w14:textId="77777777" w:rsidTr="00A770ED">
        <w:trPr>
          <w:trHeight w:val="567"/>
        </w:trPr>
        <w:tc>
          <w:tcPr>
            <w:tcW w:w="562" w:type="dxa"/>
            <w:vAlign w:val="center"/>
          </w:tcPr>
          <w:p w14:paraId="6AD223D1" w14:textId="77777777" w:rsidR="00A770ED" w:rsidRPr="00AF11DF" w:rsidRDefault="00A770ED" w:rsidP="00A770ED">
            <w:pPr>
              <w:spacing w:after="0"/>
              <w:ind w:right="-46"/>
              <w:jc w:val="center"/>
              <w:rPr>
                <w:rFonts w:cs="Arial"/>
                <w:bCs/>
              </w:rPr>
            </w:pPr>
            <w:r>
              <w:rPr>
                <w:rFonts w:cs="Arial"/>
                <w:bCs/>
              </w:rPr>
              <w:t>9</w:t>
            </w:r>
          </w:p>
        </w:tc>
        <w:tc>
          <w:tcPr>
            <w:tcW w:w="7371" w:type="dxa"/>
            <w:vAlign w:val="center"/>
          </w:tcPr>
          <w:p w14:paraId="1AB50A54" w14:textId="77777777" w:rsidR="00A770ED" w:rsidRDefault="00A770ED" w:rsidP="00A770ED">
            <w:pPr>
              <w:tabs>
                <w:tab w:val="left" w:pos="1310"/>
                <w:tab w:val="left" w:pos="1735"/>
              </w:tabs>
              <w:spacing w:after="0"/>
              <w:ind w:left="34" w:right="-46"/>
              <w:jc w:val="left"/>
              <w:rPr>
                <w:rFonts w:cs="Arial"/>
                <w:bCs/>
              </w:rPr>
            </w:pPr>
            <w:r>
              <w:rPr>
                <w:rFonts w:cs="Arial"/>
                <w:bCs/>
              </w:rPr>
              <w:t>CMTY022 – LMCR RESOURCE BUDGET</w:t>
            </w:r>
          </w:p>
        </w:tc>
        <w:tc>
          <w:tcPr>
            <w:tcW w:w="1083" w:type="dxa"/>
            <w:vAlign w:val="center"/>
          </w:tcPr>
          <w:p w14:paraId="2E5A06AB" w14:textId="0B6055A1" w:rsidR="00A770ED" w:rsidRPr="00AF11DF" w:rsidRDefault="00A978EF" w:rsidP="00A770ED">
            <w:pPr>
              <w:spacing w:after="0"/>
              <w:ind w:right="-46"/>
              <w:jc w:val="center"/>
              <w:rPr>
                <w:rFonts w:cs="Arial"/>
                <w:bCs/>
              </w:rPr>
            </w:pPr>
            <w:r>
              <w:rPr>
                <w:rFonts w:cs="Arial"/>
                <w:bCs/>
              </w:rPr>
              <w:t>234</w:t>
            </w:r>
          </w:p>
        </w:tc>
      </w:tr>
      <w:tr w:rsidR="00A770ED" w:rsidRPr="00AF11DF" w14:paraId="62C30F8E" w14:textId="77777777" w:rsidTr="00A770ED">
        <w:trPr>
          <w:trHeight w:val="567"/>
        </w:trPr>
        <w:tc>
          <w:tcPr>
            <w:tcW w:w="562" w:type="dxa"/>
            <w:vAlign w:val="center"/>
          </w:tcPr>
          <w:p w14:paraId="00169E62" w14:textId="77777777" w:rsidR="00A770ED" w:rsidRPr="00AF11DF" w:rsidRDefault="00A770ED" w:rsidP="00A770ED">
            <w:pPr>
              <w:spacing w:after="0"/>
              <w:ind w:right="-46"/>
              <w:jc w:val="center"/>
              <w:rPr>
                <w:rFonts w:cs="Arial"/>
                <w:bCs/>
              </w:rPr>
            </w:pPr>
            <w:r>
              <w:rPr>
                <w:rFonts w:cs="Arial"/>
                <w:bCs/>
              </w:rPr>
              <w:t>10</w:t>
            </w:r>
          </w:p>
        </w:tc>
        <w:tc>
          <w:tcPr>
            <w:tcW w:w="7371" w:type="dxa"/>
            <w:vAlign w:val="center"/>
          </w:tcPr>
          <w:p w14:paraId="7EC6CFBE" w14:textId="77777777" w:rsidR="00A770ED" w:rsidRDefault="00A770ED" w:rsidP="00A770ED">
            <w:pPr>
              <w:tabs>
                <w:tab w:val="left" w:pos="1310"/>
                <w:tab w:val="left" w:pos="1735"/>
              </w:tabs>
              <w:spacing w:after="0"/>
              <w:ind w:left="34" w:right="-46"/>
              <w:jc w:val="left"/>
              <w:rPr>
                <w:rFonts w:cs="Arial"/>
                <w:bCs/>
              </w:rPr>
            </w:pPr>
            <w:r>
              <w:rPr>
                <w:rFonts w:cs="Arial"/>
                <w:bCs/>
              </w:rPr>
              <w:t>CMTY030 – BUS STOP INFORMATION AND PUBLICITY MATERIAL</w:t>
            </w:r>
          </w:p>
        </w:tc>
        <w:tc>
          <w:tcPr>
            <w:tcW w:w="1083" w:type="dxa"/>
            <w:vAlign w:val="center"/>
          </w:tcPr>
          <w:p w14:paraId="2C1CAA6E" w14:textId="68CF27D0" w:rsidR="00A770ED" w:rsidRPr="00AF11DF" w:rsidRDefault="00A978EF" w:rsidP="00A770ED">
            <w:pPr>
              <w:spacing w:after="0"/>
              <w:ind w:right="-46"/>
              <w:jc w:val="center"/>
              <w:rPr>
                <w:rFonts w:cs="Arial"/>
                <w:bCs/>
              </w:rPr>
            </w:pPr>
            <w:r>
              <w:rPr>
                <w:rFonts w:cs="Arial"/>
                <w:bCs/>
              </w:rPr>
              <w:t>236</w:t>
            </w:r>
          </w:p>
        </w:tc>
      </w:tr>
      <w:tr w:rsidR="00A770ED" w:rsidRPr="00AF11DF" w14:paraId="7F348D57" w14:textId="77777777" w:rsidTr="00A770ED">
        <w:trPr>
          <w:trHeight w:val="567"/>
        </w:trPr>
        <w:tc>
          <w:tcPr>
            <w:tcW w:w="562" w:type="dxa"/>
            <w:vAlign w:val="center"/>
          </w:tcPr>
          <w:p w14:paraId="7038B35E" w14:textId="77777777" w:rsidR="00A770ED" w:rsidRPr="00AF11DF" w:rsidRDefault="00A770ED" w:rsidP="00A770ED">
            <w:pPr>
              <w:spacing w:after="0"/>
              <w:ind w:right="-46"/>
              <w:jc w:val="center"/>
              <w:rPr>
                <w:rFonts w:cs="Arial"/>
                <w:bCs/>
              </w:rPr>
            </w:pPr>
            <w:r>
              <w:rPr>
                <w:rFonts w:cs="Arial"/>
                <w:bCs/>
              </w:rPr>
              <w:t>11</w:t>
            </w:r>
          </w:p>
        </w:tc>
        <w:tc>
          <w:tcPr>
            <w:tcW w:w="7371" w:type="dxa"/>
            <w:vAlign w:val="center"/>
          </w:tcPr>
          <w:p w14:paraId="4A4615DC" w14:textId="77777777" w:rsidR="00A770ED" w:rsidRDefault="00A770ED" w:rsidP="00A770ED">
            <w:pPr>
              <w:tabs>
                <w:tab w:val="left" w:pos="1310"/>
                <w:tab w:val="left" w:pos="1735"/>
              </w:tabs>
              <w:spacing w:after="0"/>
              <w:ind w:left="34" w:right="-46"/>
              <w:jc w:val="left"/>
              <w:rPr>
                <w:rFonts w:cs="Arial"/>
                <w:bCs/>
              </w:rPr>
            </w:pPr>
            <w:r>
              <w:rPr>
                <w:rFonts w:cs="Arial"/>
                <w:bCs/>
              </w:rPr>
              <w:t>PH007 – SUBSTANCE MISUSE</w:t>
            </w:r>
          </w:p>
        </w:tc>
        <w:tc>
          <w:tcPr>
            <w:tcW w:w="1083" w:type="dxa"/>
            <w:vAlign w:val="center"/>
          </w:tcPr>
          <w:p w14:paraId="7DC1645F" w14:textId="58765800" w:rsidR="00A770ED" w:rsidRPr="00AF11DF" w:rsidRDefault="00A978EF" w:rsidP="00A770ED">
            <w:pPr>
              <w:spacing w:after="0"/>
              <w:ind w:right="-46"/>
              <w:jc w:val="center"/>
              <w:rPr>
                <w:rFonts w:cs="Arial"/>
                <w:bCs/>
              </w:rPr>
            </w:pPr>
            <w:r>
              <w:rPr>
                <w:rFonts w:cs="Arial"/>
                <w:bCs/>
              </w:rPr>
              <w:t>238</w:t>
            </w:r>
          </w:p>
        </w:tc>
      </w:tr>
      <w:tr w:rsidR="00A770ED" w:rsidRPr="00AF11DF" w14:paraId="057143CC" w14:textId="77777777" w:rsidTr="00A770ED">
        <w:trPr>
          <w:trHeight w:val="567"/>
        </w:trPr>
        <w:tc>
          <w:tcPr>
            <w:tcW w:w="562" w:type="dxa"/>
            <w:vAlign w:val="center"/>
          </w:tcPr>
          <w:p w14:paraId="1E1F3420" w14:textId="77777777" w:rsidR="00A770ED" w:rsidRDefault="00A770ED" w:rsidP="00A770ED">
            <w:pPr>
              <w:spacing w:after="0"/>
              <w:ind w:right="-46"/>
              <w:jc w:val="center"/>
              <w:rPr>
                <w:rFonts w:cs="Arial"/>
                <w:bCs/>
              </w:rPr>
            </w:pPr>
            <w:r>
              <w:rPr>
                <w:rFonts w:cs="Arial"/>
                <w:bCs/>
              </w:rPr>
              <w:t>12</w:t>
            </w:r>
          </w:p>
        </w:tc>
        <w:tc>
          <w:tcPr>
            <w:tcW w:w="7371" w:type="dxa"/>
            <w:vAlign w:val="center"/>
          </w:tcPr>
          <w:p w14:paraId="2E1F6A4C" w14:textId="77777777" w:rsidR="00A770ED" w:rsidRDefault="00A770ED" w:rsidP="00A770ED">
            <w:pPr>
              <w:tabs>
                <w:tab w:val="left" w:pos="1310"/>
                <w:tab w:val="left" w:pos="1735"/>
              </w:tabs>
              <w:spacing w:after="0"/>
              <w:ind w:left="34" w:right="-46"/>
              <w:jc w:val="left"/>
              <w:rPr>
                <w:rFonts w:cs="Arial"/>
                <w:bCs/>
              </w:rPr>
            </w:pPr>
            <w:r>
              <w:rPr>
                <w:rFonts w:cs="Arial"/>
                <w:bCs/>
              </w:rPr>
              <w:t>ASC028 – LEARNING, DISABILITY &amp; AUTISM RESIDENTIAL REVIEWS</w:t>
            </w:r>
          </w:p>
        </w:tc>
        <w:tc>
          <w:tcPr>
            <w:tcW w:w="1083" w:type="dxa"/>
            <w:vAlign w:val="center"/>
          </w:tcPr>
          <w:p w14:paraId="063DA1B5" w14:textId="53CB6CF3" w:rsidR="00A770ED" w:rsidRPr="00AF11DF" w:rsidRDefault="00A978EF" w:rsidP="00A770ED">
            <w:pPr>
              <w:spacing w:after="0"/>
              <w:ind w:right="-46"/>
              <w:jc w:val="center"/>
              <w:rPr>
                <w:rFonts w:cs="Arial"/>
                <w:bCs/>
              </w:rPr>
            </w:pPr>
            <w:r>
              <w:rPr>
                <w:rFonts w:cs="Arial"/>
                <w:bCs/>
              </w:rPr>
              <w:t>240</w:t>
            </w:r>
          </w:p>
        </w:tc>
      </w:tr>
      <w:tr w:rsidR="00A770ED" w:rsidRPr="00AF11DF" w14:paraId="09B2E49E" w14:textId="77777777" w:rsidTr="00A770ED">
        <w:trPr>
          <w:trHeight w:val="567"/>
        </w:trPr>
        <w:tc>
          <w:tcPr>
            <w:tcW w:w="562" w:type="dxa"/>
            <w:vAlign w:val="center"/>
          </w:tcPr>
          <w:p w14:paraId="65428E92" w14:textId="77777777" w:rsidR="00A770ED" w:rsidRDefault="00A770ED" w:rsidP="00A770ED">
            <w:pPr>
              <w:spacing w:after="0"/>
              <w:ind w:right="-46"/>
              <w:jc w:val="center"/>
              <w:rPr>
                <w:rFonts w:cs="Arial"/>
                <w:bCs/>
              </w:rPr>
            </w:pPr>
            <w:r>
              <w:rPr>
                <w:rFonts w:cs="Arial"/>
                <w:bCs/>
              </w:rPr>
              <w:t>13</w:t>
            </w:r>
          </w:p>
        </w:tc>
        <w:tc>
          <w:tcPr>
            <w:tcW w:w="7371" w:type="dxa"/>
            <w:vAlign w:val="center"/>
          </w:tcPr>
          <w:p w14:paraId="45647059" w14:textId="77777777" w:rsidR="00A770ED" w:rsidRDefault="00A770ED" w:rsidP="00A770ED">
            <w:pPr>
              <w:tabs>
                <w:tab w:val="left" w:pos="1310"/>
                <w:tab w:val="left" w:pos="1735"/>
              </w:tabs>
              <w:spacing w:after="0"/>
              <w:ind w:left="34" w:right="-46"/>
              <w:jc w:val="left"/>
              <w:rPr>
                <w:rFonts w:cs="Arial"/>
                <w:bCs/>
              </w:rPr>
            </w:pPr>
            <w:r>
              <w:rPr>
                <w:rFonts w:cs="Arial"/>
                <w:bCs/>
              </w:rPr>
              <w:t>CAS003 – CUSTOMER ACCESS SERVICE</w:t>
            </w:r>
          </w:p>
        </w:tc>
        <w:tc>
          <w:tcPr>
            <w:tcW w:w="1083" w:type="dxa"/>
            <w:vAlign w:val="center"/>
          </w:tcPr>
          <w:p w14:paraId="3936E318" w14:textId="58801C35" w:rsidR="00A770ED" w:rsidRPr="00AF11DF" w:rsidRDefault="00A978EF" w:rsidP="00A770ED">
            <w:pPr>
              <w:spacing w:after="0"/>
              <w:ind w:right="-46"/>
              <w:jc w:val="center"/>
              <w:rPr>
                <w:rFonts w:cs="Arial"/>
                <w:bCs/>
              </w:rPr>
            </w:pPr>
            <w:r>
              <w:rPr>
                <w:rFonts w:cs="Arial"/>
                <w:bCs/>
              </w:rPr>
              <w:t>255</w:t>
            </w:r>
          </w:p>
        </w:tc>
      </w:tr>
      <w:tr w:rsidR="00A770ED" w:rsidRPr="00AF11DF" w14:paraId="3345FF17" w14:textId="77777777" w:rsidTr="00A770ED">
        <w:trPr>
          <w:trHeight w:val="567"/>
        </w:trPr>
        <w:tc>
          <w:tcPr>
            <w:tcW w:w="562" w:type="dxa"/>
            <w:vAlign w:val="center"/>
          </w:tcPr>
          <w:p w14:paraId="2EF92D28" w14:textId="77777777" w:rsidR="00A770ED" w:rsidRDefault="00A770ED" w:rsidP="00A770ED">
            <w:pPr>
              <w:spacing w:after="0"/>
              <w:ind w:right="-46"/>
              <w:jc w:val="center"/>
              <w:rPr>
                <w:rFonts w:cs="Arial"/>
                <w:bCs/>
              </w:rPr>
            </w:pPr>
            <w:r>
              <w:rPr>
                <w:rFonts w:cs="Arial"/>
                <w:bCs/>
              </w:rPr>
              <w:t>14</w:t>
            </w:r>
          </w:p>
        </w:tc>
        <w:tc>
          <w:tcPr>
            <w:tcW w:w="7371" w:type="dxa"/>
            <w:vAlign w:val="center"/>
          </w:tcPr>
          <w:p w14:paraId="2846345F" w14:textId="77777777" w:rsidR="00A770ED" w:rsidRDefault="00A770ED" w:rsidP="00A770ED">
            <w:pPr>
              <w:tabs>
                <w:tab w:val="left" w:pos="1310"/>
                <w:tab w:val="left" w:pos="1735"/>
              </w:tabs>
              <w:spacing w:after="0"/>
              <w:ind w:left="34" w:right="-46"/>
              <w:jc w:val="left"/>
              <w:rPr>
                <w:rFonts w:cs="Arial"/>
                <w:bCs/>
              </w:rPr>
            </w:pPr>
            <w:r>
              <w:rPr>
                <w:rFonts w:cs="Arial"/>
                <w:bCs/>
              </w:rPr>
              <w:t>CAS006 – CUSTOMER ACCESS SERVICE</w:t>
            </w:r>
          </w:p>
        </w:tc>
        <w:tc>
          <w:tcPr>
            <w:tcW w:w="1083" w:type="dxa"/>
            <w:vAlign w:val="center"/>
          </w:tcPr>
          <w:p w14:paraId="2853D603" w14:textId="00C7F9F1" w:rsidR="00A770ED" w:rsidRPr="00AF11DF" w:rsidRDefault="00A978EF" w:rsidP="00A770ED">
            <w:pPr>
              <w:spacing w:after="0"/>
              <w:ind w:right="-46"/>
              <w:jc w:val="center"/>
              <w:rPr>
                <w:rFonts w:cs="Arial"/>
                <w:bCs/>
              </w:rPr>
            </w:pPr>
            <w:r>
              <w:rPr>
                <w:rFonts w:cs="Arial"/>
                <w:bCs/>
              </w:rPr>
              <w:t>267</w:t>
            </w:r>
          </w:p>
        </w:tc>
      </w:tr>
      <w:tr w:rsidR="00A770ED" w:rsidRPr="00AF11DF" w14:paraId="386410B4" w14:textId="77777777" w:rsidTr="00A770ED">
        <w:trPr>
          <w:trHeight w:val="567"/>
        </w:trPr>
        <w:tc>
          <w:tcPr>
            <w:tcW w:w="562" w:type="dxa"/>
            <w:vAlign w:val="center"/>
          </w:tcPr>
          <w:p w14:paraId="1F57F292" w14:textId="77777777" w:rsidR="00A770ED" w:rsidRDefault="00A770ED" w:rsidP="00A770ED">
            <w:pPr>
              <w:spacing w:after="0"/>
              <w:ind w:right="-46"/>
              <w:jc w:val="center"/>
              <w:rPr>
                <w:rFonts w:cs="Arial"/>
                <w:bCs/>
              </w:rPr>
            </w:pPr>
            <w:r>
              <w:rPr>
                <w:rFonts w:cs="Arial"/>
                <w:bCs/>
              </w:rPr>
              <w:t>15</w:t>
            </w:r>
          </w:p>
        </w:tc>
        <w:tc>
          <w:tcPr>
            <w:tcW w:w="7371" w:type="dxa"/>
            <w:vAlign w:val="center"/>
          </w:tcPr>
          <w:p w14:paraId="0C017D05" w14:textId="77777777" w:rsidR="00A770ED" w:rsidRDefault="00A770ED" w:rsidP="00A770ED">
            <w:pPr>
              <w:tabs>
                <w:tab w:val="left" w:pos="1310"/>
                <w:tab w:val="left" w:pos="1735"/>
              </w:tabs>
              <w:spacing w:after="0"/>
              <w:ind w:left="34" w:right="-46"/>
              <w:jc w:val="left"/>
              <w:rPr>
                <w:rFonts w:cs="Arial"/>
                <w:bCs/>
              </w:rPr>
            </w:pPr>
            <w:r>
              <w:rPr>
                <w:rFonts w:cs="Arial"/>
                <w:bCs/>
              </w:rPr>
              <w:t>CAS007 – CUSTOMER ACCESS SERVICE</w:t>
            </w:r>
          </w:p>
        </w:tc>
        <w:tc>
          <w:tcPr>
            <w:tcW w:w="1083" w:type="dxa"/>
            <w:vAlign w:val="center"/>
          </w:tcPr>
          <w:p w14:paraId="3025E236" w14:textId="12CC41FC" w:rsidR="00A770ED" w:rsidRPr="00AF11DF" w:rsidRDefault="00A978EF" w:rsidP="00A770ED">
            <w:pPr>
              <w:spacing w:after="0"/>
              <w:ind w:right="-46"/>
              <w:jc w:val="center"/>
              <w:rPr>
                <w:rFonts w:cs="Arial"/>
                <w:bCs/>
              </w:rPr>
            </w:pPr>
            <w:r>
              <w:rPr>
                <w:rFonts w:cs="Arial"/>
                <w:bCs/>
              </w:rPr>
              <w:t>282</w:t>
            </w:r>
          </w:p>
        </w:tc>
      </w:tr>
    </w:tbl>
    <w:p w14:paraId="71E1901F" w14:textId="77777777" w:rsidR="00A770ED" w:rsidRPr="00882976" w:rsidRDefault="00A770ED" w:rsidP="00A770ED">
      <w:pPr>
        <w:spacing w:after="0"/>
        <w:ind w:right="-46"/>
        <w:rPr>
          <w:rFonts w:cs="Arial"/>
          <w:b/>
          <w:bCs/>
        </w:rPr>
      </w:pPr>
    </w:p>
    <w:p w14:paraId="7562E115" w14:textId="77777777" w:rsidR="00A770ED" w:rsidRDefault="00A770ED" w:rsidP="00A770ED">
      <w:pPr>
        <w:spacing w:after="0" w:line="259" w:lineRule="auto"/>
        <w:rPr>
          <w:rFonts w:cs="Arial"/>
          <w:b/>
        </w:rPr>
      </w:pPr>
    </w:p>
    <w:p w14:paraId="6D61CB27" w14:textId="77777777" w:rsidR="00A770ED" w:rsidRDefault="00A770ED" w:rsidP="00A770ED">
      <w:pPr>
        <w:spacing w:after="0" w:line="259" w:lineRule="auto"/>
        <w:rPr>
          <w:rFonts w:cs="Arial"/>
          <w:b/>
        </w:rPr>
      </w:pPr>
    </w:p>
    <w:p w14:paraId="5BBB7FFE" w14:textId="77777777" w:rsidR="00A770ED" w:rsidRDefault="00A770ED" w:rsidP="00A770ED">
      <w:pPr>
        <w:spacing w:after="0" w:line="259" w:lineRule="auto"/>
        <w:rPr>
          <w:rFonts w:cs="Arial"/>
          <w:b/>
        </w:rPr>
      </w:pPr>
    </w:p>
    <w:p w14:paraId="432A119C" w14:textId="77777777" w:rsidR="00A770ED" w:rsidRDefault="00A770ED" w:rsidP="00A770ED">
      <w:pPr>
        <w:spacing w:after="0" w:line="259" w:lineRule="auto"/>
        <w:rPr>
          <w:rFonts w:cs="Arial"/>
          <w:b/>
        </w:rPr>
      </w:pPr>
    </w:p>
    <w:p w14:paraId="3FF25B73" w14:textId="77777777" w:rsidR="00A770ED" w:rsidRDefault="00A770ED" w:rsidP="00A770ED">
      <w:pPr>
        <w:spacing w:after="0" w:line="259" w:lineRule="auto"/>
        <w:rPr>
          <w:rFonts w:cs="Arial"/>
          <w:b/>
        </w:rPr>
      </w:pPr>
    </w:p>
    <w:p w14:paraId="4FAB1315" w14:textId="77777777" w:rsidR="00A770ED" w:rsidRDefault="00A770ED" w:rsidP="00A770ED">
      <w:pPr>
        <w:spacing w:after="0" w:line="259" w:lineRule="auto"/>
        <w:rPr>
          <w:rFonts w:cs="Arial"/>
          <w:b/>
        </w:rPr>
      </w:pPr>
    </w:p>
    <w:p w14:paraId="7107F154" w14:textId="77777777" w:rsidR="00A770ED" w:rsidRDefault="00A770ED" w:rsidP="00A770ED">
      <w:pPr>
        <w:spacing w:after="0" w:line="259" w:lineRule="auto"/>
        <w:rPr>
          <w:rFonts w:cs="Arial"/>
          <w:b/>
        </w:rPr>
      </w:pPr>
    </w:p>
    <w:p w14:paraId="58C22883" w14:textId="77777777" w:rsidR="00A770ED" w:rsidRDefault="00A770ED" w:rsidP="00A770ED">
      <w:pPr>
        <w:spacing w:after="0" w:line="259" w:lineRule="auto"/>
        <w:rPr>
          <w:rFonts w:cs="Arial"/>
          <w:b/>
        </w:rPr>
      </w:pPr>
    </w:p>
    <w:p w14:paraId="2B991351" w14:textId="77777777" w:rsidR="00A770ED" w:rsidRDefault="00A770ED" w:rsidP="00A770ED">
      <w:pPr>
        <w:spacing w:after="0" w:line="259" w:lineRule="auto"/>
        <w:rPr>
          <w:rFonts w:cs="Arial"/>
          <w:b/>
        </w:rPr>
      </w:pPr>
    </w:p>
    <w:p w14:paraId="2A86C938" w14:textId="77777777" w:rsidR="00A770ED" w:rsidRDefault="00A770ED" w:rsidP="00A770ED">
      <w:pPr>
        <w:spacing w:after="0" w:line="259" w:lineRule="auto"/>
        <w:rPr>
          <w:rFonts w:cs="Arial"/>
          <w:b/>
        </w:rPr>
      </w:pPr>
    </w:p>
    <w:p w14:paraId="0FE22511" w14:textId="77777777" w:rsidR="00A770ED" w:rsidRDefault="00A770ED" w:rsidP="00A770ED">
      <w:pPr>
        <w:spacing w:after="0" w:line="259" w:lineRule="auto"/>
        <w:rPr>
          <w:rFonts w:cs="Arial"/>
          <w:b/>
        </w:rPr>
      </w:pPr>
    </w:p>
    <w:p w14:paraId="71B4A7BB" w14:textId="77777777" w:rsidR="00A770ED" w:rsidRDefault="00A770ED" w:rsidP="00A770ED">
      <w:pPr>
        <w:spacing w:after="0" w:line="259" w:lineRule="auto"/>
        <w:rPr>
          <w:rFonts w:cs="Arial"/>
          <w:b/>
        </w:rPr>
      </w:pPr>
    </w:p>
    <w:p w14:paraId="3A93B7BB" w14:textId="77777777" w:rsidR="00A770ED" w:rsidRDefault="00A770ED" w:rsidP="00A770ED">
      <w:pPr>
        <w:spacing w:after="0" w:line="259" w:lineRule="auto"/>
        <w:rPr>
          <w:rFonts w:cs="Arial"/>
          <w:b/>
        </w:rPr>
      </w:pPr>
    </w:p>
    <w:p w14:paraId="4FFC5215" w14:textId="77777777" w:rsidR="00A770ED" w:rsidRDefault="00A770ED" w:rsidP="00A770ED">
      <w:pPr>
        <w:spacing w:after="0" w:line="259" w:lineRule="auto"/>
        <w:rPr>
          <w:rFonts w:cs="Arial"/>
          <w:b/>
        </w:rPr>
      </w:pPr>
    </w:p>
    <w:p w14:paraId="1DE5BE9B" w14:textId="77777777" w:rsidR="00A770ED" w:rsidRDefault="00A770ED" w:rsidP="00A770ED">
      <w:pPr>
        <w:spacing w:after="0" w:line="259" w:lineRule="auto"/>
        <w:rPr>
          <w:rFonts w:cs="Arial"/>
          <w:b/>
          <w:color w:val="auto"/>
          <w:u w:val="single"/>
        </w:rPr>
      </w:pPr>
    </w:p>
    <w:p w14:paraId="11CE0505" w14:textId="77777777" w:rsidR="00A770ED" w:rsidRDefault="00A770ED" w:rsidP="00A770ED">
      <w:pPr>
        <w:spacing w:after="0" w:line="259" w:lineRule="auto"/>
        <w:rPr>
          <w:rFonts w:cs="Arial"/>
          <w:b/>
          <w:color w:val="auto"/>
          <w:u w:val="single"/>
        </w:rPr>
      </w:pPr>
    </w:p>
    <w:p w14:paraId="27A359F3" w14:textId="77777777" w:rsidR="00A770ED" w:rsidRPr="00D13879" w:rsidRDefault="00A770ED" w:rsidP="00A770ED">
      <w:pPr>
        <w:spacing w:after="0" w:line="259" w:lineRule="auto"/>
        <w:rPr>
          <w:rFonts w:cs="Arial"/>
          <w:b/>
          <w:color w:val="auto"/>
          <w:u w:val="single"/>
        </w:rPr>
      </w:pPr>
      <w:r w:rsidRPr="00D13879">
        <w:rPr>
          <w:rFonts w:cs="Arial"/>
          <w:b/>
          <w:color w:val="auto"/>
          <w:u w:val="single"/>
        </w:rPr>
        <w:t>CYP023 – S</w:t>
      </w:r>
      <w:r>
        <w:rPr>
          <w:rFonts w:cs="Arial"/>
          <w:b/>
          <w:color w:val="auto"/>
          <w:u w:val="single"/>
        </w:rPr>
        <w:t xml:space="preserve">PECIAL </w:t>
      </w:r>
      <w:r w:rsidRPr="00D13879">
        <w:rPr>
          <w:rFonts w:cs="Arial"/>
          <w:b/>
          <w:color w:val="auto"/>
          <w:u w:val="single"/>
        </w:rPr>
        <w:t>G</w:t>
      </w:r>
      <w:r>
        <w:rPr>
          <w:rFonts w:cs="Arial"/>
          <w:b/>
          <w:color w:val="auto"/>
          <w:u w:val="single"/>
        </w:rPr>
        <w:t xml:space="preserve">UARDIANSHIP </w:t>
      </w:r>
      <w:r w:rsidRPr="00D13879">
        <w:rPr>
          <w:rFonts w:cs="Arial"/>
          <w:b/>
          <w:color w:val="auto"/>
          <w:u w:val="single"/>
        </w:rPr>
        <w:t>O</w:t>
      </w:r>
      <w:r>
        <w:rPr>
          <w:rFonts w:cs="Arial"/>
          <w:b/>
          <w:color w:val="auto"/>
          <w:u w:val="single"/>
        </w:rPr>
        <w:t>RDER</w:t>
      </w:r>
      <w:r w:rsidRPr="00D13879">
        <w:rPr>
          <w:rFonts w:cs="Arial"/>
          <w:b/>
          <w:color w:val="auto"/>
          <w:u w:val="single"/>
        </w:rPr>
        <w:t xml:space="preserve"> PAYMENTS</w:t>
      </w:r>
    </w:p>
    <w:p w14:paraId="40BE7D8B" w14:textId="77777777" w:rsidR="00A770ED" w:rsidRPr="00D13879" w:rsidRDefault="00A770ED" w:rsidP="00A770ED">
      <w:pPr>
        <w:autoSpaceDE/>
        <w:autoSpaceDN/>
        <w:adjustRightInd/>
        <w:spacing w:after="0"/>
        <w:jc w:val="left"/>
        <w:rPr>
          <w:rFonts w:cs="Arial"/>
          <w:color w:val="auto"/>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851"/>
        <w:gridCol w:w="1842"/>
        <w:gridCol w:w="709"/>
        <w:gridCol w:w="1276"/>
        <w:gridCol w:w="2693"/>
      </w:tblGrid>
      <w:tr w:rsidR="00A770ED" w:rsidRPr="00D13879" w14:paraId="2714CA67" w14:textId="77777777" w:rsidTr="00A770ED">
        <w:tc>
          <w:tcPr>
            <w:tcW w:w="5807" w:type="dxa"/>
            <w:gridSpan w:val="4"/>
          </w:tcPr>
          <w:p w14:paraId="66E31529"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Service Name:</w:t>
            </w:r>
            <w:r w:rsidRPr="00D13879">
              <w:rPr>
                <w:rFonts w:eastAsia="Times New Roman" w:cs="Arial"/>
                <w:b/>
                <w:color w:val="auto"/>
                <w:lang w:eastAsia="en-GB"/>
              </w:rPr>
              <w:br/>
            </w:r>
          </w:p>
          <w:p w14:paraId="30AFB3AA" w14:textId="77777777" w:rsidR="00A770ED" w:rsidRPr="00D13879" w:rsidRDefault="00A770ED" w:rsidP="00A770ED">
            <w:pPr>
              <w:autoSpaceDE/>
              <w:autoSpaceDN/>
              <w:adjustRightInd/>
              <w:spacing w:after="0"/>
              <w:jc w:val="left"/>
              <w:rPr>
                <w:rFonts w:eastAsia="Times New Roman" w:cs="Arial"/>
                <w:b/>
                <w:color w:val="auto"/>
                <w:lang w:eastAsia="en-GB"/>
              </w:rPr>
            </w:pPr>
          </w:p>
        </w:tc>
        <w:tc>
          <w:tcPr>
            <w:tcW w:w="3969" w:type="dxa"/>
            <w:gridSpan w:val="2"/>
          </w:tcPr>
          <w:p w14:paraId="5F8C5E91"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Special Guardianship Order (SGO) Payments</w:t>
            </w:r>
          </w:p>
        </w:tc>
      </w:tr>
      <w:tr w:rsidR="00A770ED" w:rsidRPr="00D13879" w14:paraId="714A6B29" w14:textId="77777777" w:rsidTr="00A770ED">
        <w:trPr>
          <w:trHeight w:val="911"/>
        </w:trPr>
        <w:tc>
          <w:tcPr>
            <w:tcW w:w="5807" w:type="dxa"/>
            <w:gridSpan w:val="4"/>
          </w:tcPr>
          <w:p w14:paraId="63A59035"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3969" w:type="dxa"/>
            <w:gridSpan w:val="2"/>
          </w:tcPr>
          <w:p w14:paraId="619A2355"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2018/19</w:t>
            </w:r>
          </w:p>
        </w:tc>
      </w:tr>
      <w:tr w:rsidR="00A770ED" w:rsidRPr="00D13879" w14:paraId="582A7FC0" w14:textId="77777777" w:rsidTr="00A770ED">
        <w:tc>
          <w:tcPr>
            <w:tcW w:w="5807" w:type="dxa"/>
            <w:gridSpan w:val="4"/>
          </w:tcPr>
          <w:p w14:paraId="4EFE0AB1"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p>
        </w:tc>
        <w:tc>
          <w:tcPr>
            <w:tcW w:w="3969" w:type="dxa"/>
            <w:gridSpan w:val="2"/>
          </w:tcPr>
          <w:p w14:paraId="02ECF974"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£5.934m</w:t>
            </w:r>
          </w:p>
        </w:tc>
      </w:tr>
      <w:tr w:rsidR="00A770ED" w:rsidRPr="00D13879" w14:paraId="18C06BA9" w14:textId="77777777" w:rsidTr="00A770ED">
        <w:tc>
          <w:tcPr>
            <w:tcW w:w="5807" w:type="dxa"/>
            <w:gridSpan w:val="4"/>
          </w:tcPr>
          <w:p w14:paraId="7173D3D2"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3969" w:type="dxa"/>
            <w:gridSpan w:val="2"/>
          </w:tcPr>
          <w:p w14:paraId="039225CA"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£0.000m</w:t>
            </w:r>
          </w:p>
        </w:tc>
      </w:tr>
      <w:tr w:rsidR="00A770ED" w:rsidRPr="00D13879" w14:paraId="041EB1C4" w14:textId="77777777" w:rsidTr="00A770ED">
        <w:tc>
          <w:tcPr>
            <w:tcW w:w="5807" w:type="dxa"/>
            <w:gridSpan w:val="4"/>
          </w:tcPr>
          <w:p w14:paraId="28EEEB7E"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3969" w:type="dxa"/>
            <w:gridSpan w:val="2"/>
          </w:tcPr>
          <w:p w14:paraId="70CD03FB"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£5.934m</w:t>
            </w:r>
          </w:p>
        </w:tc>
      </w:tr>
      <w:tr w:rsidR="00A770ED" w:rsidRPr="00D13879" w14:paraId="2E59CB6F" w14:textId="77777777" w:rsidTr="00A770ED">
        <w:trPr>
          <w:trHeight w:val="428"/>
        </w:trPr>
        <w:tc>
          <w:tcPr>
            <w:tcW w:w="9776" w:type="dxa"/>
            <w:gridSpan w:val="6"/>
          </w:tcPr>
          <w:p w14:paraId="2896702A" w14:textId="77777777" w:rsidR="00A770ED" w:rsidRPr="00D13879" w:rsidRDefault="00A770ED" w:rsidP="00A770ED">
            <w:pPr>
              <w:autoSpaceDE/>
              <w:autoSpaceDN/>
              <w:adjustRightInd/>
              <w:spacing w:after="0"/>
              <w:jc w:val="center"/>
              <w:rPr>
                <w:rFonts w:eastAsia="Times New Roman" w:cs="Arial"/>
                <w:b/>
                <w:i/>
                <w:color w:val="auto"/>
                <w:lang w:eastAsia="en-GB"/>
              </w:rPr>
            </w:pPr>
          </w:p>
        </w:tc>
      </w:tr>
      <w:tr w:rsidR="00A770ED" w:rsidRPr="00D13879" w14:paraId="75DBF69B" w14:textId="77777777" w:rsidTr="00A770ED">
        <w:tc>
          <w:tcPr>
            <w:tcW w:w="9776" w:type="dxa"/>
            <w:gridSpan w:val="6"/>
          </w:tcPr>
          <w:p w14:paraId="45DE2270"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A770ED" w:rsidRPr="00D13879" w14:paraId="4CFBD095" w14:textId="77777777" w:rsidTr="00A770ED">
        <w:tc>
          <w:tcPr>
            <w:tcW w:w="9776" w:type="dxa"/>
            <w:gridSpan w:val="6"/>
          </w:tcPr>
          <w:p w14:paraId="129082EF" w14:textId="77777777" w:rsidR="00A770ED" w:rsidRPr="00D13879" w:rsidRDefault="00A770ED" w:rsidP="00A770ED">
            <w:pPr>
              <w:autoSpaceDE/>
              <w:autoSpaceDN/>
              <w:adjustRightInd/>
              <w:spacing w:after="0"/>
              <w:jc w:val="left"/>
              <w:rPr>
                <w:rFonts w:eastAsia="Times New Roman" w:cs="Arial"/>
                <w:b/>
                <w:color w:val="auto"/>
                <w:lang w:eastAsia="en-GB"/>
              </w:rPr>
            </w:pPr>
          </w:p>
        </w:tc>
      </w:tr>
      <w:tr w:rsidR="00A770ED" w:rsidRPr="00D13879" w14:paraId="573FDD5A" w14:textId="77777777" w:rsidTr="00A770ED">
        <w:trPr>
          <w:trHeight w:val="90"/>
        </w:trPr>
        <w:tc>
          <w:tcPr>
            <w:tcW w:w="2405" w:type="dxa"/>
          </w:tcPr>
          <w:p w14:paraId="737DC216"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693" w:type="dxa"/>
            <w:gridSpan w:val="2"/>
          </w:tcPr>
          <w:p w14:paraId="3A8BBDA7"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1985" w:type="dxa"/>
            <w:gridSpan w:val="2"/>
          </w:tcPr>
          <w:p w14:paraId="1DF78CA8"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693" w:type="dxa"/>
          </w:tcPr>
          <w:p w14:paraId="3CDBCC78"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A770ED" w:rsidRPr="00D13879" w14:paraId="163FF1D8" w14:textId="77777777" w:rsidTr="00A770ED">
        <w:trPr>
          <w:trHeight w:val="90"/>
        </w:trPr>
        <w:tc>
          <w:tcPr>
            <w:tcW w:w="2405" w:type="dxa"/>
          </w:tcPr>
          <w:p w14:paraId="481BA3A8"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693" w:type="dxa"/>
            <w:gridSpan w:val="2"/>
          </w:tcPr>
          <w:p w14:paraId="67623554"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1985" w:type="dxa"/>
            <w:gridSpan w:val="2"/>
          </w:tcPr>
          <w:p w14:paraId="3DA4B46D"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693" w:type="dxa"/>
          </w:tcPr>
          <w:p w14:paraId="72AA9C6D"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A770ED" w:rsidRPr="00D13879" w14:paraId="0E722F76" w14:textId="77777777" w:rsidTr="00A770ED">
        <w:trPr>
          <w:trHeight w:val="90"/>
        </w:trPr>
        <w:tc>
          <w:tcPr>
            <w:tcW w:w="2405" w:type="dxa"/>
          </w:tcPr>
          <w:p w14:paraId="2E2DA2D8"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-0.120</w:t>
            </w:r>
          </w:p>
        </w:tc>
        <w:tc>
          <w:tcPr>
            <w:tcW w:w="2693" w:type="dxa"/>
            <w:gridSpan w:val="2"/>
          </w:tcPr>
          <w:p w14:paraId="27CCF4DD"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-0.397</w:t>
            </w:r>
          </w:p>
        </w:tc>
        <w:tc>
          <w:tcPr>
            <w:tcW w:w="1985" w:type="dxa"/>
            <w:gridSpan w:val="2"/>
          </w:tcPr>
          <w:p w14:paraId="7CDA8531"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-0.673</w:t>
            </w:r>
          </w:p>
        </w:tc>
        <w:tc>
          <w:tcPr>
            <w:tcW w:w="2693" w:type="dxa"/>
          </w:tcPr>
          <w:p w14:paraId="6634B0DE"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-1.190</w:t>
            </w:r>
          </w:p>
        </w:tc>
      </w:tr>
      <w:tr w:rsidR="00A770ED" w:rsidRPr="00D13879" w14:paraId="05502991" w14:textId="77777777" w:rsidTr="00A770ED">
        <w:trPr>
          <w:trHeight w:val="90"/>
        </w:trPr>
        <w:tc>
          <w:tcPr>
            <w:tcW w:w="2405" w:type="dxa"/>
          </w:tcPr>
          <w:p w14:paraId="4D936A2E"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p>
        </w:tc>
        <w:tc>
          <w:tcPr>
            <w:tcW w:w="2693" w:type="dxa"/>
            <w:gridSpan w:val="2"/>
          </w:tcPr>
          <w:p w14:paraId="2B5D35E9"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p>
        </w:tc>
        <w:tc>
          <w:tcPr>
            <w:tcW w:w="1985" w:type="dxa"/>
            <w:gridSpan w:val="2"/>
          </w:tcPr>
          <w:p w14:paraId="31EA0543"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p>
        </w:tc>
        <w:tc>
          <w:tcPr>
            <w:tcW w:w="2693" w:type="dxa"/>
          </w:tcPr>
          <w:p w14:paraId="79D8981A"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p>
        </w:tc>
      </w:tr>
      <w:tr w:rsidR="00A770ED" w:rsidRPr="00D13879" w14:paraId="023AE692" w14:textId="77777777" w:rsidTr="00A770ED">
        <w:trPr>
          <w:trHeight w:val="90"/>
        </w:trPr>
        <w:tc>
          <w:tcPr>
            <w:tcW w:w="9776" w:type="dxa"/>
            <w:gridSpan w:val="6"/>
          </w:tcPr>
          <w:p w14:paraId="6F574690"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D13879" w14:paraId="6EEE710A" w14:textId="77777777" w:rsidTr="00A770ED">
        <w:trPr>
          <w:trHeight w:val="90"/>
        </w:trPr>
        <w:tc>
          <w:tcPr>
            <w:tcW w:w="9776" w:type="dxa"/>
            <w:gridSpan w:val="6"/>
          </w:tcPr>
          <w:p w14:paraId="28AC2404" w14:textId="77777777" w:rsidR="00A770ED" w:rsidRPr="00D13879" w:rsidRDefault="00A770ED" w:rsidP="00A770ED">
            <w:pPr>
              <w:tabs>
                <w:tab w:val="left" w:pos="1395"/>
              </w:tabs>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FTE implications:</w:t>
            </w:r>
          </w:p>
        </w:tc>
      </w:tr>
      <w:tr w:rsidR="00A770ED" w:rsidRPr="00D13879" w14:paraId="2FC2F082" w14:textId="77777777" w:rsidTr="00A770ED">
        <w:trPr>
          <w:trHeight w:val="90"/>
        </w:trPr>
        <w:tc>
          <w:tcPr>
            <w:tcW w:w="2405" w:type="dxa"/>
          </w:tcPr>
          <w:p w14:paraId="4C737755"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693" w:type="dxa"/>
            <w:gridSpan w:val="2"/>
          </w:tcPr>
          <w:p w14:paraId="04B5C489"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1985" w:type="dxa"/>
            <w:gridSpan w:val="2"/>
          </w:tcPr>
          <w:p w14:paraId="4C416847"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693" w:type="dxa"/>
          </w:tcPr>
          <w:p w14:paraId="044A4197"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Total</w:t>
            </w:r>
          </w:p>
        </w:tc>
      </w:tr>
      <w:tr w:rsidR="00A770ED" w:rsidRPr="00D13879" w14:paraId="3E70ECBA" w14:textId="77777777" w:rsidTr="00A770ED">
        <w:trPr>
          <w:trHeight w:val="90"/>
        </w:trPr>
        <w:tc>
          <w:tcPr>
            <w:tcW w:w="2405" w:type="dxa"/>
          </w:tcPr>
          <w:p w14:paraId="64917CF9" w14:textId="77777777" w:rsidR="00A770ED" w:rsidRPr="00D13879" w:rsidRDefault="00A770ED" w:rsidP="00A770ED">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1.00</w:t>
            </w:r>
          </w:p>
        </w:tc>
        <w:tc>
          <w:tcPr>
            <w:tcW w:w="2693" w:type="dxa"/>
            <w:gridSpan w:val="2"/>
          </w:tcPr>
          <w:p w14:paraId="3C743CD1" w14:textId="77777777" w:rsidR="00A770ED" w:rsidRPr="00D13879" w:rsidRDefault="00A770ED" w:rsidP="00A770ED">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1985" w:type="dxa"/>
            <w:gridSpan w:val="2"/>
          </w:tcPr>
          <w:p w14:paraId="524DE807" w14:textId="77777777" w:rsidR="00A770ED" w:rsidRPr="00D13879" w:rsidRDefault="00A770ED" w:rsidP="00A770ED">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693" w:type="dxa"/>
          </w:tcPr>
          <w:p w14:paraId="11CB4709" w14:textId="77777777" w:rsidR="00A770ED" w:rsidRPr="00D13879" w:rsidRDefault="00A770ED" w:rsidP="00A770ED">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1.00</w:t>
            </w:r>
          </w:p>
        </w:tc>
      </w:tr>
      <w:tr w:rsidR="00A770ED" w:rsidRPr="00D13879" w14:paraId="7B3AC639" w14:textId="77777777" w:rsidTr="00A770ED">
        <w:trPr>
          <w:trHeight w:val="90"/>
        </w:trPr>
        <w:tc>
          <w:tcPr>
            <w:tcW w:w="9776" w:type="dxa"/>
            <w:gridSpan w:val="6"/>
          </w:tcPr>
          <w:p w14:paraId="0D3667DA"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D13879" w14:paraId="7A4E4674" w14:textId="77777777" w:rsidTr="00A770ED">
        <w:trPr>
          <w:trHeight w:val="70"/>
        </w:trPr>
        <w:tc>
          <w:tcPr>
            <w:tcW w:w="3256" w:type="dxa"/>
            <w:gridSpan w:val="2"/>
          </w:tcPr>
          <w:p w14:paraId="18D3631C"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r w:rsidRPr="00D13879">
              <w:rPr>
                <w:rFonts w:eastAsia="Times New Roman" w:cs="Arial"/>
                <w:b/>
                <w:color w:val="auto"/>
                <w:lang w:eastAsia="en-GB"/>
              </w:rPr>
              <w:br/>
            </w:r>
          </w:p>
          <w:p w14:paraId="008DD9F4" w14:textId="77777777" w:rsidR="00A770ED" w:rsidRPr="00D13879" w:rsidRDefault="00A770ED" w:rsidP="00A770ED">
            <w:pPr>
              <w:autoSpaceDE/>
              <w:autoSpaceDN/>
              <w:adjustRightInd/>
              <w:spacing w:after="0"/>
              <w:jc w:val="left"/>
              <w:rPr>
                <w:rFonts w:eastAsia="Times New Roman" w:cs="Arial"/>
                <w:color w:val="auto"/>
                <w:lang w:eastAsia="en-GB"/>
              </w:rPr>
            </w:pPr>
          </w:p>
          <w:p w14:paraId="5CEF22A1" w14:textId="77777777" w:rsidR="00A770ED" w:rsidRPr="00D13879" w:rsidRDefault="00A770ED" w:rsidP="00A770ED">
            <w:pPr>
              <w:autoSpaceDE/>
              <w:autoSpaceDN/>
              <w:adjustRightInd/>
              <w:spacing w:after="0"/>
              <w:jc w:val="left"/>
              <w:rPr>
                <w:rFonts w:eastAsia="Times New Roman" w:cs="Arial"/>
                <w:color w:val="auto"/>
                <w:lang w:eastAsia="en-GB"/>
              </w:rPr>
            </w:pPr>
          </w:p>
          <w:p w14:paraId="5D107525" w14:textId="77777777" w:rsidR="00A770ED" w:rsidRPr="00D13879" w:rsidRDefault="00A770ED" w:rsidP="00A770ED">
            <w:pPr>
              <w:autoSpaceDE/>
              <w:autoSpaceDN/>
              <w:adjustRightInd/>
              <w:spacing w:after="0"/>
              <w:jc w:val="left"/>
              <w:rPr>
                <w:rFonts w:eastAsia="Times New Roman" w:cs="Arial"/>
                <w:color w:val="auto"/>
                <w:lang w:eastAsia="en-GB"/>
              </w:rPr>
            </w:pPr>
          </w:p>
          <w:p w14:paraId="5B6AFF01" w14:textId="77777777" w:rsidR="00A770ED" w:rsidRPr="00D13879" w:rsidRDefault="00A770ED" w:rsidP="00A770ED">
            <w:pPr>
              <w:autoSpaceDE/>
              <w:autoSpaceDN/>
              <w:adjustRightInd/>
              <w:spacing w:after="0"/>
              <w:jc w:val="left"/>
              <w:rPr>
                <w:rFonts w:eastAsia="Times New Roman" w:cs="Arial"/>
                <w:color w:val="auto"/>
                <w:lang w:eastAsia="en-GB"/>
              </w:rPr>
            </w:pPr>
          </w:p>
          <w:p w14:paraId="32C5BF27" w14:textId="77777777" w:rsidR="00A770ED" w:rsidRPr="00D13879" w:rsidRDefault="00A770ED" w:rsidP="00A770ED">
            <w:pPr>
              <w:autoSpaceDE/>
              <w:autoSpaceDN/>
              <w:adjustRightInd/>
              <w:spacing w:after="0"/>
              <w:jc w:val="left"/>
              <w:rPr>
                <w:rFonts w:eastAsia="Times New Roman" w:cs="Arial"/>
                <w:color w:val="auto"/>
                <w:lang w:eastAsia="en-GB"/>
              </w:rPr>
            </w:pPr>
          </w:p>
          <w:p w14:paraId="67430352"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520" w:type="dxa"/>
            <w:gridSpan w:val="4"/>
          </w:tcPr>
          <w:p w14:paraId="10E35DEC"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Agree to review the Special Guardianship Order (SGO) policy to consider deducting child tax credit (the additional entitlement that is a result of the securing an order on the said child) from the baseline means-test allowance that is awarded to a guardian.</w:t>
            </w:r>
          </w:p>
          <w:p w14:paraId="7D96E73F" w14:textId="77777777" w:rsidR="00A770ED" w:rsidRPr="00D13879" w:rsidRDefault="00A770ED" w:rsidP="00A770ED">
            <w:pPr>
              <w:autoSpaceDE/>
              <w:autoSpaceDN/>
              <w:adjustRightInd/>
              <w:spacing w:after="0"/>
              <w:rPr>
                <w:rFonts w:eastAsia="Times New Roman" w:cs="Arial"/>
                <w:color w:val="auto"/>
                <w:lang w:eastAsia="en-GB"/>
              </w:rPr>
            </w:pPr>
          </w:p>
          <w:p w14:paraId="213244CA"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This will apply to new applicants and existing guardians where applicant is eligible for child tax credit.</w:t>
            </w:r>
          </w:p>
          <w:p w14:paraId="2085B840" w14:textId="77777777" w:rsidR="00A770ED" w:rsidRPr="00D13879" w:rsidRDefault="00A770ED" w:rsidP="00A770ED">
            <w:pPr>
              <w:autoSpaceDE/>
              <w:autoSpaceDN/>
              <w:adjustRightInd/>
              <w:spacing w:after="0"/>
              <w:rPr>
                <w:rFonts w:eastAsia="Times New Roman" w:cs="Arial"/>
                <w:color w:val="auto"/>
                <w:lang w:eastAsia="en-GB"/>
              </w:rPr>
            </w:pPr>
          </w:p>
          <w:p w14:paraId="44FA31F0"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To apply the revised policy to new applications with effect from 1</w:t>
            </w:r>
            <w:r w:rsidRPr="00D13879">
              <w:rPr>
                <w:rFonts w:eastAsia="Times New Roman" w:cs="Arial"/>
                <w:color w:val="auto"/>
                <w:vertAlign w:val="superscript"/>
                <w:lang w:eastAsia="en-GB"/>
              </w:rPr>
              <w:t>st</w:t>
            </w:r>
            <w:r w:rsidRPr="00D13879">
              <w:rPr>
                <w:rFonts w:eastAsia="Times New Roman" w:cs="Arial"/>
                <w:color w:val="auto"/>
                <w:lang w:eastAsia="en-GB"/>
              </w:rPr>
              <w:t xml:space="preserve"> April 2018, and to implement a rolling re-assessment programme for existing Guardians from that date.</w:t>
            </w:r>
          </w:p>
          <w:p w14:paraId="4D5A90FD" w14:textId="77777777" w:rsidR="00A770ED" w:rsidRPr="00D13879" w:rsidRDefault="00A770ED" w:rsidP="00A770ED">
            <w:pPr>
              <w:autoSpaceDE/>
              <w:autoSpaceDN/>
              <w:adjustRightInd/>
              <w:spacing w:after="0"/>
              <w:rPr>
                <w:rFonts w:eastAsia="Times New Roman" w:cs="Arial"/>
                <w:color w:val="auto"/>
                <w:lang w:eastAsia="en-GB"/>
              </w:rPr>
            </w:pPr>
          </w:p>
          <w:p w14:paraId="26791AB8"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This policy has been adopted by a number of other North West authorities.</w:t>
            </w:r>
          </w:p>
          <w:p w14:paraId="0F02D266" w14:textId="77777777" w:rsidR="00A770ED" w:rsidRPr="00D13879" w:rsidRDefault="00A770ED" w:rsidP="00A770ED">
            <w:pPr>
              <w:autoSpaceDE/>
              <w:autoSpaceDN/>
              <w:adjustRightInd/>
              <w:spacing w:after="0"/>
              <w:rPr>
                <w:rFonts w:eastAsia="Times New Roman" w:cs="Arial"/>
                <w:color w:val="auto"/>
                <w:lang w:eastAsia="en-GB"/>
              </w:rPr>
            </w:pPr>
          </w:p>
        </w:tc>
      </w:tr>
      <w:tr w:rsidR="00A770ED" w:rsidRPr="00D13879" w14:paraId="6DA145FA" w14:textId="77777777" w:rsidTr="00A770ED">
        <w:trPr>
          <w:trHeight w:val="70"/>
        </w:trPr>
        <w:tc>
          <w:tcPr>
            <w:tcW w:w="3256" w:type="dxa"/>
            <w:gridSpan w:val="2"/>
          </w:tcPr>
          <w:p w14:paraId="27F1C136"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008DEBD8" w14:textId="77777777" w:rsidR="00A770ED" w:rsidRPr="00D13879" w:rsidRDefault="00A770ED" w:rsidP="00A770ED">
            <w:pPr>
              <w:autoSpaceDE/>
              <w:autoSpaceDN/>
              <w:adjustRightInd/>
              <w:spacing w:after="0"/>
              <w:jc w:val="left"/>
              <w:rPr>
                <w:rFonts w:eastAsia="Times New Roman" w:cs="Arial"/>
                <w:color w:val="auto"/>
                <w:lang w:eastAsia="en-GB"/>
              </w:rPr>
            </w:pPr>
          </w:p>
          <w:p w14:paraId="5F9D6BEC" w14:textId="77777777" w:rsidR="00A770ED" w:rsidRPr="00D13879" w:rsidRDefault="00A770ED" w:rsidP="00A770ED">
            <w:pPr>
              <w:autoSpaceDE/>
              <w:autoSpaceDN/>
              <w:adjustRightInd/>
              <w:spacing w:after="0"/>
              <w:jc w:val="left"/>
              <w:rPr>
                <w:rFonts w:eastAsia="Times New Roman" w:cs="Arial"/>
                <w:color w:val="auto"/>
                <w:lang w:eastAsia="en-GB"/>
              </w:rPr>
            </w:pPr>
          </w:p>
          <w:p w14:paraId="35422E41" w14:textId="77777777" w:rsidR="00A770ED" w:rsidRPr="00D13879" w:rsidRDefault="00A770ED" w:rsidP="00A770ED">
            <w:pPr>
              <w:autoSpaceDE/>
              <w:autoSpaceDN/>
              <w:adjustRightInd/>
              <w:spacing w:after="0"/>
              <w:jc w:val="left"/>
              <w:rPr>
                <w:rFonts w:eastAsia="Times New Roman" w:cs="Arial"/>
                <w:color w:val="auto"/>
                <w:lang w:eastAsia="en-GB"/>
              </w:rPr>
            </w:pPr>
          </w:p>
          <w:p w14:paraId="46F539AC" w14:textId="77777777" w:rsidR="00A770ED" w:rsidRPr="00D13879" w:rsidRDefault="00A770ED" w:rsidP="00A770ED">
            <w:pPr>
              <w:autoSpaceDE/>
              <w:autoSpaceDN/>
              <w:adjustRightInd/>
              <w:spacing w:after="0"/>
              <w:jc w:val="left"/>
              <w:rPr>
                <w:rFonts w:eastAsia="Times New Roman" w:cs="Arial"/>
                <w:color w:val="auto"/>
                <w:lang w:eastAsia="en-GB"/>
              </w:rPr>
            </w:pPr>
          </w:p>
          <w:p w14:paraId="48B24EF4"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520" w:type="dxa"/>
            <w:gridSpan w:val="4"/>
          </w:tcPr>
          <w:p w14:paraId="7B8BCDD0"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Allowances are currently paid for c.900 children and young people. Approximately 250 financial assessments are undertaken, and c.132 new S</w:t>
            </w:r>
            <w:r>
              <w:rPr>
                <w:rFonts w:eastAsia="Times New Roman" w:cs="Arial"/>
                <w:color w:val="auto"/>
                <w:lang w:eastAsia="en-GB"/>
              </w:rPr>
              <w:t xml:space="preserve">pecial </w:t>
            </w:r>
            <w:r w:rsidRPr="00D13879">
              <w:rPr>
                <w:rFonts w:eastAsia="Times New Roman" w:cs="Arial"/>
                <w:color w:val="auto"/>
                <w:lang w:eastAsia="en-GB"/>
              </w:rPr>
              <w:t>G</w:t>
            </w:r>
            <w:r>
              <w:rPr>
                <w:rFonts w:eastAsia="Times New Roman" w:cs="Arial"/>
                <w:color w:val="auto"/>
                <w:lang w:eastAsia="en-GB"/>
              </w:rPr>
              <w:t xml:space="preserve">uardianship </w:t>
            </w:r>
            <w:r w:rsidRPr="00D13879">
              <w:rPr>
                <w:rFonts w:eastAsia="Times New Roman" w:cs="Arial"/>
                <w:color w:val="auto"/>
                <w:lang w:eastAsia="en-GB"/>
              </w:rPr>
              <w:t>O</w:t>
            </w:r>
            <w:r>
              <w:rPr>
                <w:rFonts w:eastAsia="Times New Roman" w:cs="Arial"/>
                <w:color w:val="auto"/>
                <w:lang w:eastAsia="en-GB"/>
              </w:rPr>
              <w:t xml:space="preserve">rders with allowances are granted per </w:t>
            </w:r>
            <w:r w:rsidRPr="00D13879">
              <w:rPr>
                <w:rFonts w:eastAsia="Times New Roman" w:cs="Arial"/>
                <w:color w:val="auto"/>
                <w:lang w:eastAsia="en-GB"/>
              </w:rPr>
              <w:t xml:space="preserve">annum. </w:t>
            </w:r>
          </w:p>
          <w:p w14:paraId="3D63A956" w14:textId="77777777" w:rsidR="00A770ED" w:rsidRPr="00D13879" w:rsidRDefault="00A770ED" w:rsidP="00A770ED">
            <w:pPr>
              <w:autoSpaceDE/>
              <w:autoSpaceDN/>
              <w:adjustRightInd/>
              <w:spacing w:after="0"/>
              <w:rPr>
                <w:rFonts w:eastAsia="Times New Roman" w:cs="Arial"/>
                <w:color w:val="auto"/>
                <w:lang w:eastAsia="en-GB"/>
              </w:rPr>
            </w:pPr>
          </w:p>
          <w:p w14:paraId="33641CFD"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Children's Social Care (CSC) workers collate information to complete the means-test financial assessment, and forms are overseen by Exchequer Services prior to a S</w:t>
            </w:r>
            <w:r>
              <w:rPr>
                <w:rFonts w:eastAsia="Times New Roman" w:cs="Arial"/>
                <w:color w:val="auto"/>
                <w:lang w:eastAsia="en-GB"/>
              </w:rPr>
              <w:t xml:space="preserve">pecial </w:t>
            </w:r>
            <w:r w:rsidRPr="00D13879">
              <w:rPr>
                <w:rFonts w:eastAsia="Times New Roman" w:cs="Arial"/>
                <w:color w:val="auto"/>
                <w:lang w:eastAsia="en-GB"/>
              </w:rPr>
              <w:t>G</w:t>
            </w:r>
            <w:r>
              <w:rPr>
                <w:rFonts w:eastAsia="Times New Roman" w:cs="Arial"/>
                <w:color w:val="auto"/>
                <w:lang w:eastAsia="en-GB"/>
              </w:rPr>
              <w:t xml:space="preserve">uardianship </w:t>
            </w:r>
            <w:r w:rsidRPr="00D13879">
              <w:rPr>
                <w:rFonts w:eastAsia="Times New Roman" w:cs="Arial"/>
                <w:color w:val="auto"/>
                <w:lang w:eastAsia="en-GB"/>
              </w:rPr>
              <w:t>O</w:t>
            </w:r>
            <w:r>
              <w:rPr>
                <w:rFonts w:eastAsia="Times New Roman" w:cs="Arial"/>
                <w:color w:val="auto"/>
                <w:lang w:eastAsia="en-GB"/>
              </w:rPr>
              <w:t>rder</w:t>
            </w:r>
            <w:r w:rsidRPr="00D13879">
              <w:rPr>
                <w:rFonts w:eastAsia="Times New Roman" w:cs="Arial"/>
                <w:color w:val="auto"/>
                <w:lang w:eastAsia="en-GB"/>
              </w:rPr>
              <w:t xml:space="preserve"> application, support plan and financial offer being presented in Court. </w:t>
            </w:r>
          </w:p>
          <w:p w14:paraId="22B8DA19" w14:textId="77777777" w:rsidR="00A770ED" w:rsidRPr="00D13879" w:rsidRDefault="00A770ED" w:rsidP="00A770ED">
            <w:pPr>
              <w:autoSpaceDE/>
              <w:autoSpaceDN/>
              <w:adjustRightInd/>
              <w:spacing w:after="0"/>
              <w:rPr>
                <w:rFonts w:eastAsia="Times New Roman" w:cs="Arial"/>
                <w:color w:val="auto"/>
                <w:lang w:eastAsia="en-GB"/>
              </w:rPr>
            </w:pPr>
          </w:p>
          <w:p w14:paraId="2893AFCC"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This proposal will require CSC to have evidence of the additional child tax credit entitlement either:</w:t>
            </w:r>
          </w:p>
          <w:p w14:paraId="44CC0039" w14:textId="77777777" w:rsidR="00A770ED" w:rsidRPr="00D13879" w:rsidRDefault="00A770ED" w:rsidP="004D637C">
            <w:pPr>
              <w:numPr>
                <w:ilvl w:val="0"/>
                <w:numId w:val="64"/>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 xml:space="preserve">Prior to the Court hearing, to present the correct allowance, </w:t>
            </w:r>
            <w:r w:rsidRPr="00D13879">
              <w:rPr>
                <w:rFonts w:eastAsia="Times New Roman" w:cs="Arial"/>
                <w:b/>
                <w:color w:val="auto"/>
                <w:lang w:eastAsia="en-GB"/>
              </w:rPr>
              <w:t>or</w:t>
            </w:r>
          </w:p>
          <w:p w14:paraId="61315FC0" w14:textId="77777777" w:rsidR="00A770ED" w:rsidRPr="00D13879" w:rsidRDefault="00A770ED" w:rsidP="004D637C">
            <w:pPr>
              <w:numPr>
                <w:ilvl w:val="0"/>
                <w:numId w:val="64"/>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After the Order is granted, once the revised benefit entitlement has been awarded, to facilitate a reassessment to the correct allowance rate.</w:t>
            </w:r>
          </w:p>
          <w:p w14:paraId="3E3328CF" w14:textId="77777777" w:rsidR="00A770ED" w:rsidRPr="00D13879" w:rsidRDefault="00A770ED" w:rsidP="00A770ED">
            <w:pPr>
              <w:autoSpaceDE/>
              <w:autoSpaceDN/>
              <w:adjustRightInd/>
              <w:spacing w:after="0"/>
              <w:ind w:left="720"/>
              <w:contextualSpacing/>
              <w:rPr>
                <w:rFonts w:eastAsia="Times New Roman" w:cs="Arial"/>
                <w:color w:val="auto"/>
                <w:lang w:eastAsia="en-GB"/>
              </w:rPr>
            </w:pPr>
          </w:p>
          <w:p w14:paraId="4BB161CB"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The </w:t>
            </w:r>
            <w:r>
              <w:rPr>
                <w:rFonts w:eastAsia="Times New Roman" w:cs="Arial"/>
                <w:color w:val="auto"/>
                <w:lang w:eastAsia="en-GB"/>
              </w:rPr>
              <w:t>s</w:t>
            </w:r>
            <w:r w:rsidRPr="00D13879">
              <w:rPr>
                <w:rFonts w:eastAsia="Times New Roman" w:cs="Arial"/>
                <w:color w:val="auto"/>
                <w:lang w:eastAsia="en-GB"/>
              </w:rPr>
              <w:t>ervice must adhere to strict court timescales and therefore gathering additional information will impact on resources. It is proposed that a Financial Assessment post be established (adopted by a number of authorities incl</w:t>
            </w:r>
            <w:r>
              <w:rPr>
                <w:rFonts w:eastAsia="Times New Roman" w:cs="Arial"/>
                <w:color w:val="auto"/>
                <w:lang w:eastAsia="en-GB"/>
              </w:rPr>
              <w:t>uding Manchester and Wigan) at G</w:t>
            </w:r>
            <w:r w:rsidRPr="00D13879">
              <w:rPr>
                <w:rFonts w:eastAsia="Times New Roman" w:cs="Arial"/>
                <w:color w:val="auto"/>
                <w:lang w:eastAsia="en-GB"/>
              </w:rPr>
              <w:t>rade 6, consistent with similar roles currently in Exchequer Services.</w:t>
            </w:r>
          </w:p>
          <w:p w14:paraId="6F01855B" w14:textId="77777777" w:rsidR="00A770ED" w:rsidRPr="00D13879" w:rsidRDefault="00A770ED" w:rsidP="00A770ED">
            <w:pPr>
              <w:autoSpaceDE/>
              <w:autoSpaceDN/>
              <w:adjustRightInd/>
              <w:spacing w:after="0"/>
              <w:rPr>
                <w:rFonts w:eastAsia="Times New Roman" w:cs="Arial"/>
                <w:color w:val="auto"/>
                <w:lang w:eastAsia="en-GB"/>
              </w:rPr>
            </w:pPr>
          </w:p>
          <w:p w14:paraId="2865E161"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Prospective guardians may need additional support to understand their entitlement, particularly for those not currently in receipt of benefits but who may be entitled if an Order is granted. The benefits rules are complex, particularly in light of the roll-out of Universal Credit. This expertise will need to be drawn on from outside of Children's Social Care and therefore an assessment is required as to whether the support could be absorbed within existing resource. </w:t>
            </w:r>
          </w:p>
          <w:p w14:paraId="678420AD" w14:textId="77777777" w:rsidR="00A770ED" w:rsidRPr="00D13879" w:rsidRDefault="00A770ED" w:rsidP="00A770ED">
            <w:pPr>
              <w:autoSpaceDE/>
              <w:autoSpaceDN/>
              <w:adjustRightInd/>
              <w:spacing w:after="0"/>
              <w:rPr>
                <w:rFonts w:eastAsia="Times New Roman" w:cs="Arial"/>
                <w:color w:val="auto"/>
                <w:lang w:eastAsia="en-GB"/>
              </w:rPr>
            </w:pPr>
          </w:p>
          <w:p w14:paraId="52E66FE7"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Upon granting of an Order a child or young person ceases to be looked after. The Authority is no longer the corporate parent and C</w:t>
            </w:r>
            <w:r>
              <w:rPr>
                <w:rFonts w:eastAsia="Times New Roman" w:cs="Arial"/>
                <w:color w:val="auto"/>
                <w:lang w:eastAsia="en-GB"/>
              </w:rPr>
              <w:t xml:space="preserve">hildren's </w:t>
            </w:r>
            <w:r w:rsidRPr="00D13879">
              <w:rPr>
                <w:rFonts w:eastAsia="Times New Roman" w:cs="Arial"/>
                <w:color w:val="auto"/>
                <w:lang w:eastAsia="en-GB"/>
              </w:rPr>
              <w:t>S</w:t>
            </w:r>
            <w:r>
              <w:rPr>
                <w:rFonts w:eastAsia="Times New Roman" w:cs="Arial"/>
                <w:color w:val="auto"/>
                <w:lang w:eastAsia="en-GB"/>
              </w:rPr>
              <w:t>ocial Care</w:t>
            </w:r>
            <w:r w:rsidRPr="00D13879">
              <w:rPr>
                <w:rFonts w:eastAsia="Times New Roman" w:cs="Arial"/>
                <w:color w:val="auto"/>
                <w:lang w:eastAsia="en-GB"/>
              </w:rPr>
              <w:t xml:space="preserve"> statutory intervention differs.  Therefore there is an impact on both social worker resource and on placement costs</w:t>
            </w:r>
            <w:r>
              <w:rPr>
                <w:rFonts w:eastAsia="Times New Roman" w:cs="Arial"/>
                <w:color w:val="auto"/>
                <w:lang w:eastAsia="en-GB"/>
              </w:rPr>
              <w:t xml:space="preserve"> of a child or young person</w:t>
            </w:r>
            <w:r w:rsidRPr="00D13879">
              <w:rPr>
                <w:rFonts w:eastAsia="Times New Roman" w:cs="Arial"/>
                <w:color w:val="auto"/>
                <w:lang w:eastAsia="en-GB"/>
              </w:rPr>
              <w:t xml:space="preserve"> being looked after rather than being subject to S</w:t>
            </w:r>
            <w:r>
              <w:rPr>
                <w:rFonts w:eastAsia="Times New Roman" w:cs="Arial"/>
                <w:color w:val="auto"/>
                <w:lang w:eastAsia="en-GB"/>
              </w:rPr>
              <w:t xml:space="preserve">pecial </w:t>
            </w:r>
            <w:r w:rsidRPr="00D13879">
              <w:rPr>
                <w:rFonts w:eastAsia="Times New Roman" w:cs="Arial"/>
                <w:color w:val="auto"/>
                <w:lang w:eastAsia="en-GB"/>
              </w:rPr>
              <w:t>G</w:t>
            </w:r>
            <w:r>
              <w:rPr>
                <w:rFonts w:eastAsia="Times New Roman" w:cs="Arial"/>
                <w:color w:val="auto"/>
                <w:lang w:eastAsia="en-GB"/>
              </w:rPr>
              <w:t xml:space="preserve">uardianship </w:t>
            </w:r>
            <w:r w:rsidRPr="00D13879">
              <w:rPr>
                <w:rFonts w:eastAsia="Times New Roman" w:cs="Arial"/>
                <w:color w:val="auto"/>
                <w:lang w:eastAsia="en-GB"/>
              </w:rPr>
              <w:t>O</w:t>
            </w:r>
            <w:r>
              <w:rPr>
                <w:rFonts w:eastAsia="Times New Roman" w:cs="Arial"/>
                <w:color w:val="auto"/>
                <w:lang w:eastAsia="en-GB"/>
              </w:rPr>
              <w:t>rder</w:t>
            </w:r>
            <w:r w:rsidRPr="00D13879">
              <w:rPr>
                <w:rFonts w:eastAsia="Times New Roman" w:cs="Arial"/>
                <w:color w:val="auto"/>
                <w:lang w:eastAsia="en-GB"/>
              </w:rPr>
              <w:t xml:space="preserve">. There could be resultant pressure on social care services if guardians perceive the change in policy will have a negative financial impact. </w:t>
            </w:r>
          </w:p>
          <w:p w14:paraId="6D5FCFB3" w14:textId="77777777" w:rsidR="00A770ED" w:rsidRPr="00D13879" w:rsidRDefault="00A770ED" w:rsidP="00A770ED">
            <w:pPr>
              <w:autoSpaceDE/>
              <w:autoSpaceDN/>
              <w:adjustRightInd/>
              <w:spacing w:after="0"/>
              <w:rPr>
                <w:rFonts w:eastAsia="Times New Roman" w:cs="Arial"/>
                <w:color w:val="auto"/>
                <w:lang w:eastAsia="en-GB"/>
              </w:rPr>
            </w:pPr>
          </w:p>
          <w:p w14:paraId="0FAFFD9E" w14:textId="77777777" w:rsidR="00A770ED" w:rsidRPr="00D13879" w:rsidRDefault="00A770ED" w:rsidP="00A770ED">
            <w:pPr>
              <w:autoSpaceDE/>
              <w:autoSpaceDN/>
              <w:adjustRightInd/>
              <w:spacing w:after="0"/>
              <w:rPr>
                <w:rFonts w:eastAsia="Times New Roman" w:cs="Arial"/>
                <w:color w:val="auto"/>
                <w:lang w:eastAsia="en-GB"/>
              </w:rPr>
            </w:pPr>
          </w:p>
        </w:tc>
      </w:tr>
      <w:tr w:rsidR="00A770ED" w:rsidRPr="00D13879" w14:paraId="69EA62F0" w14:textId="77777777" w:rsidTr="00A770ED">
        <w:trPr>
          <w:trHeight w:val="70"/>
        </w:trPr>
        <w:tc>
          <w:tcPr>
            <w:tcW w:w="3256" w:type="dxa"/>
            <w:gridSpan w:val="2"/>
          </w:tcPr>
          <w:p w14:paraId="5F066EC5"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Actions needed to deliver the target savings</w:t>
            </w:r>
          </w:p>
          <w:p w14:paraId="14D46B96" w14:textId="77777777" w:rsidR="00A770ED" w:rsidRPr="00D13879" w:rsidRDefault="00A770ED" w:rsidP="00A770ED">
            <w:pPr>
              <w:autoSpaceDE/>
              <w:autoSpaceDN/>
              <w:adjustRightInd/>
              <w:spacing w:after="0"/>
              <w:jc w:val="left"/>
              <w:rPr>
                <w:rFonts w:eastAsia="Times New Roman" w:cs="Arial"/>
                <w:color w:val="auto"/>
                <w:lang w:eastAsia="en-GB"/>
              </w:rPr>
            </w:pPr>
          </w:p>
          <w:p w14:paraId="3430222C" w14:textId="77777777" w:rsidR="00A770ED" w:rsidRPr="00D13879" w:rsidRDefault="00A770ED" w:rsidP="00A770ED">
            <w:pPr>
              <w:autoSpaceDE/>
              <w:autoSpaceDN/>
              <w:adjustRightInd/>
              <w:spacing w:after="0"/>
              <w:jc w:val="left"/>
              <w:rPr>
                <w:rFonts w:eastAsia="Times New Roman" w:cs="Arial"/>
                <w:color w:val="auto"/>
                <w:lang w:eastAsia="en-GB"/>
              </w:rPr>
            </w:pPr>
          </w:p>
          <w:p w14:paraId="359BD32B" w14:textId="77777777" w:rsidR="00A770ED" w:rsidRPr="00D13879" w:rsidRDefault="00A770ED" w:rsidP="00A770ED">
            <w:pPr>
              <w:autoSpaceDE/>
              <w:autoSpaceDN/>
              <w:adjustRightInd/>
              <w:spacing w:after="0"/>
              <w:jc w:val="left"/>
              <w:rPr>
                <w:rFonts w:eastAsia="Times New Roman" w:cs="Arial"/>
                <w:color w:val="auto"/>
                <w:lang w:eastAsia="en-GB"/>
              </w:rPr>
            </w:pPr>
          </w:p>
          <w:p w14:paraId="3600E2A7" w14:textId="77777777" w:rsidR="00A770ED" w:rsidRPr="00D13879" w:rsidRDefault="00A770ED" w:rsidP="00A770ED">
            <w:pPr>
              <w:autoSpaceDE/>
              <w:autoSpaceDN/>
              <w:adjustRightInd/>
              <w:spacing w:after="0"/>
              <w:jc w:val="left"/>
              <w:rPr>
                <w:rFonts w:eastAsia="Times New Roman" w:cs="Arial"/>
                <w:color w:val="auto"/>
                <w:lang w:eastAsia="en-GB"/>
              </w:rPr>
            </w:pPr>
          </w:p>
          <w:p w14:paraId="5B03E5D3"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520" w:type="dxa"/>
            <w:gridSpan w:val="4"/>
          </w:tcPr>
          <w:p w14:paraId="3F94C298"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Seek legal advice in relation to applying the revised financial </w:t>
            </w:r>
            <w:r>
              <w:rPr>
                <w:rFonts w:eastAsia="Times New Roman" w:cs="Arial"/>
                <w:color w:val="auto"/>
                <w:lang w:eastAsia="en-GB"/>
              </w:rPr>
              <w:t xml:space="preserve">assessment </w:t>
            </w:r>
            <w:r w:rsidRPr="00D13879">
              <w:rPr>
                <w:rFonts w:eastAsia="Times New Roman" w:cs="Arial"/>
                <w:color w:val="auto"/>
                <w:lang w:eastAsia="en-GB"/>
              </w:rPr>
              <w:t>for existing Guardians</w:t>
            </w:r>
            <w:r>
              <w:rPr>
                <w:rFonts w:eastAsia="Times New Roman" w:cs="Arial"/>
                <w:color w:val="auto"/>
                <w:lang w:eastAsia="en-GB"/>
              </w:rPr>
              <w:t>.</w:t>
            </w:r>
          </w:p>
          <w:p w14:paraId="48FA0D1F" w14:textId="77777777" w:rsidR="00A770ED" w:rsidRPr="00D13879" w:rsidRDefault="00A770ED" w:rsidP="00A770ED">
            <w:pPr>
              <w:autoSpaceDE/>
              <w:autoSpaceDN/>
              <w:adjustRightInd/>
              <w:spacing w:after="0"/>
              <w:rPr>
                <w:rFonts w:eastAsia="Times New Roman" w:cs="Arial"/>
                <w:color w:val="auto"/>
                <w:lang w:eastAsia="en-GB"/>
              </w:rPr>
            </w:pPr>
          </w:p>
          <w:p w14:paraId="3BD6382D"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Cabinet Member approval to apply adjusted financial assessment.</w:t>
            </w:r>
          </w:p>
          <w:p w14:paraId="2435EEFD" w14:textId="77777777" w:rsidR="00A770ED" w:rsidRPr="00D13879" w:rsidRDefault="00A770ED" w:rsidP="00A770ED">
            <w:pPr>
              <w:autoSpaceDE/>
              <w:autoSpaceDN/>
              <w:adjustRightInd/>
              <w:spacing w:after="0"/>
              <w:rPr>
                <w:rFonts w:eastAsia="Times New Roman" w:cs="Arial"/>
                <w:color w:val="auto"/>
                <w:lang w:eastAsia="en-GB"/>
              </w:rPr>
            </w:pPr>
          </w:p>
          <w:p w14:paraId="441E352E"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Notify (in writing) all existing Guardians of the intention to undertake a financial reassessment. This will in essence be a reminder to Guardians as they should have recei</w:t>
            </w:r>
            <w:r>
              <w:rPr>
                <w:rFonts w:eastAsia="Times New Roman" w:cs="Arial"/>
                <w:color w:val="auto"/>
                <w:lang w:eastAsia="en-GB"/>
              </w:rPr>
              <w:t xml:space="preserve">ved this information when the </w:t>
            </w:r>
            <w:r w:rsidRPr="00D13879">
              <w:rPr>
                <w:rFonts w:eastAsia="Times New Roman" w:cs="Arial"/>
                <w:color w:val="auto"/>
                <w:lang w:eastAsia="en-GB"/>
              </w:rPr>
              <w:t>O</w:t>
            </w:r>
            <w:r>
              <w:rPr>
                <w:rFonts w:eastAsia="Times New Roman" w:cs="Arial"/>
                <w:color w:val="auto"/>
                <w:lang w:eastAsia="en-GB"/>
              </w:rPr>
              <w:t>rder</w:t>
            </w:r>
            <w:r w:rsidRPr="00D13879">
              <w:rPr>
                <w:rFonts w:eastAsia="Times New Roman" w:cs="Arial"/>
                <w:color w:val="auto"/>
                <w:lang w:eastAsia="en-GB"/>
              </w:rPr>
              <w:t xml:space="preserve"> was awarded.</w:t>
            </w:r>
          </w:p>
          <w:p w14:paraId="55EAF44F" w14:textId="77777777" w:rsidR="00A770ED" w:rsidRPr="00D13879" w:rsidRDefault="00A770ED" w:rsidP="00A770ED">
            <w:pPr>
              <w:autoSpaceDE/>
              <w:autoSpaceDN/>
              <w:adjustRightInd/>
              <w:spacing w:after="0"/>
              <w:rPr>
                <w:rFonts w:eastAsia="Times New Roman" w:cs="Arial"/>
                <w:color w:val="auto"/>
                <w:lang w:eastAsia="en-GB"/>
              </w:rPr>
            </w:pPr>
          </w:p>
          <w:p w14:paraId="31AB694B"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Assess/identify the resource required (existing or additional) to (1) provide benefit entitlement advice to prospective guardians, (2) evidence additional entitlement to inform the financial assessment and (3) undertake a programme of reassessment in relation to existing allowances</w:t>
            </w:r>
          </w:p>
          <w:p w14:paraId="17F33FFC" w14:textId="77777777" w:rsidR="00A770ED" w:rsidRPr="00D13879" w:rsidRDefault="00A770ED" w:rsidP="00A770ED">
            <w:pPr>
              <w:autoSpaceDE/>
              <w:autoSpaceDN/>
              <w:adjustRightInd/>
              <w:spacing w:after="0"/>
              <w:jc w:val="left"/>
              <w:rPr>
                <w:rFonts w:eastAsia="Times New Roman" w:cs="Arial"/>
                <w:color w:val="auto"/>
                <w:lang w:eastAsia="en-GB"/>
              </w:rPr>
            </w:pPr>
          </w:p>
        </w:tc>
      </w:tr>
      <w:tr w:rsidR="00A770ED" w:rsidRPr="00D13879" w14:paraId="1437191D" w14:textId="77777777" w:rsidTr="00A770ED">
        <w:trPr>
          <w:trHeight w:val="70"/>
        </w:trPr>
        <w:tc>
          <w:tcPr>
            <w:tcW w:w="3256" w:type="dxa"/>
            <w:gridSpan w:val="2"/>
          </w:tcPr>
          <w:p w14:paraId="5FE27A76"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What are the risks associated with this saving and how will they be mitigated</w:t>
            </w:r>
          </w:p>
          <w:p w14:paraId="0E80E294" w14:textId="77777777" w:rsidR="00A770ED" w:rsidRPr="00D13879" w:rsidRDefault="00A770ED" w:rsidP="00A770ED">
            <w:pPr>
              <w:autoSpaceDE/>
              <w:autoSpaceDN/>
              <w:adjustRightInd/>
              <w:spacing w:after="0"/>
              <w:jc w:val="left"/>
              <w:rPr>
                <w:rFonts w:eastAsia="Times New Roman" w:cs="Arial"/>
                <w:color w:val="auto"/>
                <w:lang w:eastAsia="en-GB"/>
              </w:rPr>
            </w:pPr>
          </w:p>
          <w:p w14:paraId="0180F5DA" w14:textId="77777777" w:rsidR="00A770ED" w:rsidRPr="00D13879" w:rsidRDefault="00A770ED" w:rsidP="00A770ED">
            <w:pPr>
              <w:autoSpaceDE/>
              <w:autoSpaceDN/>
              <w:adjustRightInd/>
              <w:spacing w:after="0"/>
              <w:jc w:val="left"/>
              <w:rPr>
                <w:rFonts w:eastAsia="Times New Roman" w:cs="Arial"/>
                <w:color w:val="auto"/>
                <w:lang w:eastAsia="en-GB"/>
              </w:rPr>
            </w:pPr>
          </w:p>
          <w:p w14:paraId="4B645482" w14:textId="77777777" w:rsidR="00A770ED" w:rsidRPr="00D13879" w:rsidRDefault="00A770ED" w:rsidP="00A770ED">
            <w:pPr>
              <w:autoSpaceDE/>
              <w:autoSpaceDN/>
              <w:adjustRightInd/>
              <w:spacing w:after="0"/>
              <w:jc w:val="left"/>
              <w:rPr>
                <w:rFonts w:eastAsia="Times New Roman" w:cs="Arial"/>
                <w:color w:val="auto"/>
                <w:lang w:eastAsia="en-GB"/>
              </w:rPr>
            </w:pPr>
          </w:p>
          <w:p w14:paraId="630ACE6D" w14:textId="77777777" w:rsidR="00A770ED" w:rsidRPr="00D13879" w:rsidRDefault="00A770ED" w:rsidP="00A770ED">
            <w:pPr>
              <w:autoSpaceDE/>
              <w:autoSpaceDN/>
              <w:adjustRightInd/>
              <w:spacing w:after="0"/>
              <w:jc w:val="left"/>
              <w:rPr>
                <w:rFonts w:eastAsia="Times New Roman" w:cs="Arial"/>
                <w:color w:val="auto"/>
                <w:lang w:eastAsia="en-GB"/>
              </w:rPr>
            </w:pPr>
          </w:p>
          <w:p w14:paraId="309E10AD"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520" w:type="dxa"/>
            <w:gridSpan w:val="4"/>
          </w:tcPr>
          <w:p w14:paraId="3AF297F6"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Existing guardians may request that an O</w:t>
            </w:r>
            <w:r>
              <w:rPr>
                <w:rFonts w:eastAsia="Times New Roman" w:cs="Arial"/>
                <w:color w:val="auto"/>
                <w:lang w:eastAsia="en-GB"/>
              </w:rPr>
              <w:t>rder</w:t>
            </w:r>
            <w:r w:rsidRPr="00D13879">
              <w:rPr>
                <w:rFonts w:eastAsia="Times New Roman" w:cs="Arial"/>
                <w:color w:val="auto"/>
                <w:lang w:eastAsia="en-GB"/>
              </w:rPr>
              <w:t xml:space="preserve"> is revoked, and prospective guardians may be deterred from progressing an application, if the financial assessment is perceived to result in a reduction of income, they may have otherwise received if the tax credit was not removed.</w:t>
            </w:r>
          </w:p>
          <w:p w14:paraId="07BC8D6A" w14:textId="77777777" w:rsidR="00A770ED" w:rsidRPr="00D13879" w:rsidRDefault="00A770ED" w:rsidP="00A770ED">
            <w:pPr>
              <w:autoSpaceDE/>
              <w:autoSpaceDN/>
              <w:adjustRightInd/>
              <w:spacing w:after="0"/>
              <w:rPr>
                <w:rFonts w:eastAsia="Times New Roman" w:cs="Arial"/>
                <w:color w:val="auto"/>
                <w:lang w:eastAsia="en-GB"/>
              </w:rPr>
            </w:pPr>
          </w:p>
          <w:p w14:paraId="6789D533"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Welfare reforms 2017 – Rollout of Universal Credit. The authority will need to understand how the changes will impact on this proposal</w:t>
            </w:r>
          </w:p>
          <w:p w14:paraId="2DC5007C" w14:textId="77777777" w:rsidR="00A770ED" w:rsidRPr="00D13879" w:rsidRDefault="00A770ED" w:rsidP="00A770ED">
            <w:pPr>
              <w:autoSpaceDE/>
              <w:autoSpaceDN/>
              <w:adjustRightInd/>
              <w:spacing w:after="0"/>
              <w:rPr>
                <w:rFonts w:eastAsia="Times New Roman" w:cs="Arial"/>
                <w:color w:val="auto"/>
                <w:lang w:eastAsia="en-GB"/>
              </w:rPr>
            </w:pPr>
          </w:p>
          <w:p w14:paraId="79B071A8"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Mitigations:</w:t>
            </w:r>
          </w:p>
          <w:p w14:paraId="0105275B" w14:textId="77777777" w:rsidR="00A770ED" w:rsidRPr="00D13879" w:rsidRDefault="00A770ED" w:rsidP="004D637C">
            <w:pPr>
              <w:numPr>
                <w:ilvl w:val="0"/>
                <w:numId w:val="64"/>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specialist advice in place to help carers access benefits they are entitled to (internal or via signposting to external support services)</w:t>
            </w:r>
          </w:p>
          <w:p w14:paraId="3DC38222" w14:textId="77777777" w:rsidR="00A770ED" w:rsidRPr="00D13879" w:rsidRDefault="00A770ED" w:rsidP="004D637C">
            <w:pPr>
              <w:numPr>
                <w:ilvl w:val="0"/>
                <w:numId w:val="64"/>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Reassessment to be reviewed on a case by case basis, with discretion applied where appropriate.</w:t>
            </w:r>
          </w:p>
          <w:p w14:paraId="10643569" w14:textId="77777777" w:rsidR="00A770ED" w:rsidRPr="00D13879" w:rsidRDefault="00A770ED" w:rsidP="00A770ED">
            <w:pPr>
              <w:autoSpaceDE/>
              <w:autoSpaceDN/>
              <w:adjustRightInd/>
              <w:spacing w:after="0"/>
              <w:jc w:val="left"/>
              <w:rPr>
                <w:rFonts w:eastAsia="Times New Roman" w:cs="Arial"/>
                <w:color w:val="auto"/>
                <w:lang w:eastAsia="en-GB"/>
              </w:rPr>
            </w:pPr>
          </w:p>
          <w:p w14:paraId="6F61C107" w14:textId="77777777" w:rsidR="00A770ED" w:rsidRPr="00D13879" w:rsidRDefault="00A770ED" w:rsidP="00A770ED">
            <w:pPr>
              <w:autoSpaceDE/>
              <w:autoSpaceDN/>
              <w:adjustRightInd/>
              <w:spacing w:after="0"/>
              <w:jc w:val="left"/>
              <w:rPr>
                <w:rFonts w:eastAsia="Times New Roman" w:cs="Arial"/>
                <w:color w:val="auto"/>
                <w:lang w:eastAsia="en-GB"/>
              </w:rPr>
            </w:pPr>
          </w:p>
        </w:tc>
      </w:tr>
    </w:tbl>
    <w:p w14:paraId="20CB32D9" w14:textId="77777777" w:rsidR="00A770ED" w:rsidRPr="00D13879" w:rsidRDefault="00A770ED" w:rsidP="00A770ED">
      <w:pPr>
        <w:autoSpaceDE/>
        <w:autoSpaceDN/>
        <w:adjustRightInd/>
        <w:spacing w:after="0"/>
        <w:jc w:val="left"/>
        <w:rPr>
          <w:rFonts w:eastAsia="Times New Roman" w:cs="Arial"/>
          <w:color w:val="auto"/>
          <w:lang w:eastAsia="en-GB"/>
        </w:rPr>
      </w:pPr>
    </w:p>
    <w:p w14:paraId="2E6A62FC"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42642135" w14:textId="77777777" w:rsidR="00A770ED" w:rsidRPr="00D13879" w:rsidRDefault="00A770ED" w:rsidP="00A770ED">
      <w:pPr>
        <w:autoSpaceDE/>
        <w:autoSpaceDN/>
        <w:adjustRightInd/>
        <w:spacing w:after="0"/>
        <w:jc w:val="left"/>
        <w:rPr>
          <w:rFonts w:eastAsia="Times New Roman" w:cs="Arial"/>
          <w:b/>
          <w:color w:val="auto"/>
          <w:lang w:eastAsia="en-GB"/>
        </w:rPr>
      </w:pPr>
    </w:p>
    <w:p w14:paraId="165AC8EC" w14:textId="77777777" w:rsidR="00A770ED" w:rsidRPr="00D13879" w:rsidRDefault="00A770ED" w:rsidP="00A770ED">
      <w:pPr>
        <w:spacing w:after="0"/>
        <w:rPr>
          <w:rFonts w:cs="Arial"/>
          <w:sz w:val="23"/>
          <w:szCs w:val="23"/>
        </w:rPr>
      </w:pPr>
      <w:r w:rsidRPr="00D13879">
        <w:rPr>
          <w:rFonts w:cs="Arial"/>
          <w:b/>
          <w:bCs/>
          <w:sz w:val="23"/>
          <w:szCs w:val="23"/>
        </w:rPr>
        <w:t xml:space="preserve">The legal framework for special guardianship: </w:t>
      </w:r>
    </w:p>
    <w:p w14:paraId="33DAB0F8" w14:textId="77777777" w:rsidR="00A770ED" w:rsidRPr="00D13879" w:rsidRDefault="00A770ED" w:rsidP="00A770ED">
      <w:pPr>
        <w:spacing w:after="0"/>
        <w:rPr>
          <w:rFonts w:cs="Arial"/>
          <w:sz w:val="23"/>
          <w:szCs w:val="23"/>
        </w:rPr>
      </w:pPr>
      <w:r w:rsidRPr="00D13879">
        <w:rPr>
          <w:rFonts w:cs="Arial"/>
          <w:sz w:val="23"/>
          <w:szCs w:val="23"/>
        </w:rPr>
        <w:t xml:space="preserve">The Adoption and Children Act 2002 provides the legal framework for special guardianship under the Children Act 1989. </w:t>
      </w:r>
    </w:p>
    <w:p w14:paraId="67C3EC83" w14:textId="77777777" w:rsidR="00A770ED" w:rsidRPr="00D13879" w:rsidRDefault="00A770ED" w:rsidP="00A770ED">
      <w:pPr>
        <w:spacing w:after="0"/>
        <w:rPr>
          <w:rFonts w:cs="Arial"/>
          <w:sz w:val="23"/>
          <w:szCs w:val="23"/>
        </w:rPr>
      </w:pPr>
    </w:p>
    <w:p w14:paraId="6255564C" w14:textId="77777777" w:rsidR="00A770ED" w:rsidRPr="00D13879" w:rsidRDefault="00A770ED" w:rsidP="00A770ED">
      <w:pPr>
        <w:spacing w:after="56"/>
        <w:rPr>
          <w:rFonts w:cs="Arial"/>
          <w:sz w:val="23"/>
          <w:szCs w:val="23"/>
        </w:rPr>
      </w:pPr>
      <w:r>
        <w:rPr>
          <w:rFonts w:cs="Arial"/>
          <w:sz w:val="23"/>
          <w:szCs w:val="23"/>
        </w:rPr>
        <w:t>A Special Guardianship O</w:t>
      </w:r>
      <w:r w:rsidRPr="00D13879">
        <w:rPr>
          <w:rFonts w:cs="Arial"/>
          <w:sz w:val="23"/>
          <w:szCs w:val="23"/>
        </w:rPr>
        <w:t xml:space="preserve">rder is an order appointing a person or persons to be a child’s special guardian. Applications may be made by an individual or jointly by two or more people to become special guardians. </w:t>
      </w:r>
    </w:p>
    <w:p w14:paraId="7EDC9359" w14:textId="77777777" w:rsidR="00A770ED" w:rsidRPr="00D13879" w:rsidRDefault="00A770ED" w:rsidP="00A770ED">
      <w:pPr>
        <w:spacing w:after="56"/>
        <w:rPr>
          <w:rFonts w:cs="Arial"/>
          <w:sz w:val="23"/>
          <w:szCs w:val="23"/>
        </w:rPr>
      </w:pPr>
    </w:p>
    <w:p w14:paraId="6F0DB331" w14:textId="77777777" w:rsidR="00A770ED" w:rsidRPr="00D13879" w:rsidRDefault="00A770ED" w:rsidP="00A770ED">
      <w:pPr>
        <w:spacing w:after="0"/>
        <w:rPr>
          <w:rFonts w:cs="Arial"/>
          <w:sz w:val="23"/>
          <w:szCs w:val="23"/>
        </w:rPr>
      </w:pPr>
      <w:r w:rsidRPr="00D13879">
        <w:rPr>
          <w:rFonts w:cs="Arial"/>
          <w:sz w:val="23"/>
          <w:szCs w:val="23"/>
        </w:rPr>
        <w:t>The special guardian will have parental responsibility for the child. Subject to any later order, the special guardian may exercise parental responsibility to the exclusion of all others with parental responsibility, apart from another special guardian.</w:t>
      </w:r>
    </w:p>
    <w:p w14:paraId="7BA0545C" w14:textId="77777777" w:rsidR="00A770ED" w:rsidRPr="00D13879" w:rsidRDefault="00A770ED" w:rsidP="00A770ED">
      <w:pPr>
        <w:spacing w:after="0"/>
        <w:rPr>
          <w:rFonts w:cs="Arial"/>
          <w:sz w:val="23"/>
          <w:szCs w:val="23"/>
        </w:rPr>
      </w:pPr>
    </w:p>
    <w:p w14:paraId="50D14D79" w14:textId="77777777" w:rsidR="00A770ED" w:rsidRPr="00D13879" w:rsidRDefault="00A770ED" w:rsidP="00A770ED">
      <w:pPr>
        <w:spacing w:after="56"/>
        <w:rPr>
          <w:rFonts w:cs="Arial"/>
          <w:sz w:val="23"/>
          <w:szCs w:val="23"/>
        </w:rPr>
      </w:pPr>
      <w:r>
        <w:rPr>
          <w:rFonts w:cs="Arial"/>
          <w:sz w:val="23"/>
          <w:szCs w:val="23"/>
        </w:rPr>
        <w:t>Where c</w:t>
      </w:r>
      <w:r w:rsidRPr="00D13879">
        <w:rPr>
          <w:rFonts w:cs="Arial"/>
          <w:sz w:val="23"/>
          <w:szCs w:val="23"/>
        </w:rPr>
        <w:t>hildren were previously looked after prior to the making of a S</w:t>
      </w:r>
      <w:r>
        <w:rPr>
          <w:rFonts w:cs="Arial"/>
          <w:sz w:val="23"/>
          <w:szCs w:val="23"/>
        </w:rPr>
        <w:t xml:space="preserve">pecial </w:t>
      </w:r>
      <w:r w:rsidRPr="00D13879">
        <w:rPr>
          <w:rFonts w:cs="Arial"/>
          <w:sz w:val="23"/>
          <w:szCs w:val="23"/>
        </w:rPr>
        <w:t>G</w:t>
      </w:r>
      <w:r>
        <w:rPr>
          <w:rFonts w:cs="Arial"/>
          <w:sz w:val="23"/>
          <w:szCs w:val="23"/>
        </w:rPr>
        <w:t xml:space="preserve">uardianship </w:t>
      </w:r>
      <w:r w:rsidRPr="00D13879">
        <w:rPr>
          <w:rFonts w:cs="Arial"/>
          <w:sz w:val="23"/>
          <w:szCs w:val="23"/>
        </w:rPr>
        <w:t>O</w:t>
      </w:r>
      <w:r>
        <w:rPr>
          <w:rFonts w:cs="Arial"/>
          <w:sz w:val="23"/>
          <w:szCs w:val="23"/>
        </w:rPr>
        <w:t xml:space="preserve">rder, </w:t>
      </w:r>
      <w:r w:rsidRPr="00D13879">
        <w:rPr>
          <w:rFonts w:cs="Arial"/>
          <w:sz w:val="23"/>
          <w:szCs w:val="23"/>
        </w:rPr>
        <w:t>Children's</w:t>
      </w:r>
      <w:r>
        <w:rPr>
          <w:rFonts w:cs="Arial"/>
          <w:sz w:val="23"/>
          <w:szCs w:val="23"/>
        </w:rPr>
        <w:t xml:space="preserve"> </w:t>
      </w:r>
      <w:r w:rsidRPr="00D13879">
        <w:rPr>
          <w:rFonts w:cs="Arial"/>
          <w:sz w:val="23"/>
          <w:szCs w:val="23"/>
        </w:rPr>
        <w:t>S</w:t>
      </w:r>
      <w:r>
        <w:rPr>
          <w:rFonts w:cs="Arial"/>
          <w:sz w:val="23"/>
          <w:szCs w:val="23"/>
        </w:rPr>
        <w:t xml:space="preserve">ocial </w:t>
      </w:r>
      <w:r w:rsidRPr="00D13879">
        <w:rPr>
          <w:rFonts w:cs="Arial"/>
          <w:sz w:val="23"/>
          <w:szCs w:val="23"/>
        </w:rPr>
        <w:t>C</w:t>
      </w:r>
      <w:r>
        <w:rPr>
          <w:rFonts w:cs="Arial"/>
          <w:sz w:val="23"/>
          <w:szCs w:val="23"/>
        </w:rPr>
        <w:t>are</w:t>
      </w:r>
      <w:r w:rsidRPr="00D13879">
        <w:rPr>
          <w:rFonts w:cs="Arial"/>
          <w:sz w:val="23"/>
          <w:szCs w:val="23"/>
        </w:rPr>
        <w:t xml:space="preserve"> have a duty to assess and support and this includes financial support. Carers can also request the Local Authority assess them as a Special Guardian if they are caring for a child who is not theirs. These cases are less common. </w:t>
      </w:r>
    </w:p>
    <w:p w14:paraId="08960522" w14:textId="77777777" w:rsidR="00A770ED" w:rsidRPr="00D13879" w:rsidRDefault="00A770ED" w:rsidP="00A770ED">
      <w:pPr>
        <w:spacing w:after="56"/>
        <w:rPr>
          <w:rFonts w:cs="Arial"/>
          <w:sz w:val="23"/>
          <w:szCs w:val="23"/>
        </w:rPr>
      </w:pPr>
    </w:p>
    <w:p w14:paraId="7E4FAB96" w14:textId="77777777" w:rsidR="00A770ED" w:rsidRPr="00D13879" w:rsidRDefault="00A770ED" w:rsidP="00A770ED">
      <w:pPr>
        <w:spacing w:after="56"/>
        <w:rPr>
          <w:rFonts w:cs="Arial"/>
          <w:sz w:val="23"/>
          <w:szCs w:val="23"/>
        </w:rPr>
      </w:pPr>
      <w:r w:rsidRPr="00D13879">
        <w:rPr>
          <w:rFonts w:cs="Arial"/>
          <w:sz w:val="23"/>
          <w:szCs w:val="23"/>
        </w:rPr>
        <w:t xml:space="preserve">Local Authorities have a duty to assess and support and must consider comparison to foster care payments. </w:t>
      </w:r>
    </w:p>
    <w:p w14:paraId="51768936" w14:textId="77777777" w:rsidR="00A770ED" w:rsidRPr="00D13879" w:rsidRDefault="00A770ED" w:rsidP="00A770ED">
      <w:pPr>
        <w:autoSpaceDE/>
        <w:autoSpaceDN/>
        <w:adjustRightInd/>
        <w:spacing w:after="0"/>
        <w:jc w:val="left"/>
        <w:rPr>
          <w:rFonts w:eastAsia="Times New Roman" w:cs="Arial"/>
          <w:color w:val="auto"/>
          <w:lang w:eastAsia="en-GB"/>
        </w:rPr>
      </w:pPr>
    </w:p>
    <w:p w14:paraId="4B7AAFDD" w14:textId="77777777" w:rsidR="00A770ED" w:rsidRDefault="00A770ED" w:rsidP="00A770ED">
      <w:pPr>
        <w:autoSpaceDE/>
        <w:autoSpaceDN/>
        <w:adjustRightInd/>
        <w:spacing w:after="0"/>
        <w:jc w:val="left"/>
        <w:rPr>
          <w:rFonts w:eastAsia="Times New Roman" w:cs="Arial"/>
          <w:b/>
          <w:color w:val="auto"/>
          <w:lang w:eastAsia="en-GB"/>
        </w:rPr>
      </w:pPr>
    </w:p>
    <w:p w14:paraId="3CB9838F" w14:textId="77777777" w:rsidR="00A770ED" w:rsidRDefault="00A770ED" w:rsidP="00A770ED">
      <w:pPr>
        <w:autoSpaceDE/>
        <w:autoSpaceDN/>
        <w:adjustRightInd/>
        <w:spacing w:after="0"/>
        <w:jc w:val="left"/>
        <w:rPr>
          <w:rFonts w:eastAsia="Times New Roman" w:cs="Arial"/>
          <w:b/>
          <w:color w:val="auto"/>
          <w:lang w:eastAsia="en-GB"/>
        </w:rPr>
      </w:pPr>
    </w:p>
    <w:p w14:paraId="33F8C95C" w14:textId="77777777" w:rsidR="00A770ED" w:rsidRDefault="00A770ED" w:rsidP="00A770ED">
      <w:pPr>
        <w:autoSpaceDE/>
        <w:autoSpaceDN/>
        <w:adjustRightInd/>
        <w:spacing w:after="0"/>
        <w:jc w:val="left"/>
        <w:rPr>
          <w:rFonts w:eastAsia="Times New Roman" w:cs="Arial"/>
          <w:b/>
          <w:color w:val="auto"/>
          <w:lang w:eastAsia="en-GB"/>
        </w:rPr>
      </w:pPr>
    </w:p>
    <w:p w14:paraId="6A51A20A" w14:textId="77777777" w:rsidR="00A770ED" w:rsidRDefault="00A770ED" w:rsidP="00A770ED">
      <w:pPr>
        <w:autoSpaceDE/>
        <w:autoSpaceDN/>
        <w:adjustRightInd/>
        <w:spacing w:after="0"/>
        <w:jc w:val="left"/>
        <w:rPr>
          <w:rFonts w:eastAsia="Times New Roman" w:cs="Arial"/>
          <w:b/>
          <w:color w:val="auto"/>
          <w:lang w:eastAsia="en-GB"/>
        </w:rPr>
      </w:pPr>
    </w:p>
    <w:p w14:paraId="58C24EBF" w14:textId="77777777" w:rsidR="00A770ED" w:rsidRDefault="00A770ED" w:rsidP="00A770ED">
      <w:pPr>
        <w:autoSpaceDE/>
        <w:autoSpaceDN/>
        <w:adjustRightInd/>
        <w:spacing w:after="0"/>
        <w:jc w:val="left"/>
        <w:rPr>
          <w:rFonts w:eastAsia="Times New Roman" w:cs="Arial"/>
          <w:b/>
          <w:color w:val="auto"/>
          <w:lang w:eastAsia="en-GB"/>
        </w:rPr>
      </w:pPr>
    </w:p>
    <w:p w14:paraId="3153CB8E" w14:textId="77777777" w:rsidR="00A770ED" w:rsidRDefault="00A770ED" w:rsidP="00A770ED">
      <w:pPr>
        <w:autoSpaceDE/>
        <w:autoSpaceDN/>
        <w:adjustRightInd/>
        <w:spacing w:after="0"/>
        <w:jc w:val="left"/>
        <w:rPr>
          <w:rFonts w:eastAsia="Times New Roman" w:cs="Arial"/>
          <w:b/>
          <w:color w:val="auto"/>
          <w:lang w:eastAsia="en-GB"/>
        </w:rPr>
      </w:pPr>
    </w:p>
    <w:p w14:paraId="76B4DC13" w14:textId="77777777" w:rsidR="00A770ED" w:rsidRDefault="00A770ED" w:rsidP="00A770ED">
      <w:pPr>
        <w:autoSpaceDE/>
        <w:autoSpaceDN/>
        <w:adjustRightInd/>
        <w:spacing w:after="0"/>
        <w:jc w:val="left"/>
        <w:rPr>
          <w:rFonts w:eastAsia="Times New Roman" w:cs="Arial"/>
          <w:b/>
          <w:color w:val="auto"/>
          <w:lang w:eastAsia="en-GB"/>
        </w:rPr>
      </w:pPr>
      <w:bookmarkStart w:id="2" w:name="_GoBack"/>
      <w:bookmarkEnd w:id="2"/>
    </w:p>
    <w:p w14:paraId="136BCEC6" w14:textId="77777777" w:rsidR="00A770ED" w:rsidRPr="00CE094E" w:rsidRDefault="00A770ED" w:rsidP="00A770ED">
      <w:pPr>
        <w:autoSpaceDE/>
        <w:autoSpaceDN/>
        <w:adjustRightInd/>
        <w:spacing w:after="0"/>
        <w:jc w:val="left"/>
        <w:rPr>
          <w:rFonts w:eastAsia="Times New Roman" w:cs="Arial"/>
          <w:b/>
          <w:color w:val="auto"/>
          <w:lang w:eastAsia="en-GB"/>
        </w:rPr>
      </w:pPr>
    </w:p>
    <w:p w14:paraId="29E83DCD" w14:textId="77777777" w:rsidR="00A770ED" w:rsidRPr="00CE094E" w:rsidRDefault="00A770ED" w:rsidP="00A770ED">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87424" behindDoc="1" locked="0" layoutInCell="1" allowOverlap="1" wp14:anchorId="60AD12D7" wp14:editId="6AB8AFA6">
            <wp:simplePos x="0" y="0"/>
            <wp:positionH relativeFrom="column">
              <wp:posOffset>-914400</wp:posOffset>
            </wp:positionH>
            <wp:positionV relativeFrom="paragraph">
              <wp:posOffset>-1028700</wp:posOffset>
            </wp:positionV>
            <wp:extent cx="7647940" cy="10858500"/>
            <wp:effectExtent l="19050" t="0" r="0" b="0"/>
            <wp:wrapNone/>
            <wp:docPr id="40" name="Picture 40"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4D9799F8"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BFA9749"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78A9D57"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BC2F9EE"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1FB0BCF"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700D0B3"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5534E54"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07F0A431"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35D79DB4"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BC9DB2F"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9EA56EA"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E153BBB" w14:textId="77777777" w:rsidR="00A770ED" w:rsidRPr="00CE094E" w:rsidRDefault="00A770ED" w:rsidP="00A770ED">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88448" behindDoc="0" locked="0" layoutInCell="1" allowOverlap="1" wp14:anchorId="4A376293" wp14:editId="49CD7120">
                <wp:simplePos x="0" y="0"/>
                <wp:positionH relativeFrom="column">
                  <wp:posOffset>-342900</wp:posOffset>
                </wp:positionH>
                <wp:positionV relativeFrom="paragraph">
                  <wp:posOffset>188595</wp:posOffset>
                </wp:positionV>
                <wp:extent cx="4914900" cy="449580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B74B"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450D8B1E" w14:textId="77777777" w:rsidR="00612F03" w:rsidRPr="009838D0" w:rsidRDefault="00612F03" w:rsidP="00A770ED">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CYP023: SGO Payments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339ED3B1" w14:textId="77777777" w:rsidR="00612F03" w:rsidRPr="002F35BA" w:rsidRDefault="00612F03" w:rsidP="00A770ED">
                            <w:pPr>
                              <w:rPr>
                                <w:rFonts w:ascii="Corbel" w:hAnsi="Corbel"/>
                                <w:b/>
                                <w:sz w:val="44"/>
                              </w:rPr>
                            </w:pPr>
                          </w:p>
                          <w:p w14:paraId="6F2C0650" w14:textId="77777777" w:rsidR="00612F03" w:rsidRPr="002F35BA" w:rsidRDefault="00612F03" w:rsidP="00A770ED">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76293" id="_x0000_s1039" type="#_x0000_t202" style="position:absolute;margin-left:-27pt;margin-top:14.85pt;width:387pt;height:35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" filled="f" stroked="f">
                <v:textbox inset=",7.2pt,,7.2pt">
                  <w:txbxContent>
                    <w:p w14:paraId="2E1DB74B"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450D8B1E" w14:textId="77777777" w:rsidR="00612F03" w:rsidRPr="009838D0" w:rsidRDefault="00612F03" w:rsidP="00A770ED">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CYP023: SGO Payments</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January 2018</w:t>
                      </w:r>
                    </w:p>
                    <w:p w14:paraId="339ED3B1" w14:textId="77777777" w:rsidR="00612F03" w:rsidRPr="002F35BA" w:rsidRDefault="00612F03" w:rsidP="00A770ED">
                      <w:pPr>
                        <w:rPr>
                          <w:rFonts w:ascii="Corbel" w:hAnsi="Corbel"/>
                          <w:b/>
                          <w:sz w:val="44"/>
                        </w:rPr>
                      </w:pPr>
                    </w:p>
                    <w:p w14:paraId="6F2C0650" w14:textId="77777777" w:rsidR="00612F03" w:rsidRPr="002F35BA" w:rsidRDefault="00612F03" w:rsidP="00A770ED">
                      <w:pPr>
                        <w:rPr>
                          <w:rFonts w:ascii="Corbel" w:hAnsi="Corbel"/>
                        </w:rPr>
                      </w:pPr>
                    </w:p>
                  </w:txbxContent>
                </v:textbox>
              </v:shape>
            </w:pict>
          </mc:Fallback>
        </mc:AlternateContent>
      </w:r>
    </w:p>
    <w:p w14:paraId="7FA13DFC"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7D3F092"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8C0ECFA"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C5007CA"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547A97A"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93D5FAB"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28C25B9"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58FF4C3"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EADAC6A" w14:textId="77777777" w:rsidR="00A770ED" w:rsidRPr="00CE094E" w:rsidRDefault="00A770ED" w:rsidP="00A770ED">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77BC3499" w14:textId="77777777" w:rsidR="00A770ED" w:rsidRDefault="00A770ED" w:rsidP="00A770ED">
      <w:pPr>
        <w:autoSpaceDE/>
        <w:autoSpaceDN/>
        <w:adjustRightInd/>
        <w:spacing w:after="0" w:line="276" w:lineRule="auto"/>
        <w:outlineLvl w:val="0"/>
        <w:rPr>
          <w:rFonts w:cs="Times New Roman"/>
          <w:b/>
          <w:color w:val="auto"/>
        </w:rPr>
      </w:pPr>
      <w:r w:rsidRPr="002610A6">
        <w:rPr>
          <w:rFonts w:cs="Times New Roman"/>
          <w:b/>
          <w:color w:val="auto"/>
        </w:rPr>
        <w:t>What is the Purpose of the Equality Decision-Making Analysis?</w:t>
      </w:r>
    </w:p>
    <w:p w14:paraId="0A3AC679" w14:textId="77777777" w:rsidR="00A770ED" w:rsidRPr="002610A6" w:rsidRDefault="00A770ED" w:rsidP="00A770ED">
      <w:pPr>
        <w:autoSpaceDE/>
        <w:autoSpaceDN/>
        <w:adjustRightInd/>
        <w:spacing w:after="0" w:line="276" w:lineRule="auto"/>
        <w:outlineLvl w:val="0"/>
        <w:rPr>
          <w:rFonts w:cs="Times New Roman"/>
          <w:b/>
          <w:color w:val="auto"/>
        </w:rPr>
      </w:pPr>
    </w:p>
    <w:p w14:paraId="0BDCD139"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31533334" w14:textId="77777777" w:rsidR="00A770ED" w:rsidRPr="002610A6" w:rsidRDefault="00A770ED" w:rsidP="00A770ED">
      <w:pPr>
        <w:autoSpaceDE/>
        <w:autoSpaceDN/>
        <w:adjustRightInd/>
        <w:spacing w:after="0" w:line="276" w:lineRule="auto"/>
        <w:rPr>
          <w:rFonts w:cs="Times New Roman"/>
          <w:color w:val="auto"/>
        </w:rPr>
      </w:pPr>
    </w:p>
    <w:p w14:paraId="5FE00DE8"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31826A14" w14:textId="77777777" w:rsidR="00A770ED" w:rsidRPr="002610A6" w:rsidRDefault="00A770ED" w:rsidP="00A770ED">
      <w:pPr>
        <w:autoSpaceDE/>
        <w:autoSpaceDN/>
        <w:adjustRightInd/>
        <w:spacing w:after="0" w:line="276" w:lineRule="auto"/>
        <w:rPr>
          <w:rFonts w:cs="Times New Roman"/>
          <w:color w:val="auto"/>
        </w:rPr>
      </w:pPr>
    </w:p>
    <w:p w14:paraId="732C5136"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06347D8E" w14:textId="77777777" w:rsidR="00A770ED" w:rsidRPr="002610A6" w:rsidRDefault="00A770ED" w:rsidP="00A770ED">
      <w:pPr>
        <w:autoSpaceDE/>
        <w:autoSpaceDN/>
        <w:adjustRightInd/>
        <w:spacing w:after="0" w:line="276" w:lineRule="auto"/>
        <w:rPr>
          <w:rFonts w:cs="Times New Roman"/>
          <w:color w:val="auto"/>
        </w:rPr>
      </w:pPr>
    </w:p>
    <w:p w14:paraId="26C16AA8"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6525801A" w14:textId="77777777" w:rsidR="00A770ED" w:rsidRPr="002610A6" w:rsidRDefault="00A770ED" w:rsidP="00A770ED">
      <w:pPr>
        <w:autoSpaceDE/>
        <w:autoSpaceDN/>
        <w:adjustRightInd/>
        <w:spacing w:after="0" w:line="276" w:lineRule="auto"/>
        <w:rPr>
          <w:rFonts w:cs="Times New Roman"/>
          <w:color w:val="auto"/>
        </w:rPr>
      </w:pPr>
    </w:p>
    <w:p w14:paraId="6AB053D0"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098C41C2" w14:textId="77777777" w:rsidR="00A770ED" w:rsidRPr="002610A6" w:rsidRDefault="00A770ED" w:rsidP="00A770ED">
      <w:pPr>
        <w:autoSpaceDE/>
        <w:autoSpaceDN/>
        <w:adjustRightInd/>
        <w:spacing w:after="0" w:line="276" w:lineRule="auto"/>
        <w:rPr>
          <w:rFonts w:cs="Times New Roman"/>
          <w:color w:val="auto"/>
        </w:rPr>
      </w:pPr>
    </w:p>
    <w:p w14:paraId="64C3783B"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This process should be completed with reference to the most recent, updated version of the Equality Analysis Step by Step Guidance (to be distributed ) or EHRC guidance at</w:t>
      </w:r>
    </w:p>
    <w:p w14:paraId="39E85796" w14:textId="77777777" w:rsidR="00A770ED" w:rsidRDefault="008D550D" w:rsidP="00A770ED">
      <w:pPr>
        <w:autoSpaceDE/>
        <w:autoSpaceDN/>
        <w:adjustRightInd/>
        <w:spacing w:after="0" w:line="276" w:lineRule="auto"/>
        <w:rPr>
          <w:rFonts w:cs="Times New Roman"/>
          <w:color w:val="0000FF"/>
          <w:u w:val="single"/>
        </w:rPr>
      </w:pPr>
      <w:hyperlink r:id="rId50" w:history="1">
        <w:r w:rsidR="00A770ED" w:rsidRPr="002610A6">
          <w:rPr>
            <w:rFonts w:cs="Times New Roman"/>
            <w:color w:val="0000FF"/>
            <w:u w:val="single"/>
          </w:rPr>
          <w:t>http://www.equalityhumanrights.com/private-and-public-sector-guidance/public-sector-providers/public-sector-equality-duty</w:t>
        </w:r>
      </w:hyperlink>
    </w:p>
    <w:p w14:paraId="2174DB67" w14:textId="77777777" w:rsidR="00A770ED" w:rsidRPr="002610A6" w:rsidRDefault="00A770ED" w:rsidP="00A770ED">
      <w:pPr>
        <w:autoSpaceDE/>
        <w:autoSpaceDN/>
        <w:adjustRightInd/>
        <w:spacing w:after="0" w:line="276" w:lineRule="auto"/>
        <w:rPr>
          <w:rFonts w:cs="Times New Roman"/>
          <w:color w:val="auto"/>
        </w:rPr>
      </w:pPr>
    </w:p>
    <w:p w14:paraId="1B11C3F4"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139730B3" w14:textId="77777777" w:rsidR="00A770ED" w:rsidRPr="002610A6" w:rsidRDefault="00A770ED" w:rsidP="00A770ED">
      <w:pPr>
        <w:autoSpaceDE/>
        <w:autoSpaceDN/>
        <w:adjustRightInd/>
        <w:spacing w:after="0" w:line="276" w:lineRule="auto"/>
        <w:rPr>
          <w:rFonts w:cs="Times New Roman"/>
          <w:color w:val="auto"/>
        </w:rPr>
      </w:pPr>
    </w:p>
    <w:p w14:paraId="2A33FA53"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The documents should also be retained following any decision as they may be requested as part of enquiries from the Equality and Human Rights Commission or Freedom of Information requests.</w:t>
      </w:r>
    </w:p>
    <w:p w14:paraId="27171DF1" w14:textId="77777777" w:rsidR="00A770ED" w:rsidRPr="002610A6" w:rsidRDefault="00A770ED" w:rsidP="00A770ED">
      <w:pPr>
        <w:autoSpaceDE/>
        <w:autoSpaceDN/>
        <w:adjustRightInd/>
        <w:spacing w:after="0" w:line="276" w:lineRule="auto"/>
        <w:rPr>
          <w:rFonts w:cs="Times New Roman"/>
          <w:color w:val="auto"/>
        </w:rPr>
      </w:pPr>
    </w:p>
    <w:p w14:paraId="3CE46D95"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Specific advice on completing the Equality Analysis and advice, support and training on the Equality Duty and its implications is available from the County Equality and Cohesion Team by contacting</w:t>
      </w:r>
      <w:r>
        <w:rPr>
          <w:rFonts w:cs="Times New Roman"/>
          <w:color w:val="auto"/>
        </w:rPr>
        <w:t>:</w:t>
      </w:r>
    </w:p>
    <w:p w14:paraId="224CCE77" w14:textId="77777777" w:rsidR="00A770ED" w:rsidRPr="002610A6" w:rsidRDefault="00A770ED" w:rsidP="00A770ED">
      <w:pPr>
        <w:autoSpaceDE/>
        <w:autoSpaceDN/>
        <w:adjustRightInd/>
        <w:spacing w:after="0" w:line="276" w:lineRule="auto"/>
        <w:rPr>
          <w:rFonts w:cs="Times New Roman"/>
          <w:color w:val="auto"/>
        </w:rPr>
      </w:pPr>
    </w:p>
    <w:p w14:paraId="77995CD4"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Jeanette Binns (Equality and Cohesion Manager) at</w:t>
      </w:r>
    </w:p>
    <w:p w14:paraId="518B3AA8" w14:textId="77777777" w:rsidR="00A770ED" w:rsidRPr="002610A6" w:rsidRDefault="008D550D" w:rsidP="00A770ED">
      <w:pPr>
        <w:autoSpaceDE/>
        <w:autoSpaceDN/>
        <w:adjustRightInd/>
        <w:spacing w:after="0" w:line="276" w:lineRule="auto"/>
        <w:outlineLvl w:val="0"/>
        <w:rPr>
          <w:rFonts w:cs="Times New Roman"/>
          <w:color w:val="auto"/>
        </w:rPr>
      </w:pPr>
      <w:hyperlink r:id="rId51" w:history="1">
        <w:r w:rsidR="00A770ED" w:rsidRPr="002610A6">
          <w:rPr>
            <w:rFonts w:cs="Times New Roman"/>
            <w:color w:val="0000FF"/>
            <w:u w:val="single"/>
          </w:rPr>
          <w:t>Jeanette.binns@lancashire.gov.uk</w:t>
        </w:r>
      </w:hyperlink>
    </w:p>
    <w:p w14:paraId="655632CB" w14:textId="77777777" w:rsidR="00A770ED" w:rsidRPr="002610A6" w:rsidRDefault="00A770ED" w:rsidP="00A770ED">
      <w:pPr>
        <w:autoSpaceDE/>
        <w:autoSpaceDN/>
        <w:adjustRightInd/>
        <w:spacing w:after="0" w:line="276" w:lineRule="auto"/>
        <w:outlineLvl w:val="0"/>
        <w:rPr>
          <w:rFonts w:cs="Times New Roman"/>
          <w:b/>
          <w:color w:val="auto"/>
        </w:rPr>
      </w:pPr>
    </w:p>
    <w:p w14:paraId="36E787F0" w14:textId="77777777" w:rsidR="00A770ED" w:rsidRPr="002610A6" w:rsidRDefault="00A770ED" w:rsidP="00A770ED">
      <w:pPr>
        <w:autoSpaceDE/>
        <w:autoSpaceDN/>
        <w:adjustRightInd/>
        <w:spacing w:after="0" w:line="276" w:lineRule="auto"/>
        <w:outlineLvl w:val="0"/>
        <w:rPr>
          <w:rFonts w:cs="Times New Roman"/>
          <w:b/>
          <w:color w:val="auto"/>
        </w:rPr>
      </w:pPr>
    </w:p>
    <w:p w14:paraId="6B56D521" w14:textId="77777777" w:rsidR="00A770ED" w:rsidRPr="002610A6" w:rsidRDefault="00A770ED" w:rsidP="00A770ED">
      <w:pPr>
        <w:autoSpaceDE/>
        <w:autoSpaceDN/>
        <w:adjustRightInd/>
        <w:spacing w:after="0" w:line="276" w:lineRule="auto"/>
        <w:outlineLvl w:val="0"/>
        <w:rPr>
          <w:rFonts w:cs="Times New Roman"/>
          <w:b/>
          <w:color w:val="auto"/>
        </w:rPr>
      </w:pPr>
    </w:p>
    <w:p w14:paraId="7D3B561C" w14:textId="77777777" w:rsidR="00A770ED" w:rsidRPr="002610A6" w:rsidRDefault="00A770ED" w:rsidP="00A770ED">
      <w:pPr>
        <w:autoSpaceDE/>
        <w:autoSpaceDN/>
        <w:adjustRightInd/>
        <w:spacing w:after="0" w:line="276" w:lineRule="auto"/>
        <w:outlineLvl w:val="0"/>
        <w:rPr>
          <w:rFonts w:cs="Times New Roman"/>
          <w:b/>
          <w:color w:val="auto"/>
        </w:rPr>
      </w:pPr>
    </w:p>
    <w:p w14:paraId="68636B94" w14:textId="77777777" w:rsidR="00A770ED" w:rsidRPr="002610A6" w:rsidRDefault="00A770ED" w:rsidP="00A770ED">
      <w:pPr>
        <w:autoSpaceDE/>
        <w:autoSpaceDN/>
        <w:adjustRightInd/>
        <w:spacing w:after="0" w:line="276" w:lineRule="auto"/>
        <w:outlineLvl w:val="0"/>
        <w:rPr>
          <w:rFonts w:cs="Times New Roman"/>
          <w:b/>
          <w:color w:val="auto"/>
        </w:rPr>
      </w:pPr>
    </w:p>
    <w:p w14:paraId="4922ECE6" w14:textId="77777777" w:rsidR="00A770ED" w:rsidRPr="002610A6" w:rsidRDefault="00A770ED" w:rsidP="00A770ED">
      <w:pPr>
        <w:autoSpaceDE/>
        <w:autoSpaceDN/>
        <w:adjustRightInd/>
        <w:spacing w:after="0" w:line="276" w:lineRule="auto"/>
        <w:outlineLvl w:val="0"/>
        <w:rPr>
          <w:rFonts w:cs="Times New Roman"/>
          <w:b/>
          <w:color w:val="auto"/>
        </w:rPr>
      </w:pPr>
    </w:p>
    <w:p w14:paraId="5BE70F1E" w14:textId="77777777" w:rsidR="00A770ED" w:rsidRPr="002610A6" w:rsidRDefault="00A770ED" w:rsidP="00A770ED">
      <w:pPr>
        <w:autoSpaceDE/>
        <w:autoSpaceDN/>
        <w:adjustRightInd/>
        <w:spacing w:after="0" w:line="276" w:lineRule="auto"/>
        <w:outlineLvl w:val="0"/>
        <w:rPr>
          <w:rFonts w:cs="Times New Roman"/>
          <w:b/>
          <w:color w:val="auto"/>
        </w:rPr>
      </w:pPr>
    </w:p>
    <w:p w14:paraId="4A3BCA63" w14:textId="77777777" w:rsidR="00A770ED" w:rsidRPr="002610A6" w:rsidRDefault="00A770ED" w:rsidP="00A770ED">
      <w:pPr>
        <w:autoSpaceDE/>
        <w:autoSpaceDN/>
        <w:adjustRightInd/>
        <w:spacing w:after="0" w:line="276" w:lineRule="auto"/>
        <w:outlineLvl w:val="0"/>
        <w:rPr>
          <w:rFonts w:cs="Times New Roman"/>
          <w:b/>
          <w:color w:val="auto"/>
        </w:rPr>
      </w:pPr>
    </w:p>
    <w:p w14:paraId="72D025A8" w14:textId="77777777" w:rsidR="00A770ED" w:rsidRPr="002610A6" w:rsidRDefault="00A770ED" w:rsidP="00A770ED">
      <w:pPr>
        <w:autoSpaceDE/>
        <w:autoSpaceDN/>
        <w:adjustRightInd/>
        <w:spacing w:after="0" w:line="276" w:lineRule="auto"/>
        <w:outlineLvl w:val="0"/>
        <w:rPr>
          <w:rFonts w:cs="Times New Roman"/>
          <w:b/>
          <w:color w:val="auto"/>
        </w:rPr>
      </w:pPr>
    </w:p>
    <w:p w14:paraId="36419B3D" w14:textId="77777777" w:rsidR="00A770ED" w:rsidRDefault="00A770ED" w:rsidP="00A770ED">
      <w:pPr>
        <w:autoSpaceDE/>
        <w:autoSpaceDN/>
        <w:adjustRightInd/>
        <w:spacing w:after="0" w:line="276" w:lineRule="auto"/>
        <w:outlineLvl w:val="0"/>
        <w:rPr>
          <w:rFonts w:cs="Times New Roman"/>
          <w:b/>
          <w:color w:val="auto"/>
        </w:rPr>
      </w:pPr>
    </w:p>
    <w:p w14:paraId="0DED3AB8" w14:textId="77777777" w:rsidR="00A770ED" w:rsidRDefault="00A770ED" w:rsidP="00A770ED">
      <w:pPr>
        <w:autoSpaceDE/>
        <w:autoSpaceDN/>
        <w:adjustRightInd/>
        <w:spacing w:after="0" w:line="276" w:lineRule="auto"/>
        <w:outlineLvl w:val="0"/>
        <w:rPr>
          <w:rFonts w:cs="Times New Roman"/>
          <w:b/>
          <w:color w:val="auto"/>
        </w:rPr>
      </w:pPr>
    </w:p>
    <w:p w14:paraId="60F26A3A" w14:textId="77777777" w:rsidR="00A770ED" w:rsidRDefault="00A770ED" w:rsidP="00A770ED">
      <w:pPr>
        <w:autoSpaceDE/>
        <w:autoSpaceDN/>
        <w:adjustRightInd/>
        <w:spacing w:after="0" w:line="276" w:lineRule="auto"/>
        <w:outlineLvl w:val="0"/>
        <w:rPr>
          <w:rFonts w:cs="Times New Roman"/>
          <w:b/>
          <w:color w:val="auto"/>
        </w:rPr>
      </w:pPr>
    </w:p>
    <w:p w14:paraId="4EE2148D" w14:textId="77777777" w:rsidR="00A770ED" w:rsidRDefault="00A770ED" w:rsidP="00A770ED">
      <w:pPr>
        <w:autoSpaceDE/>
        <w:autoSpaceDN/>
        <w:adjustRightInd/>
        <w:spacing w:after="0" w:line="276" w:lineRule="auto"/>
        <w:outlineLvl w:val="0"/>
        <w:rPr>
          <w:rFonts w:cs="Times New Roman"/>
          <w:b/>
          <w:color w:val="auto"/>
        </w:rPr>
      </w:pPr>
    </w:p>
    <w:p w14:paraId="523B4B20" w14:textId="77777777" w:rsidR="00A770ED" w:rsidRDefault="00A770ED" w:rsidP="00A770ED">
      <w:pPr>
        <w:autoSpaceDE/>
        <w:autoSpaceDN/>
        <w:adjustRightInd/>
        <w:spacing w:after="0" w:line="276" w:lineRule="auto"/>
        <w:outlineLvl w:val="0"/>
        <w:rPr>
          <w:rFonts w:cs="Times New Roman"/>
          <w:b/>
          <w:color w:val="auto"/>
        </w:rPr>
      </w:pPr>
    </w:p>
    <w:p w14:paraId="47BDE5AA" w14:textId="77777777" w:rsidR="00A770ED" w:rsidRDefault="00A770ED" w:rsidP="00A770ED">
      <w:pPr>
        <w:autoSpaceDE/>
        <w:autoSpaceDN/>
        <w:adjustRightInd/>
        <w:spacing w:after="0" w:line="276" w:lineRule="auto"/>
        <w:outlineLvl w:val="0"/>
        <w:rPr>
          <w:rFonts w:cs="Times New Roman"/>
          <w:b/>
          <w:color w:val="auto"/>
        </w:rPr>
      </w:pPr>
    </w:p>
    <w:p w14:paraId="5B2078D5" w14:textId="77777777" w:rsidR="00A770ED" w:rsidRDefault="00A770ED" w:rsidP="00A770ED">
      <w:pPr>
        <w:autoSpaceDE/>
        <w:autoSpaceDN/>
        <w:adjustRightInd/>
        <w:spacing w:after="0" w:line="276" w:lineRule="auto"/>
        <w:outlineLvl w:val="0"/>
        <w:rPr>
          <w:rFonts w:cs="Times New Roman"/>
          <w:b/>
          <w:color w:val="auto"/>
        </w:rPr>
      </w:pPr>
    </w:p>
    <w:p w14:paraId="07C86790" w14:textId="77777777" w:rsidR="00A770ED" w:rsidRDefault="00A770ED" w:rsidP="00A770ED">
      <w:pPr>
        <w:autoSpaceDE/>
        <w:autoSpaceDN/>
        <w:adjustRightInd/>
        <w:spacing w:after="0" w:line="276" w:lineRule="auto"/>
        <w:outlineLvl w:val="0"/>
        <w:rPr>
          <w:rFonts w:cs="Times New Roman"/>
          <w:b/>
          <w:color w:val="auto"/>
        </w:rPr>
      </w:pPr>
    </w:p>
    <w:p w14:paraId="2E39AD2C" w14:textId="77777777" w:rsidR="00A770ED" w:rsidRDefault="00A770ED" w:rsidP="00A770ED">
      <w:pPr>
        <w:autoSpaceDE/>
        <w:autoSpaceDN/>
        <w:adjustRightInd/>
        <w:spacing w:after="0" w:line="276" w:lineRule="auto"/>
        <w:outlineLvl w:val="0"/>
        <w:rPr>
          <w:rFonts w:cs="Times New Roman"/>
          <w:b/>
          <w:color w:val="auto"/>
        </w:rPr>
      </w:pPr>
    </w:p>
    <w:p w14:paraId="75B52AC0" w14:textId="77777777" w:rsidR="00A770ED" w:rsidRDefault="00A770ED" w:rsidP="00A770ED">
      <w:pPr>
        <w:autoSpaceDE/>
        <w:autoSpaceDN/>
        <w:adjustRightInd/>
        <w:spacing w:after="0" w:line="276" w:lineRule="auto"/>
        <w:outlineLvl w:val="0"/>
        <w:rPr>
          <w:rFonts w:cs="Times New Roman"/>
          <w:b/>
          <w:color w:val="auto"/>
        </w:rPr>
      </w:pPr>
    </w:p>
    <w:p w14:paraId="423609AD" w14:textId="77777777" w:rsidR="00A770ED" w:rsidRDefault="00A770ED" w:rsidP="00A770ED">
      <w:pPr>
        <w:autoSpaceDE/>
        <w:autoSpaceDN/>
        <w:adjustRightInd/>
        <w:spacing w:after="0" w:line="276" w:lineRule="auto"/>
        <w:outlineLvl w:val="0"/>
        <w:rPr>
          <w:rFonts w:cs="Times New Roman"/>
          <w:b/>
          <w:color w:val="auto"/>
        </w:rPr>
      </w:pPr>
    </w:p>
    <w:p w14:paraId="2E1E0A7D" w14:textId="77777777" w:rsidR="00A770ED" w:rsidRDefault="00A770ED" w:rsidP="00A770ED">
      <w:pPr>
        <w:autoSpaceDE/>
        <w:autoSpaceDN/>
        <w:adjustRightInd/>
        <w:spacing w:after="0" w:line="276" w:lineRule="auto"/>
        <w:outlineLvl w:val="0"/>
        <w:rPr>
          <w:rFonts w:cs="Times New Roman"/>
          <w:b/>
          <w:color w:val="auto"/>
        </w:rPr>
      </w:pPr>
    </w:p>
    <w:p w14:paraId="518532AE" w14:textId="77777777" w:rsidR="00A770ED" w:rsidRDefault="00A770ED" w:rsidP="00A770ED">
      <w:pPr>
        <w:autoSpaceDE/>
        <w:autoSpaceDN/>
        <w:adjustRightInd/>
        <w:spacing w:after="0" w:line="276" w:lineRule="auto"/>
        <w:outlineLvl w:val="0"/>
        <w:rPr>
          <w:rFonts w:cs="Times New Roman"/>
          <w:b/>
          <w:color w:val="auto"/>
        </w:rPr>
      </w:pPr>
    </w:p>
    <w:p w14:paraId="7DF60BCF" w14:textId="77777777" w:rsidR="00A770ED" w:rsidRDefault="00A770ED" w:rsidP="00A770ED">
      <w:pPr>
        <w:autoSpaceDE/>
        <w:autoSpaceDN/>
        <w:adjustRightInd/>
        <w:spacing w:after="0" w:line="276" w:lineRule="auto"/>
        <w:outlineLvl w:val="0"/>
        <w:rPr>
          <w:rFonts w:cs="Times New Roman"/>
          <w:b/>
          <w:color w:val="auto"/>
        </w:rPr>
      </w:pPr>
    </w:p>
    <w:p w14:paraId="632FF2CB" w14:textId="77777777" w:rsidR="00A770ED" w:rsidRDefault="00A770ED" w:rsidP="00A770ED">
      <w:pPr>
        <w:autoSpaceDE/>
        <w:autoSpaceDN/>
        <w:adjustRightInd/>
        <w:spacing w:after="0" w:line="276" w:lineRule="auto"/>
        <w:outlineLvl w:val="0"/>
        <w:rPr>
          <w:rFonts w:cs="Times New Roman"/>
          <w:b/>
          <w:color w:val="auto"/>
        </w:rPr>
      </w:pPr>
    </w:p>
    <w:p w14:paraId="4182337B" w14:textId="77777777" w:rsidR="00A770ED" w:rsidRDefault="00A770ED" w:rsidP="00A770ED">
      <w:pPr>
        <w:autoSpaceDE/>
        <w:autoSpaceDN/>
        <w:adjustRightInd/>
        <w:spacing w:after="0" w:line="276" w:lineRule="auto"/>
        <w:outlineLvl w:val="0"/>
        <w:rPr>
          <w:rFonts w:cs="Times New Roman"/>
          <w:b/>
          <w:color w:val="auto"/>
        </w:rPr>
      </w:pPr>
    </w:p>
    <w:p w14:paraId="3AFDD871" w14:textId="77777777" w:rsidR="00A770ED" w:rsidRDefault="00A770ED" w:rsidP="00A770ED">
      <w:pPr>
        <w:autoSpaceDE/>
        <w:autoSpaceDN/>
        <w:adjustRightInd/>
        <w:spacing w:after="0" w:line="276" w:lineRule="auto"/>
        <w:outlineLvl w:val="0"/>
        <w:rPr>
          <w:rFonts w:cs="Times New Roman"/>
          <w:b/>
          <w:color w:val="auto"/>
        </w:rPr>
      </w:pPr>
    </w:p>
    <w:p w14:paraId="376529F6" w14:textId="77777777" w:rsidR="00A770ED" w:rsidRDefault="00A770ED" w:rsidP="00A770ED">
      <w:pPr>
        <w:autoSpaceDE/>
        <w:autoSpaceDN/>
        <w:adjustRightInd/>
        <w:spacing w:after="0" w:line="276" w:lineRule="auto"/>
        <w:outlineLvl w:val="0"/>
        <w:rPr>
          <w:rFonts w:cs="Times New Roman"/>
          <w:b/>
          <w:color w:val="auto"/>
        </w:rPr>
      </w:pPr>
    </w:p>
    <w:p w14:paraId="3F07A413" w14:textId="77777777" w:rsidR="00A770ED" w:rsidRDefault="00A770ED" w:rsidP="00A770ED">
      <w:pPr>
        <w:autoSpaceDE/>
        <w:autoSpaceDN/>
        <w:adjustRightInd/>
        <w:spacing w:after="0" w:line="276" w:lineRule="auto"/>
        <w:outlineLvl w:val="0"/>
        <w:rPr>
          <w:rFonts w:cs="Times New Roman"/>
          <w:b/>
          <w:color w:val="auto"/>
        </w:rPr>
      </w:pPr>
    </w:p>
    <w:p w14:paraId="232E4159" w14:textId="77777777" w:rsidR="00A770ED" w:rsidRDefault="00A770ED" w:rsidP="00A770ED">
      <w:pPr>
        <w:autoSpaceDE/>
        <w:autoSpaceDN/>
        <w:adjustRightInd/>
        <w:spacing w:after="0" w:line="276" w:lineRule="auto"/>
        <w:outlineLvl w:val="0"/>
        <w:rPr>
          <w:rFonts w:cs="Times New Roman"/>
          <w:b/>
          <w:color w:val="auto"/>
        </w:rPr>
      </w:pPr>
    </w:p>
    <w:p w14:paraId="408DC202" w14:textId="77777777" w:rsidR="00A770ED" w:rsidRDefault="00A770ED" w:rsidP="00A770ED">
      <w:pPr>
        <w:autoSpaceDE/>
        <w:autoSpaceDN/>
        <w:adjustRightInd/>
        <w:spacing w:after="0" w:line="276" w:lineRule="auto"/>
        <w:outlineLvl w:val="0"/>
        <w:rPr>
          <w:rFonts w:cs="Times New Roman"/>
          <w:b/>
          <w:color w:val="auto"/>
        </w:rPr>
      </w:pPr>
    </w:p>
    <w:p w14:paraId="195895EE" w14:textId="77777777" w:rsidR="00A770ED" w:rsidRDefault="00A770ED" w:rsidP="00A770ED">
      <w:pPr>
        <w:autoSpaceDE/>
        <w:autoSpaceDN/>
        <w:adjustRightInd/>
        <w:spacing w:after="0" w:line="276" w:lineRule="auto"/>
        <w:outlineLvl w:val="0"/>
        <w:rPr>
          <w:rFonts w:cs="Times New Roman"/>
          <w:b/>
          <w:color w:val="auto"/>
        </w:rPr>
      </w:pPr>
    </w:p>
    <w:p w14:paraId="767C7EB5" w14:textId="77777777" w:rsidR="00A770ED" w:rsidRDefault="00A770ED" w:rsidP="00A770ED">
      <w:pPr>
        <w:autoSpaceDE/>
        <w:autoSpaceDN/>
        <w:adjustRightInd/>
        <w:spacing w:after="0" w:line="276" w:lineRule="auto"/>
        <w:outlineLvl w:val="0"/>
        <w:rPr>
          <w:rFonts w:cs="Times New Roman"/>
          <w:b/>
          <w:color w:val="auto"/>
        </w:rPr>
      </w:pPr>
    </w:p>
    <w:p w14:paraId="2115EF40" w14:textId="77777777" w:rsidR="00A770ED" w:rsidRPr="002610A6" w:rsidRDefault="00A770ED" w:rsidP="00A770ED">
      <w:pPr>
        <w:autoSpaceDE/>
        <w:autoSpaceDN/>
        <w:adjustRightInd/>
        <w:spacing w:after="0" w:line="276" w:lineRule="auto"/>
        <w:outlineLvl w:val="0"/>
        <w:rPr>
          <w:rFonts w:cs="Times New Roman"/>
          <w:b/>
          <w:color w:val="auto"/>
        </w:rPr>
      </w:pPr>
    </w:p>
    <w:p w14:paraId="618829B6" w14:textId="77777777" w:rsidR="00A770ED" w:rsidRPr="002610A6" w:rsidRDefault="00A770ED" w:rsidP="00A770ED">
      <w:pPr>
        <w:autoSpaceDE/>
        <w:autoSpaceDN/>
        <w:adjustRightInd/>
        <w:spacing w:after="0" w:line="276" w:lineRule="auto"/>
        <w:outlineLvl w:val="0"/>
        <w:rPr>
          <w:rFonts w:cs="Times New Roman"/>
          <w:b/>
          <w:color w:val="auto"/>
        </w:rPr>
      </w:pPr>
    </w:p>
    <w:p w14:paraId="3FB5258D" w14:textId="77777777" w:rsidR="00A770ED" w:rsidRPr="002610A6" w:rsidRDefault="00A770ED" w:rsidP="00A770ED">
      <w:pPr>
        <w:autoSpaceDE/>
        <w:autoSpaceDN/>
        <w:adjustRightInd/>
        <w:spacing w:after="0" w:line="276" w:lineRule="auto"/>
        <w:outlineLvl w:val="0"/>
        <w:rPr>
          <w:rFonts w:cs="Times New Roman"/>
          <w:b/>
          <w:color w:val="auto"/>
        </w:rPr>
      </w:pPr>
    </w:p>
    <w:p w14:paraId="236E646C" w14:textId="77777777" w:rsidR="00A770ED" w:rsidRPr="002610A6" w:rsidRDefault="00A770ED" w:rsidP="00A770ED">
      <w:pPr>
        <w:autoSpaceDE/>
        <w:autoSpaceDN/>
        <w:adjustRightInd/>
        <w:spacing w:after="0" w:line="276" w:lineRule="auto"/>
        <w:outlineLvl w:val="0"/>
        <w:rPr>
          <w:rFonts w:cs="Times New Roman"/>
          <w:b/>
          <w:color w:val="auto"/>
        </w:rPr>
      </w:pPr>
      <w:r w:rsidRPr="002610A6">
        <w:rPr>
          <w:rFonts w:cs="Times New Roman"/>
          <w:b/>
          <w:color w:val="auto"/>
        </w:rPr>
        <w:t>Name/Nature of the Decision</w:t>
      </w:r>
    </w:p>
    <w:tbl>
      <w:tblPr>
        <w:tblStyle w:val="TableGrid16"/>
        <w:tblW w:w="0" w:type="auto"/>
        <w:tblLook w:val="04A0" w:firstRow="1" w:lastRow="0" w:firstColumn="1" w:lastColumn="0" w:noHBand="0" w:noVBand="1"/>
      </w:tblPr>
      <w:tblGrid>
        <w:gridCol w:w="9016"/>
      </w:tblGrid>
      <w:tr w:rsidR="00A770ED" w:rsidRPr="002610A6" w14:paraId="2D310497" w14:textId="77777777" w:rsidTr="00A770ED">
        <w:tc>
          <w:tcPr>
            <w:tcW w:w="9242" w:type="dxa"/>
          </w:tcPr>
          <w:p w14:paraId="5D0F40AD" w14:textId="77777777" w:rsidR="00A770ED" w:rsidRPr="002610A6" w:rsidRDefault="00A770ED" w:rsidP="00A770ED">
            <w:pPr>
              <w:autoSpaceDE/>
              <w:autoSpaceDN/>
              <w:adjustRightInd/>
              <w:spacing w:after="0" w:line="276" w:lineRule="auto"/>
              <w:outlineLvl w:val="0"/>
              <w:rPr>
                <w:rFonts w:cs="Times New Roman"/>
                <w:b/>
                <w:color w:val="auto"/>
              </w:rPr>
            </w:pPr>
            <w:r w:rsidRPr="002610A6">
              <w:rPr>
                <w:rFonts w:cs="Times New Roman"/>
                <w:color w:val="auto"/>
              </w:rPr>
              <w:t>Reduce financial support from the County Council attached to Special Guardianship Orders who meet the threshold for social care assessment and support.</w:t>
            </w:r>
          </w:p>
        </w:tc>
      </w:tr>
    </w:tbl>
    <w:p w14:paraId="4C89E33B" w14:textId="77777777" w:rsidR="00A770ED" w:rsidRPr="002610A6" w:rsidRDefault="00A770ED" w:rsidP="00A770ED">
      <w:pPr>
        <w:autoSpaceDE/>
        <w:autoSpaceDN/>
        <w:adjustRightInd/>
        <w:spacing w:after="0" w:line="276" w:lineRule="auto"/>
        <w:outlineLvl w:val="0"/>
        <w:rPr>
          <w:rFonts w:cs="Times New Roman"/>
          <w:b/>
          <w:color w:val="auto"/>
        </w:rPr>
      </w:pPr>
    </w:p>
    <w:p w14:paraId="60DF281F" w14:textId="77777777" w:rsidR="00A770ED" w:rsidRPr="002610A6" w:rsidRDefault="00A770ED" w:rsidP="00A770ED">
      <w:pPr>
        <w:autoSpaceDE/>
        <w:autoSpaceDN/>
        <w:adjustRightInd/>
        <w:spacing w:after="0" w:line="276" w:lineRule="auto"/>
        <w:outlineLvl w:val="0"/>
        <w:rPr>
          <w:rFonts w:cs="Times New Roman"/>
          <w:b/>
          <w:color w:val="auto"/>
        </w:rPr>
      </w:pPr>
      <w:r w:rsidRPr="002610A6">
        <w:rPr>
          <w:rFonts w:cs="Times New Roman"/>
          <w:b/>
          <w:color w:val="auto"/>
        </w:rPr>
        <w:t>What in summary is the proposal being considered?</w:t>
      </w:r>
    </w:p>
    <w:tbl>
      <w:tblPr>
        <w:tblStyle w:val="TableGrid16"/>
        <w:tblW w:w="0" w:type="auto"/>
        <w:tblLook w:val="04A0" w:firstRow="1" w:lastRow="0" w:firstColumn="1" w:lastColumn="0" w:noHBand="0" w:noVBand="1"/>
      </w:tblPr>
      <w:tblGrid>
        <w:gridCol w:w="9016"/>
      </w:tblGrid>
      <w:tr w:rsidR="00A770ED" w:rsidRPr="002610A6" w14:paraId="2E398AFB" w14:textId="77777777" w:rsidTr="00A770ED">
        <w:tc>
          <w:tcPr>
            <w:tcW w:w="9242" w:type="dxa"/>
          </w:tcPr>
          <w:p w14:paraId="6C13175C" w14:textId="77777777" w:rsidR="00A770ED" w:rsidRPr="002610A6" w:rsidRDefault="00A770ED" w:rsidP="00A770ED">
            <w:pPr>
              <w:spacing w:after="0"/>
              <w:rPr>
                <w:rFonts w:eastAsiaTheme="minorHAnsi" w:cs="Arial"/>
              </w:rPr>
            </w:pPr>
            <w:r w:rsidRPr="002610A6">
              <w:rPr>
                <w:rFonts w:eastAsiaTheme="minorHAnsi" w:cs="Arial"/>
              </w:rPr>
              <w:t>To proposal is to review the Special Guardianship Order (SGO) policy and consider deducting child tax credit (the additional entitlement that is a result of the securing an order on the said child) from the baseline means-test allowance that is awarded to a guardian. This is proposed to apply to New Applicants and existing Guardians where applicant is eligible for child tax credit.</w:t>
            </w:r>
          </w:p>
          <w:p w14:paraId="3374060E" w14:textId="77777777" w:rsidR="00A770ED" w:rsidRPr="002610A6" w:rsidRDefault="00A770ED" w:rsidP="00A770ED">
            <w:pPr>
              <w:spacing w:after="0"/>
              <w:rPr>
                <w:rFonts w:eastAsiaTheme="minorHAnsi" w:cs="Arial"/>
              </w:rPr>
            </w:pPr>
          </w:p>
          <w:p w14:paraId="051914A4" w14:textId="77777777" w:rsidR="00A770ED" w:rsidRPr="002610A6" w:rsidRDefault="00A770ED" w:rsidP="00A770ED">
            <w:pPr>
              <w:spacing w:after="0"/>
              <w:rPr>
                <w:rFonts w:eastAsiaTheme="minorHAnsi" w:cs="Arial"/>
                <w:b/>
                <w:bCs/>
              </w:rPr>
            </w:pPr>
            <w:r w:rsidRPr="002610A6">
              <w:rPr>
                <w:rFonts w:eastAsiaTheme="minorHAnsi" w:cs="Arial"/>
              </w:rPr>
              <w:t>This is in accordance with DFE guidelines and regulation 13 (</w:t>
            </w:r>
            <w:r w:rsidRPr="002610A6">
              <w:rPr>
                <w:rFonts w:eastAsiaTheme="minorHAnsi" w:cs="Arial"/>
                <w:bCs/>
              </w:rPr>
              <w:t>Statutory guidance for local authorities on the Special Guardianship Regulations 2005 (as amended by the Special Guardianship (Amendment) Regulations 2016)</w:t>
            </w:r>
            <w:r>
              <w:rPr>
                <w:rFonts w:eastAsiaTheme="minorHAnsi" w:cs="Arial"/>
                <w:b/>
                <w:bCs/>
              </w:rPr>
              <w:t>.</w:t>
            </w:r>
          </w:p>
        </w:tc>
      </w:tr>
    </w:tbl>
    <w:p w14:paraId="709589E2" w14:textId="77777777" w:rsidR="00A770ED" w:rsidRPr="002610A6" w:rsidRDefault="00A770ED" w:rsidP="00A770ED">
      <w:pPr>
        <w:autoSpaceDE/>
        <w:autoSpaceDN/>
        <w:adjustRightInd/>
        <w:spacing w:after="0" w:line="276" w:lineRule="auto"/>
        <w:rPr>
          <w:rFonts w:cs="Times New Roman"/>
          <w:b/>
          <w:color w:val="auto"/>
        </w:rPr>
      </w:pPr>
    </w:p>
    <w:p w14:paraId="33D7A6FA"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732D92AB" w14:textId="77777777" w:rsidR="00A770ED" w:rsidRPr="002610A6"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2610A6" w14:paraId="3775055E" w14:textId="77777777" w:rsidTr="00A770ED">
        <w:tc>
          <w:tcPr>
            <w:tcW w:w="9242" w:type="dxa"/>
          </w:tcPr>
          <w:p w14:paraId="36609FC2"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 xml:space="preserve">The decision will effect individuals equally across the county. </w:t>
            </w:r>
          </w:p>
          <w:p w14:paraId="33DDB636" w14:textId="77777777" w:rsidR="00A770ED" w:rsidRPr="002610A6" w:rsidRDefault="00A770ED" w:rsidP="00A770ED">
            <w:pPr>
              <w:autoSpaceDE/>
              <w:autoSpaceDN/>
              <w:adjustRightInd/>
              <w:spacing w:after="0" w:line="276" w:lineRule="auto"/>
              <w:rPr>
                <w:rFonts w:cs="Times New Roman"/>
                <w:color w:val="auto"/>
              </w:rPr>
            </w:pPr>
          </w:p>
          <w:p w14:paraId="5BA3FC33"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 xml:space="preserve">Those </w:t>
            </w:r>
            <w:r>
              <w:rPr>
                <w:rFonts w:cs="Times New Roman"/>
                <w:color w:val="auto"/>
              </w:rPr>
              <w:t>that would be effected are the c</w:t>
            </w:r>
            <w:r w:rsidRPr="002610A6">
              <w:rPr>
                <w:rFonts w:cs="Times New Roman"/>
                <w:color w:val="auto"/>
              </w:rPr>
              <w:t>ohort of:</w:t>
            </w:r>
          </w:p>
          <w:p w14:paraId="3D0F0E6A" w14:textId="77777777" w:rsidR="00A770ED" w:rsidRPr="002610A6" w:rsidRDefault="00A770ED" w:rsidP="004D637C">
            <w:pPr>
              <w:numPr>
                <w:ilvl w:val="0"/>
                <w:numId w:val="81"/>
              </w:numPr>
              <w:autoSpaceDE/>
              <w:autoSpaceDN/>
              <w:adjustRightInd/>
              <w:spacing w:after="0" w:line="276" w:lineRule="auto"/>
              <w:contextualSpacing/>
              <w:rPr>
                <w:rFonts w:cs="Times New Roman"/>
                <w:color w:val="auto"/>
              </w:rPr>
            </w:pPr>
            <w:r w:rsidRPr="002610A6">
              <w:rPr>
                <w:rFonts w:cs="Times New Roman"/>
                <w:color w:val="auto"/>
              </w:rPr>
              <w:t>Current SGO carers whose financial allowance might reduce as a result of financial reassessment.</w:t>
            </w:r>
          </w:p>
          <w:p w14:paraId="05A8C2D7" w14:textId="77777777" w:rsidR="00A770ED" w:rsidRDefault="00A770ED" w:rsidP="004D637C">
            <w:pPr>
              <w:numPr>
                <w:ilvl w:val="0"/>
                <w:numId w:val="81"/>
              </w:numPr>
              <w:autoSpaceDE/>
              <w:autoSpaceDN/>
              <w:adjustRightInd/>
              <w:spacing w:after="0" w:line="276" w:lineRule="auto"/>
              <w:contextualSpacing/>
              <w:rPr>
                <w:rFonts w:cs="Times New Roman"/>
                <w:color w:val="auto"/>
              </w:rPr>
            </w:pPr>
            <w:r w:rsidRPr="002610A6">
              <w:rPr>
                <w:rFonts w:cs="Times New Roman"/>
                <w:color w:val="auto"/>
              </w:rPr>
              <w:t>Perspective SGO carers who are likely to receive less financial support from LCC in the future.</w:t>
            </w:r>
          </w:p>
          <w:p w14:paraId="36476CC6" w14:textId="77777777" w:rsidR="00A770ED" w:rsidRPr="002610A6" w:rsidRDefault="00A770ED" w:rsidP="00A770ED">
            <w:pPr>
              <w:autoSpaceDE/>
              <w:autoSpaceDN/>
              <w:adjustRightInd/>
              <w:spacing w:after="0" w:line="276" w:lineRule="auto"/>
              <w:ind w:left="720"/>
              <w:contextualSpacing/>
              <w:rPr>
                <w:rFonts w:cs="Times New Roman"/>
                <w:color w:val="auto"/>
              </w:rPr>
            </w:pPr>
          </w:p>
          <w:p w14:paraId="6D24CA62"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The expectation is that this additional support is claimed from other sources such as DWP.</w:t>
            </w:r>
          </w:p>
        </w:tc>
      </w:tr>
    </w:tbl>
    <w:p w14:paraId="1F5BB30E" w14:textId="77777777" w:rsidR="00A770ED" w:rsidRPr="002610A6" w:rsidRDefault="00A770ED" w:rsidP="00A770ED">
      <w:pPr>
        <w:autoSpaceDE/>
        <w:autoSpaceDN/>
        <w:adjustRightInd/>
        <w:spacing w:after="0" w:line="276" w:lineRule="auto"/>
        <w:rPr>
          <w:rFonts w:cs="Times New Roman"/>
          <w:color w:val="auto"/>
        </w:rPr>
      </w:pPr>
    </w:p>
    <w:p w14:paraId="1BF0D3A4" w14:textId="77777777" w:rsidR="00A770ED" w:rsidRDefault="00A770ED" w:rsidP="00A770ED">
      <w:pPr>
        <w:autoSpaceDE/>
        <w:autoSpaceDN/>
        <w:adjustRightInd/>
        <w:spacing w:after="0" w:line="276" w:lineRule="auto"/>
        <w:rPr>
          <w:rFonts w:cs="Times New Roman"/>
          <w:b/>
          <w:color w:val="auto"/>
        </w:rPr>
      </w:pPr>
      <w:r w:rsidRPr="002610A6">
        <w:rPr>
          <w:rFonts w:cs="Times New Roman"/>
          <w:b/>
          <w:color w:val="auto"/>
        </w:rPr>
        <w:t xml:space="preserve">Could the decision have a particular impact on any group of individuals sharing protected characteristics under the Equality Act 2010, namely: </w:t>
      </w:r>
    </w:p>
    <w:p w14:paraId="00F3ECDC" w14:textId="77777777" w:rsidR="00A770ED" w:rsidRPr="002610A6" w:rsidRDefault="00A770ED" w:rsidP="00A770ED">
      <w:pPr>
        <w:autoSpaceDE/>
        <w:autoSpaceDN/>
        <w:adjustRightInd/>
        <w:spacing w:after="0" w:line="276" w:lineRule="auto"/>
        <w:rPr>
          <w:rFonts w:cs="Times New Roman"/>
          <w:b/>
          <w:color w:val="auto"/>
        </w:rPr>
      </w:pPr>
    </w:p>
    <w:p w14:paraId="28D262D4" w14:textId="77777777" w:rsidR="00A770ED" w:rsidRPr="002610A6" w:rsidRDefault="00A770ED" w:rsidP="00A770ED">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Age</w:t>
      </w:r>
    </w:p>
    <w:p w14:paraId="2A262D9E" w14:textId="77777777" w:rsidR="00A770ED" w:rsidRPr="002610A6" w:rsidRDefault="00A770ED" w:rsidP="00A770ED">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Disability including Deaf people</w:t>
      </w:r>
    </w:p>
    <w:p w14:paraId="15B0DA22" w14:textId="77777777" w:rsidR="00A770ED" w:rsidRPr="002610A6" w:rsidRDefault="00A770ED" w:rsidP="00A770ED">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Gender reassignment</w:t>
      </w:r>
    </w:p>
    <w:p w14:paraId="3CAD105F" w14:textId="77777777" w:rsidR="00A770ED" w:rsidRPr="002610A6" w:rsidRDefault="00A770ED" w:rsidP="00A770ED">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Pregnancy and maternity</w:t>
      </w:r>
    </w:p>
    <w:p w14:paraId="5659EFAE" w14:textId="77777777" w:rsidR="00A770ED" w:rsidRPr="002610A6" w:rsidRDefault="00A770ED" w:rsidP="00A770ED">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Race/ethnicity/nationality</w:t>
      </w:r>
    </w:p>
    <w:p w14:paraId="534CBC3A" w14:textId="77777777" w:rsidR="00A770ED" w:rsidRPr="002610A6" w:rsidRDefault="00A770ED" w:rsidP="00A770ED">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Religion or belief</w:t>
      </w:r>
    </w:p>
    <w:p w14:paraId="41DDEAFE" w14:textId="77777777" w:rsidR="00A770ED" w:rsidRPr="002610A6" w:rsidRDefault="00A770ED" w:rsidP="00A770ED">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Sex/gender</w:t>
      </w:r>
    </w:p>
    <w:p w14:paraId="798CD7A7" w14:textId="77777777" w:rsidR="00A770ED" w:rsidRPr="002610A6" w:rsidRDefault="00A770ED" w:rsidP="00A770ED">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Sexual orientation</w:t>
      </w:r>
    </w:p>
    <w:p w14:paraId="2B3A2984" w14:textId="77777777" w:rsidR="00A770ED" w:rsidRPr="002610A6" w:rsidRDefault="00A770ED" w:rsidP="00A770ED">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Marriage or Civil Partnership Status</w:t>
      </w:r>
    </w:p>
    <w:p w14:paraId="71576C91" w14:textId="77777777" w:rsidR="00A770ED" w:rsidRPr="002610A6" w:rsidRDefault="00A770ED" w:rsidP="00A770ED">
      <w:pPr>
        <w:autoSpaceDE/>
        <w:autoSpaceDN/>
        <w:adjustRightInd/>
        <w:spacing w:after="0" w:line="276" w:lineRule="auto"/>
        <w:ind w:left="720"/>
        <w:contextualSpacing/>
        <w:rPr>
          <w:rFonts w:cs="Times New Roman"/>
          <w:color w:val="auto"/>
        </w:rPr>
      </w:pPr>
    </w:p>
    <w:p w14:paraId="41ECD8AF" w14:textId="77777777" w:rsidR="00A770ED" w:rsidRPr="002610A6" w:rsidRDefault="00A770ED" w:rsidP="00A770ED">
      <w:pPr>
        <w:autoSpaceDE/>
        <w:autoSpaceDN/>
        <w:adjustRightInd/>
        <w:spacing w:after="0" w:line="276" w:lineRule="auto"/>
        <w:contextualSpacing/>
        <w:rPr>
          <w:rFonts w:cs="Times New Roman"/>
          <w:color w:val="auto"/>
        </w:rPr>
      </w:pPr>
      <w:r w:rsidRPr="002610A6">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36417B88" w14:textId="77777777" w:rsidR="00A770ED" w:rsidRPr="002610A6" w:rsidRDefault="00A770ED" w:rsidP="00A770ED">
      <w:pPr>
        <w:autoSpaceDE/>
        <w:autoSpaceDN/>
        <w:adjustRightInd/>
        <w:spacing w:after="0" w:line="276" w:lineRule="auto"/>
        <w:ind w:left="720"/>
        <w:contextualSpacing/>
        <w:rPr>
          <w:rFonts w:cs="Times New Roman"/>
          <w:color w:val="auto"/>
        </w:rPr>
      </w:pPr>
    </w:p>
    <w:p w14:paraId="092CCE9A" w14:textId="77777777" w:rsidR="00A770ED" w:rsidRPr="002610A6" w:rsidRDefault="00A770ED" w:rsidP="00A770ED">
      <w:pPr>
        <w:autoSpaceDE/>
        <w:autoSpaceDN/>
        <w:adjustRightInd/>
        <w:spacing w:after="0" w:line="276" w:lineRule="auto"/>
        <w:contextualSpacing/>
        <w:rPr>
          <w:rFonts w:cs="Times New Roman"/>
          <w:color w:val="auto"/>
        </w:rPr>
      </w:pPr>
      <w:r w:rsidRPr="002610A6">
        <w:rPr>
          <w:rFonts w:cs="Times New Roman"/>
          <w:color w:val="auto"/>
        </w:rPr>
        <w:t>It is particularly important to consider whether any decision is likely to impact adversely on any group of people sharing protected characteristics to a disproportionate extent.  Any such disproportionate impact will need to be objectively justified.</w:t>
      </w:r>
    </w:p>
    <w:p w14:paraId="16FE9448" w14:textId="77777777" w:rsidR="00A770ED" w:rsidRPr="002610A6" w:rsidRDefault="00A770ED" w:rsidP="00A770ED">
      <w:pPr>
        <w:autoSpaceDE/>
        <w:autoSpaceDN/>
        <w:adjustRightInd/>
        <w:spacing w:after="0" w:line="276" w:lineRule="auto"/>
        <w:ind w:left="720"/>
        <w:contextualSpacing/>
        <w:rPr>
          <w:rFonts w:cs="Times New Roman"/>
          <w:color w:val="auto"/>
        </w:rPr>
      </w:pPr>
    </w:p>
    <w:tbl>
      <w:tblPr>
        <w:tblStyle w:val="TableGrid16"/>
        <w:tblW w:w="0" w:type="auto"/>
        <w:tblLook w:val="04A0" w:firstRow="1" w:lastRow="0" w:firstColumn="1" w:lastColumn="0" w:noHBand="0" w:noVBand="1"/>
      </w:tblPr>
      <w:tblGrid>
        <w:gridCol w:w="9016"/>
      </w:tblGrid>
      <w:tr w:rsidR="00A770ED" w:rsidRPr="002610A6" w14:paraId="7BD374D1" w14:textId="77777777" w:rsidTr="00A770ED">
        <w:tc>
          <w:tcPr>
            <w:tcW w:w="9242" w:type="dxa"/>
          </w:tcPr>
          <w:p w14:paraId="3F8B59AF" w14:textId="77777777" w:rsidR="00A770ED" w:rsidRDefault="00A770ED" w:rsidP="00A770ED">
            <w:pPr>
              <w:autoSpaceDE/>
              <w:autoSpaceDN/>
              <w:adjustRightInd/>
              <w:spacing w:after="0" w:line="276" w:lineRule="auto"/>
              <w:outlineLvl w:val="0"/>
              <w:rPr>
                <w:rFonts w:cs="Times New Roman"/>
                <w:color w:val="auto"/>
              </w:rPr>
            </w:pPr>
            <w:r w:rsidRPr="002610A6">
              <w:rPr>
                <w:rFonts w:cs="Times New Roman"/>
                <w:color w:val="auto"/>
              </w:rPr>
              <w:t>Yes. Age – those under 18 years old or 21 who are disabled.</w:t>
            </w:r>
          </w:p>
          <w:p w14:paraId="5FFC6C02" w14:textId="77777777" w:rsidR="00A770ED" w:rsidRPr="002610A6" w:rsidRDefault="00A770ED" w:rsidP="00A770ED">
            <w:pPr>
              <w:autoSpaceDE/>
              <w:autoSpaceDN/>
              <w:adjustRightInd/>
              <w:spacing w:after="0" w:line="276" w:lineRule="auto"/>
              <w:outlineLvl w:val="0"/>
              <w:rPr>
                <w:rFonts w:cs="Times New Roman"/>
                <w:color w:val="auto"/>
              </w:rPr>
            </w:pPr>
          </w:p>
          <w:p w14:paraId="71C875F8" w14:textId="77777777" w:rsidR="00A770ED" w:rsidRDefault="00A770ED" w:rsidP="00A770ED">
            <w:pPr>
              <w:autoSpaceDE/>
              <w:autoSpaceDN/>
              <w:adjustRightInd/>
              <w:spacing w:after="0" w:line="276" w:lineRule="auto"/>
              <w:outlineLvl w:val="0"/>
              <w:rPr>
                <w:rFonts w:cs="Times New Roman"/>
                <w:color w:val="auto"/>
              </w:rPr>
            </w:pPr>
            <w:r w:rsidRPr="002610A6">
              <w:rPr>
                <w:rFonts w:cs="Times New Roman"/>
                <w:color w:val="auto"/>
              </w:rPr>
              <w:t>The proposal may impact young people who have been removed from the immediate family and placed with extended family under special guardianship. This is a vulnerable group who may have previously been subject to significant harm.</w:t>
            </w:r>
          </w:p>
          <w:p w14:paraId="3262A4DA" w14:textId="77777777" w:rsidR="00A770ED" w:rsidRPr="002610A6" w:rsidRDefault="00A770ED" w:rsidP="00A770ED">
            <w:pPr>
              <w:autoSpaceDE/>
              <w:autoSpaceDN/>
              <w:adjustRightInd/>
              <w:spacing w:after="0" w:line="276" w:lineRule="auto"/>
              <w:outlineLvl w:val="0"/>
              <w:rPr>
                <w:rFonts w:cs="Times New Roman"/>
                <w:color w:val="auto"/>
              </w:rPr>
            </w:pPr>
          </w:p>
          <w:p w14:paraId="0D5B1F7B" w14:textId="77777777" w:rsidR="00A770ED" w:rsidRPr="002610A6" w:rsidRDefault="00A770ED" w:rsidP="00A770ED">
            <w:pPr>
              <w:autoSpaceDE/>
              <w:autoSpaceDN/>
              <w:adjustRightInd/>
              <w:spacing w:after="0" w:line="276" w:lineRule="auto"/>
              <w:outlineLvl w:val="0"/>
              <w:rPr>
                <w:rFonts w:cs="Times New Roman"/>
                <w:color w:val="auto"/>
              </w:rPr>
            </w:pPr>
            <w:r w:rsidRPr="002610A6">
              <w:rPr>
                <w:rFonts w:cs="Times New Roman"/>
                <w:color w:val="auto"/>
              </w:rPr>
              <w:t>Current Special Guardians may relinquish the Order if payments to them were reduced, hence the child would become Looked After. This could result in a negative impact upon the child and carer.</w:t>
            </w:r>
          </w:p>
        </w:tc>
      </w:tr>
    </w:tbl>
    <w:p w14:paraId="7A356C89" w14:textId="77777777" w:rsidR="00A770ED" w:rsidRPr="002610A6" w:rsidRDefault="00A770ED" w:rsidP="00A770ED">
      <w:pPr>
        <w:autoSpaceDE/>
        <w:autoSpaceDN/>
        <w:adjustRightInd/>
        <w:spacing w:after="0" w:line="276" w:lineRule="auto"/>
        <w:contextualSpacing/>
        <w:rPr>
          <w:rFonts w:cs="Times New Roman"/>
          <w:color w:val="auto"/>
        </w:rPr>
      </w:pPr>
    </w:p>
    <w:p w14:paraId="6E91B249"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If you have answered "Yes" to this question in relation to any of the above characteristics, – please go to Question 1.</w:t>
      </w:r>
    </w:p>
    <w:tbl>
      <w:tblPr>
        <w:tblStyle w:val="TableGrid16"/>
        <w:tblW w:w="0" w:type="auto"/>
        <w:tblLook w:val="04A0" w:firstRow="1" w:lastRow="0" w:firstColumn="1" w:lastColumn="0" w:noHBand="0" w:noVBand="1"/>
      </w:tblPr>
      <w:tblGrid>
        <w:gridCol w:w="9016"/>
      </w:tblGrid>
      <w:tr w:rsidR="00A770ED" w:rsidRPr="002610A6" w14:paraId="2ED68221" w14:textId="77777777" w:rsidTr="00A770ED">
        <w:tc>
          <w:tcPr>
            <w:tcW w:w="9242" w:type="dxa"/>
          </w:tcPr>
          <w:p w14:paraId="667197B9" w14:textId="77777777" w:rsidR="00A770ED" w:rsidRPr="002610A6" w:rsidRDefault="00A770ED" w:rsidP="00A770ED">
            <w:pPr>
              <w:autoSpaceDE/>
              <w:autoSpaceDN/>
              <w:adjustRightInd/>
              <w:spacing w:after="0" w:line="276" w:lineRule="auto"/>
              <w:outlineLvl w:val="0"/>
              <w:rPr>
                <w:rFonts w:cs="Times New Roman"/>
                <w:b/>
                <w:color w:val="auto"/>
              </w:rPr>
            </w:pPr>
            <w:r w:rsidRPr="002610A6">
              <w:rPr>
                <w:rFonts w:cs="Times New Roman"/>
                <w:color w:val="auto"/>
              </w:rPr>
              <w:t xml:space="preserve"> </w:t>
            </w:r>
          </w:p>
        </w:tc>
      </w:tr>
    </w:tbl>
    <w:p w14:paraId="764AF15E" w14:textId="77777777" w:rsidR="00A770ED" w:rsidRPr="002610A6" w:rsidRDefault="00A770ED" w:rsidP="00A770ED">
      <w:pPr>
        <w:autoSpaceDE/>
        <w:autoSpaceDN/>
        <w:adjustRightInd/>
        <w:spacing w:after="0" w:line="276" w:lineRule="auto"/>
        <w:rPr>
          <w:rFonts w:cs="Times New Roman"/>
          <w:color w:val="auto"/>
        </w:rPr>
      </w:pPr>
    </w:p>
    <w:p w14:paraId="341AAAFF"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2610A6" w14:paraId="7B8F5141" w14:textId="77777777" w:rsidTr="00A770ED">
        <w:tc>
          <w:tcPr>
            <w:tcW w:w="9242" w:type="dxa"/>
          </w:tcPr>
          <w:p w14:paraId="7E1EB83F"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 xml:space="preserve"> </w:t>
            </w:r>
          </w:p>
        </w:tc>
      </w:tr>
    </w:tbl>
    <w:p w14:paraId="442D1AEE" w14:textId="77777777" w:rsidR="00A770ED" w:rsidRPr="002610A6" w:rsidRDefault="00A770ED" w:rsidP="00A770ED">
      <w:pPr>
        <w:autoSpaceDE/>
        <w:autoSpaceDN/>
        <w:adjustRightInd/>
        <w:spacing w:after="0" w:line="276" w:lineRule="auto"/>
        <w:rPr>
          <w:rFonts w:cs="Times New Roman"/>
          <w:color w:val="auto"/>
        </w:rPr>
      </w:pPr>
    </w:p>
    <w:p w14:paraId="116F0118" w14:textId="77777777" w:rsidR="00A770ED" w:rsidRPr="002610A6" w:rsidRDefault="00A770ED" w:rsidP="00A770ED">
      <w:pPr>
        <w:autoSpaceDE/>
        <w:autoSpaceDN/>
        <w:adjustRightInd/>
        <w:spacing w:after="0" w:line="276" w:lineRule="auto"/>
        <w:rPr>
          <w:rFonts w:cs="Times New Roman"/>
          <w:b/>
          <w:color w:val="auto"/>
        </w:rPr>
      </w:pPr>
      <w:r w:rsidRPr="002610A6">
        <w:rPr>
          <w:rFonts w:cs="Times New Roman"/>
          <w:b/>
          <w:color w:val="auto"/>
        </w:rPr>
        <w:br w:type="page"/>
      </w:r>
    </w:p>
    <w:p w14:paraId="6A89A705" w14:textId="77777777" w:rsidR="00A770ED" w:rsidRPr="002610A6" w:rsidRDefault="00A770ED" w:rsidP="00A770ED">
      <w:pPr>
        <w:autoSpaceDE/>
        <w:autoSpaceDN/>
        <w:adjustRightInd/>
        <w:spacing w:after="0" w:line="276" w:lineRule="auto"/>
        <w:outlineLvl w:val="0"/>
        <w:rPr>
          <w:rFonts w:cs="Times New Roman"/>
          <w:b/>
          <w:color w:val="auto"/>
        </w:rPr>
      </w:pPr>
      <w:r w:rsidRPr="002610A6">
        <w:rPr>
          <w:rFonts w:cs="Times New Roman"/>
          <w:b/>
          <w:color w:val="auto"/>
        </w:rPr>
        <w:t>Question 1 –  Background Evidence</w:t>
      </w:r>
    </w:p>
    <w:p w14:paraId="3DD95896"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5628504D" w14:textId="77777777" w:rsidR="00A770ED" w:rsidRPr="002610A6" w:rsidRDefault="00A770ED" w:rsidP="00A770ED">
      <w:pPr>
        <w:numPr>
          <w:ilvl w:val="0"/>
          <w:numId w:val="54"/>
        </w:numPr>
        <w:autoSpaceDE/>
        <w:autoSpaceDN/>
        <w:adjustRightInd/>
        <w:spacing w:after="0" w:line="276" w:lineRule="auto"/>
        <w:contextualSpacing/>
        <w:rPr>
          <w:rFonts w:cs="Times New Roman"/>
          <w:color w:val="auto"/>
        </w:rPr>
      </w:pPr>
      <w:r w:rsidRPr="002610A6">
        <w:rPr>
          <w:rFonts w:cs="Times New Roman"/>
          <w:color w:val="auto"/>
        </w:rPr>
        <w:t>Age</w:t>
      </w:r>
    </w:p>
    <w:p w14:paraId="639D83B2" w14:textId="77777777" w:rsidR="00A770ED" w:rsidRPr="002610A6" w:rsidRDefault="00A770ED" w:rsidP="00A770ED">
      <w:pPr>
        <w:numPr>
          <w:ilvl w:val="0"/>
          <w:numId w:val="54"/>
        </w:numPr>
        <w:autoSpaceDE/>
        <w:autoSpaceDN/>
        <w:adjustRightInd/>
        <w:spacing w:after="0" w:line="276" w:lineRule="auto"/>
        <w:contextualSpacing/>
        <w:rPr>
          <w:rFonts w:cs="Times New Roman"/>
          <w:color w:val="auto"/>
        </w:rPr>
      </w:pPr>
      <w:r w:rsidRPr="002610A6">
        <w:rPr>
          <w:rFonts w:cs="Times New Roman"/>
          <w:color w:val="auto"/>
        </w:rPr>
        <w:t>Disability including Deaf people</w:t>
      </w:r>
    </w:p>
    <w:p w14:paraId="2CD228D2" w14:textId="77777777" w:rsidR="00A770ED" w:rsidRPr="002610A6" w:rsidRDefault="00A770ED" w:rsidP="00A770ED">
      <w:pPr>
        <w:numPr>
          <w:ilvl w:val="0"/>
          <w:numId w:val="54"/>
        </w:numPr>
        <w:autoSpaceDE/>
        <w:autoSpaceDN/>
        <w:adjustRightInd/>
        <w:spacing w:after="0" w:line="276" w:lineRule="auto"/>
        <w:contextualSpacing/>
        <w:rPr>
          <w:rFonts w:cs="Times New Roman"/>
          <w:color w:val="auto"/>
        </w:rPr>
      </w:pPr>
      <w:r w:rsidRPr="002610A6">
        <w:rPr>
          <w:rFonts w:cs="Times New Roman"/>
          <w:color w:val="auto"/>
        </w:rPr>
        <w:t>Gender reassignment/gender identity</w:t>
      </w:r>
    </w:p>
    <w:p w14:paraId="1574BC03" w14:textId="77777777" w:rsidR="00A770ED" w:rsidRPr="002610A6" w:rsidRDefault="00A770ED" w:rsidP="00A770ED">
      <w:pPr>
        <w:numPr>
          <w:ilvl w:val="0"/>
          <w:numId w:val="54"/>
        </w:numPr>
        <w:autoSpaceDE/>
        <w:autoSpaceDN/>
        <w:adjustRightInd/>
        <w:spacing w:after="0" w:line="276" w:lineRule="auto"/>
        <w:contextualSpacing/>
        <w:rPr>
          <w:rFonts w:cs="Times New Roman"/>
          <w:color w:val="auto"/>
        </w:rPr>
      </w:pPr>
      <w:r w:rsidRPr="002610A6">
        <w:rPr>
          <w:rFonts w:cs="Times New Roman"/>
          <w:color w:val="auto"/>
        </w:rPr>
        <w:t>Pregnancy and maternity</w:t>
      </w:r>
    </w:p>
    <w:p w14:paraId="3A5D69A6" w14:textId="77777777" w:rsidR="00A770ED" w:rsidRPr="002610A6" w:rsidRDefault="00A770ED" w:rsidP="00A770ED">
      <w:pPr>
        <w:numPr>
          <w:ilvl w:val="0"/>
          <w:numId w:val="54"/>
        </w:numPr>
        <w:autoSpaceDE/>
        <w:autoSpaceDN/>
        <w:adjustRightInd/>
        <w:spacing w:after="0" w:line="276" w:lineRule="auto"/>
        <w:contextualSpacing/>
        <w:rPr>
          <w:rFonts w:cs="Times New Roman"/>
          <w:color w:val="auto"/>
        </w:rPr>
      </w:pPr>
      <w:r w:rsidRPr="002610A6">
        <w:rPr>
          <w:rFonts w:cs="Times New Roman"/>
          <w:color w:val="auto"/>
        </w:rPr>
        <w:t>Race/Ethnicity/Nationality</w:t>
      </w:r>
    </w:p>
    <w:p w14:paraId="2CAAE5BD" w14:textId="77777777" w:rsidR="00A770ED" w:rsidRPr="002610A6" w:rsidRDefault="00A770ED" w:rsidP="00A770ED">
      <w:pPr>
        <w:numPr>
          <w:ilvl w:val="0"/>
          <w:numId w:val="54"/>
        </w:numPr>
        <w:autoSpaceDE/>
        <w:autoSpaceDN/>
        <w:adjustRightInd/>
        <w:spacing w:after="0" w:line="276" w:lineRule="auto"/>
        <w:contextualSpacing/>
        <w:rPr>
          <w:rFonts w:cs="Times New Roman"/>
          <w:color w:val="auto"/>
        </w:rPr>
      </w:pPr>
      <w:r w:rsidRPr="002610A6">
        <w:rPr>
          <w:rFonts w:cs="Times New Roman"/>
          <w:color w:val="auto"/>
        </w:rPr>
        <w:t>Religion or belief</w:t>
      </w:r>
    </w:p>
    <w:p w14:paraId="333C54BC" w14:textId="77777777" w:rsidR="00A770ED" w:rsidRPr="002610A6" w:rsidRDefault="00A770ED" w:rsidP="00A770ED">
      <w:pPr>
        <w:numPr>
          <w:ilvl w:val="0"/>
          <w:numId w:val="54"/>
        </w:numPr>
        <w:autoSpaceDE/>
        <w:autoSpaceDN/>
        <w:adjustRightInd/>
        <w:spacing w:after="0" w:line="276" w:lineRule="auto"/>
        <w:contextualSpacing/>
        <w:rPr>
          <w:rFonts w:cs="Times New Roman"/>
          <w:color w:val="auto"/>
        </w:rPr>
      </w:pPr>
      <w:r w:rsidRPr="002610A6">
        <w:rPr>
          <w:rFonts w:cs="Times New Roman"/>
          <w:color w:val="auto"/>
        </w:rPr>
        <w:t>Sex/gender</w:t>
      </w:r>
    </w:p>
    <w:p w14:paraId="2C8B784E" w14:textId="77777777" w:rsidR="00A770ED" w:rsidRPr="002610A6" w:rsidRDefault="00A770ED" w:rsidP="00A770ED">
      <w:pPr>
        <w:numPr>
          <w:ilvl w:val="0"/>
          <w:numId w:val="54"/>
        </w:numPr>
        <w:autoSpaceDE/>
        <w:autoSpaceDN/>
        <w:adjustRightInd/>
        <w:spacing w:after="0" w:line="276" w:lineRule="auto"/>
        <w:contextualSpacing/>
        <w:rPr>
          <w:rFonts w:cs="Times New Roman"/>
          <w:color w:val="auto"/>
        </w:rPr>
      </w:pPr>
      <w:r w:rsidRPr="002610A6">
        <w:rPr>
          <w:rFonts w:cs="Times New Roman"/>
          <w:color w:val="auto"/>
        </w:rPr>
        <w:t>Sexual orientation</w:t>
      </w:r>
    </w:p>
    <w:p w14:paraId="7D93112A" w14:textId="77777777" w:rsidR="00A770ED" w:rsidRPr="002610A6" w:rsidRDefault="00A770ED" w:rsidP="00A770ED">
      <w:pPr>
        <w:numPr>
          <w:ilvl w:val="0"/>
          <w:numId w:val="54"/>
        </w:numPr>
        <w:autoSpaceDE/>
        <w:autoSpaceDN/>
        <w:adjustRightInd/>
        <w:spacing w:after="0" w:line="276" w:lineRule="auto"/>
        <w:contextualSpacing/>
        <w:rPr>
          <w:rFonts w:cs="Times New Roman"/>
          <w:color w:val="auto"/>
        </w:rPr>
      </w:pPr>
      <w:r w:rsidRPr="002610A6">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0E066761" w14:textId="77777777" w:rsidR="00A770ED" w:rsidRDefault="00A770ED" w:rsidP="00A770ED">
      <w:pPr>
        <w:autoSpaceDE/>
        <w:autoSpaceDN/>
        <w:adjustRightInd/>
        <w:spacing w:after="0" w:line="276" w:lineRule="auto"/>
        <w:contextualSpacing/>
        <w:rPr>
          <w:rFonts w:cs="Times New Roman"/>
          <w:color w:val="auto"/>
        </w:rPr>
      </w:pPr>
    </w:p>
    <w:p w14:paraId="26B8B61A" w14:textId="77777777" w:rsidR="00A770ED" w:rsidRPr="002610A6" w:rsidRDefault="00A770ED" w:rsidP="00A770ED">
      <w:pPr>
        <w:autoSpaceDE/>
        <w:autoSpaceDN/>
        <w:adjustRightInd/>
        <w:spacing w:after="0" w:line="276" w:lineRule="auto"/>
        <w:contextualSpacing/>
        <w:rPr>
          <w:rFonts w:cs="Times New Roman"/>
          <w:color w:val="auto"/>
        </w:rPr>
      </w:pPr>
      <w:r w:rsidRPr="002610A6">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172ED053" w14:textId="77777777" w:rsidR="00A770ED" w:rsidRPr="002610A6" w:rsidRDefault="00A770ED" w:rsidP="00A770ED">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2610A6" w14:paraId="791ED964" w14:textId="77777777" w:rsidTr="00A770ED">
        <w:tc>
          <w:tcPr>
            <w:tcW w:w="9242" w:type="dxa"/>
          </w:tcPr>
          <w:p w14:paraId="79FAC190"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The proposal has the potential to impact on all service users open to LCC and receiving and SGO payment.</w:t>
            </w:r>
          </w:p>
          <w:p w14:paraId="23E0A11C" w14:textId="77777777" w:rsidR="00A770ED" w:rsidRPr="002610A6" w:rsidRDefault="00A770ED" w:rsidP="00A770ED">
            <w:pPr>
              <w:autoSpaceDE/>
              <w:autoSpaceDN/>
              <w:adjustRightInd/>
              <w:spacing w:after="0" w:line="276" w:lineRule="auto"/>
              <w:rPr>
                <w:rFonts w:cs="Times New Roman"/>
                <w:color w:val="auto"/>
              </w:rPr>
            </w:pPr>
          </w:p>
          <w:p w14:paraId="7B9162F2"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Allowances are currently paid for around 900 children and young people. Approximately 250 financial assessments are undertaken, and around132 new SGO's with allowances are granted per annum.</w:t>
            </w:r>
          </w:p>
          <w:p w14:paraId="138DCB76" w14:textId="77777777" w:rsidR="00A770ED" w:rsidRPr="002610A6" w:rsidRDefault="00A770ED" w:rsidP="00A770ED">
            <w:pPr>
              <w:autoSpaceDE/>
              <w:autoSpaceDN/>
              <w:adjustRightInd/>
              <w:spacing w:after="0" w:line="276" w:lineRule="auto"/>
              <w:rPr>
                <w:rFonts w:cs="Times New Roman"/>
                <w:color w:val="auto"/>
              </w:rPr>
            </w:pPr>
          </w:p>
          <w:p w14:paraId="41C336EC"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There are likely to be individuals with protected characteristics within the current cohort. There will also be individuals with protected categories who we are not aware of who will come through the process of assessment in the future.</w:t>
            </w:r>
          </w:p>
        </w:tc>
      </w:tr>
    </w:tbl>
    <w:p w14:paraId="2F86D37B" w14:textId="77777777" w:rsidR="00A770ED" w:rsidRPr="002610A6" w:rsidRDefault="00A770ED" w:rsidP="00A770ED">
      <w:pPr>
        <w:autoSpaceDE/>
        <w:autoSpaceDN/>
        <w:adjustRightInd/>
        <w:spacing w:after="0" w:line="276" w:lineRule="auto"/>
        <w:rPr>
          <w:rFonts w:cs="Times New Roman"/>
          <w:color w:val="auto"/>
        </w:rPr>
      </w:pPr>
    </w:p>
    <w:p w14:paraId="626BDCCA" w14:textId="77777777" w:rsidR="00A770ED" w:rsidRPr="002610A6" w:rsidRDefault="00A770ED" w:rsidP="00A770ED">
      <w:pPr>
        <w:autoSpaceDE/>
        <w:autoSpaceDN/>
        <w:adjustRightInd/>
        <w:spacing w:after="0" w:line="276" w:lineRule="auto"/>
        <w:rPr>
          <w:rFonts w:cs="Times New Roman"/>
          <w:b/>
          <w:color w:val="auto"/>
        </w:rPr>
      </w:pPr>
      <w:r w:rsidRPr="002610A6">
        <w:rPr>
          <w:rFonts w:cs="Times New Roman"/>
          <w:b/>
          <w:color w:val="auto"/>
        </w:rPr>
        <w:t>Question 2 – Engagement/Consultation</w:t>
      </w:r>
    </w:p>
    <w:p w14:paraId="5F0219AE"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 xml:space="preserve">How have you tried to involve people/groups that are potentially affected by your decision?   Please describe what engagement has taken place, with whom and when. </w:t>
      </w:r>
    </w:p>
    <w:p w14:paraId="6EA0226B"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(Please ensure that you retain evidence of the consultation in case of any further enquiries. This includes the results of consultation or data gathering at any stage of the process)</w:t>
      </w:r>
    </w:p>
    <w:p w14:paraId="10554687" w14:textId="77777777" w:rsidR="00A770ED" w:rsidRPr="002610A6"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2610A6" w14:paraId="2824BCFB" w14:textId="77777777" w:rsidTr="00A770ED">
        <w:tc>
          <w:tcPr>
            <w:tcW w:w="9242" w:type="dxa"/>
          </w:tcPr>
          <w:p w14:paraId="327F7300"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Consultation has taken place through the DFE when Special Guardianship was reviewed 2016. The request to implement is in line with the statutory guidance 2005 which was revised 2016</w:t>
            </w:r>
            <w:r>
              <w:rPr>
                <w:rFonts w:cs="Times New Roman"/>
                <w:color w:val="auto"/>
              </w:rPr>
              <w:t>.</w:t>
            </w:r>
          </w:p>
          <w:p w14:paraId="5E6B8530" w14:textId="77777777" w:rsidR="00A770ED" w:rsidRDefault="00A770ED" w:rsidP="00A770ED">
            <w:pPr>
              <w:autoSpaceDE/>
              <w:autoSpaceDN/>
              <w:adjustRightInd/>
              <w:spacing w:after="0" w:line="276" w:lineRule="auto"/>
              <w:rPr>
                <w:rFonts w:cs="Times New Roman"/>
                <w:bCs/>
                <w:color w:val="auto"/>
              </w:rPr>
            </w:pPr>
            <w:r w:rsidRPr="002610A6">
              <w:rPr>
                <w:rFonts w:cs="Times New Roman"/>
                <w:bCs/>
                <w:color w:val="auto"/>
              </w:rPr>
              <w:t>[Statutory guidance for local authorities on the Special Guardianship Regulations 2005 (as amended by the Special Guardianship (Amendment) Regulations 2016) Regulation 13]</w:t>
            </w:r>
          </w:p>
          <w:p w14:paraId="5DE1797F" w14:textId="77777777" w:rsidR="00A770ED" w:rsidRPr="002610A6" w:rsidRDefault="00A770ED" w:rsidP="00A770ED">
            <w:pPr>
              <w:autoSpaceDE/>
              <w:autoSpaceDN/>
              <w:adjustRightInd/>
              <w:spacing w:after="0" w:line="276" w:lineRule="auto"/>
              <w:rPr>
                <w:rFonts w:cs="Times New Roman"/>
                <w:bCs/>
                <w:color w:val="auto"/>
              </w:rPr>
            </w:pPr>
          </w:p>
          <w:p w14:paraId="2DFEEF07"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bCs/>
                <w:color w:val="auto"/>
              </w:rPr>
              <w:t>There has been no consultation with existing SGO carers.</w:t>
            </w:r>
          </w:p>
        </w:tc>
      </w:tr>
    </w:tbl>
    <w:p w14:paraId="2472B011" w14:textId="77777777" w:rsidR="00A770ED" w:rsidRPr="002610A6" w:rsidRDefault="00A770ED" w:rsidP="00A770ED">
      <w:pPr>
        <w:autoSpaceDE/>
        <w:autoSpaceDN/>
        <w:adjustRightInd/>
        <w:spacing w:after="0" w:line="276" w:lineRule="auto"/>
        <w:rPr>
          <w:rFonts w:cs="Times New Roman"/>
          <w:color w:val="auto"/>
        </w:rPr>
      </w:pPr>
    </w:p>
    <w:p w14:paraId="5ED94F92" w14:textId="77777777" w:rsidR="00A770ED" w:rsidRPr="002610A6" w:rsidRDefault="00A770ED" w:rsidP="00A770ED">
      <w:pPr>
        <w:autoSpaceDE/>
        <w:autoSpaceDN/>
        <w:adjustRightInd/>
        <w:spacing w:after="0" w:line="276" w:lineRule="auto"/>
        <w:outlineLvl w:val="0"/>
        <w:rPr>
          <w:rFonts w:cs="Times New Roman"/>
          <w:b/>
          <w:color w:val="auto"/>
        </w:rPr>
      </w:pPr>
      <w:r w:rsidRPr="002610A6">
        <w:rPr>
          <w:rFonts w:cs="Times New Roman"/>
          <w:b/>
          <w:color w:val="auto"/>
        </w:rPr>
        <w:t xml:space="preserve">Question 3 – Analysing Impact </w:t>
      </w:r>
    </w:p>
    <w:p w14:paraId="51CE743F"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Could your proposal potentially disadvantage particular groups sharing any of the protected characteristics and if so which groups and in what way?</w:t>
      </w:r>
    </w:p>
    <w:p w14:paraId="784E776A" w14:textId="77777777" w:rsidR="00A770ED" w:rsidRPr="002610A6" w:rsidRDefault="00A770ED" w:rsidP="00A770ED">
      <w:pPr>
        <w:autoSpaceDE/>
        <w:autoSpaceDN/>
        <w:adjustRightInd/>
        <w:spacing w:after="0" w:line="276" w:lineRule="auto"/>
        <w:rPr>
          <w:rFonts w:cs="Times New Roman"/>
          <w:color w:val="auto"/>
        </w:rPr>
      </w:pPr>
    </w:p>
    <w:p w14:paraId="7548183D"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69D6CA61" w14:textId="77777777" w:rsidR="00A770ED" w:rsidRPr="002610A6" w:rsidRDefault="00A770ED" w:rsidP="00A770ED">
      <w:pPr>
        <w:autoSpaceDE/>
        <w:autoSpaceDN/>
        <w:adjustRightInd/>
        <w:spacing w:after="0" w:line="276" w:lineRule="auto"/>
        <w:rPr>
          <w:rFonts w:cs="Times New Roman"/>
          <w:color w:val="auto"/>
        </w:rPr>
      </w:pPr>
    </w:p>
    <w:p w14:paraId="701ECC91"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Could your proposal potentially impact on individuals sharing the protected characteristics in any of the following ways:</w:t>
      </w:r>
    </w:p>
    <w:p w14:paraId="689AD501" w14:textId="77777777" w:rsidR="00A770ED" w:rsidRDefault="00A770ED" w:rsidP="00A770ED">
      <w:pPr>
        <w:autoSpaceDE/>
        <w:autoSpaceDN/>
        <w:adjustRightInd/>
        <w:spacing w:after="0" w:line="276" w:lineRule="auto"/>
        <w:ind w:left="720" w:hanging="360"/>
        <w:rPr>
          <w:rFonts w:cs="Times New Roman"/>
          <w:color w:val="auto"/>
        </w:rPr>
      </w:pPr>
      <w:r w:rsidRPr="002610A6">
        <w:rPr>
          <w:rFonts w:cs="Times New Roman"/>
          <w:color w:val="auto"/>
        </w:rPr>
        <w:t>-</w:t>
      </w:r>
      <w:r w:rsidRPr="002610A6">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w:t>
      </w:r>
      <w:r>
        <w:rPr>
          <w:rFonts w:cs="Times New Roman"/>
          <w:color w:val="auto"/>
        </w:rPr>
        <w:t>arising from their disabilities.</w:t>
      </w:r>
    </w:p>
    <w:p w14:paraId="16EA6ACC" w14:textId="77777777" w:rsidR="00A770ED" w:rsidRPr="002610A6" w:rsidRDefault="00A770ED" w:rsidP="00A770ED">
      <w:pPr>
        <w:autoSpaceDE/>
        <w:autoSpaceDN/>
        <w:adjustRightInd/>
        <w:spacing w:after="0" w:line="276" w:lineRule="auto"/>
        <w:ind w:left="720" w:hanging="360"/>
        <w:rPr>
          <w:rFonts w:cs="Times New Roman"/>
          <w:color w:val="auto"/>
        </w:rPr>
      </w:pPr>
    </w:p>
    <w:p w14:paraId="3A0FC902" w14:textId="77777777" w:rsidR="00A770ED" w:rsidRPr="002610A6" w:rsidRDefault="00A770ED" w:rsidP="00A770ED">
      <w:pPr>
        <w:numPr>
          <w:ilvl w:val="0"/>
          <w:numId w:val="56"/>
        </w:numPr>
        <w:autoSpaceDE/>
        <w:autoSpaceDN/>
        <w:adjustRightInd/>
        <w:spacing w:after="0" w:line="276" w:lineRule="auto"/>
        <w:contextualSpacing/>
        <w:rPr>
          <w:rFonts w:cs="Times New Roman"/>
          <w:color w:val="auto"/>
        </w:rPr>
      </w:pPr>
      <w:r w:rsidRPr="002610A6">
        <w:rPr>
          <w:rFonts w:cs="Times New Roman"/>
          <w:color w:val="auto"/>
        </w:rPr>
        <w:t xml:space="preserve">Could it advance equality of opportunity for those who share a particular protected characteristic? If not could it be developed or modified in order to do so? </w:t>
      </w:r>
    </w:p>
    <w:p w14:paraId="0A9F34B6" w14:textId="77777777" w:rsidR="00A770ED" w:rsidRPr="002610A6" w:rsidRDefault="00A770ED" w:rsidP="00A770ED">
      <w:pPr>
        <w:autoSpaceDE/>
        <w:autoSpaceDN/>
        <w:adjustRightInd/>
        <w:spacing w:after="0" w:line="276" w:lineRule="auto"/>
        <w:ind w:left="720"/>
        <w:contextualSpacing/>
        <w:rPr>
          <w:rFonts w:cs="Times New Roman"/>
          <w:color w:val="auto"/>
        </w:rPr>
      </w:pPr>
    </w:p>
    <w:p w14:paraId="18B5DB93" w14:textId="77777777" w:rsidR="00A770ED" w:rsidRPr="002610A6" w:rsidRDefault="00A770ED" w:rsidP="00A770ED">
      <w:pPr>
        <w:numPr>
          <w:ilvl w:val="0"/>
          <w:numId w:val="55"/>
        </w:numPr>
        <w:autoSpaceDE/>
        <w:autoSpaceDN/>
        <w:adjustRightInd/>
        <w:spacing w:after="0" w:line="276" w:lineRule="auto"/>
        <w:contextualSpacing/>
        <w:rPr>
          <w:rFonts w:cs="Times New Roman"/>
          <w:color w:val="auto"/>
        </w:rPr>
      </w:pPr>
      <w:r w:rsidRPr="002610A6">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13B54563" w14:textId="77777777" w:rsidR="00A770ED" w:rsidRPr="002610A6" w:rsidRDefault="00A770ED" w:rsidP="00A770ED">
      <w:pPr>
        <w:autoSpaceDE/>
        <w:autoSpaceDN/>
        <w:adjustRightInd/>
        <w:spacing w:after="0" w:line="276" w:lineRule="auto"/>
        <w:ind w:left="720"/>
        <w:contextualSpacing/>
        <w:rPr>
          <w:rFonts w:cs="Times New Roman"/>
          <w:color w:val="auto"/>
        </w:rPr>
      </w:pPr>
    </w:p>
    <w:p w14:paraId="2C33962C" w14:textId="77777777" w:rsidR="00A770ED" w:rsidRDefault="00A770ED" w:rsidP="00A770ED">
      <w:pPr>
        <w:numPr>
          <w:ilvl w:val="0"/>
          <w:numId w:val="55"/>
        </w:numPr>
        <w:autoSpaceDE/>
        <w:autoSpaceDN/>
        <w:adjustRightInd/>
        <w:spacing w:after="0" w:line="276" w:lineRule="auto"/>
        <w:rPr>
          <w:rFonts w:cs="Times New Roman"/>
          <w:color w:val="auto"/>
        </w:rPr>
      </w:pPr>
      <w:r w:rsidRPr="002610A6">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5214DA18" w14:textId="77777777" w:rsidR="00A770ED" w:rsidRPr="002610A6"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2610A6" w14:paraId="79795445" w14:textId="77777777" w:rsidTr="00A770ED">
        <w:tc>
          <w:tcPr>
            <w:tcW w:w="9242" w:type="dxa"/>
          </w:tcPr>
          <w:p w14:paraId="04FFA8D5"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Current Special Guardians may relinquish the Order if payments to them were reduced, hence the child would become Looked After. This could result in a negative impact upon the child and carer.</w:t>
            </w:r>
          </w:p>
          <w:p w14:paraId="5EFCAC3F" w14:textId="77777777" w:rsidR="00A770ED" w:rsidRPr="002610A6" w:rsidRDefault="00A770ED" w:rsidP="00A770ED">
            <w:pPr>
              <w:autoSpaceDE/>
              <w:autoSpaceDN/>
              <w:adjustRightInd/>
              <w:spacing w:after="0" w:line="276" w:lineRule="auto"/>
              <w:rPr>
                <w:rFonts w:cs="Times New Roman"/>
                <w:color w:val="auto"/>
              </w:rPr>
            </w:pPr>
          </w:p>
          <w:p w14:paraId="1E68E7EC"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If the status of the young person changes there is an impact on both social worker resource and on placement costs of a CYP being looked after rather than being subject to SGO. There could be resultant pressure on social care services if guardians perceive the change in policy will have a negative financial impact.</w:t>
            </w:r>
          </w:p>
          <w:p w14:paraId="399605F4" w14:textId="77777777" w:rsidR="00A770ED" w:rsidRPr="002610A6" w:rsidRDefault="00A770ED" w:rsidP="00A770ED">
            <w:pPr>
              <w:autoSpaceDE/>
              <w:autoSpaceDN/>
              <w:adjustRightInd/>
              <w:spacing w:after="0" w:line="276" w:lineRule="auto"/>
              <w:rPr>
                <w:rFonts w:cs="Times New Roman"/>
                <w:color w:val="auto"/>
              </w:rPr>
            </w:pPr>
          </w:p>
          <w:p w14:paraId="4B6F247A"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 xml:space="preserve">Carers might be less able to provide provision over and above a basic need which could include participation in public life. </w:t>
            </w:r>
          </w:p>
          <w:p w14:paraId="01D73710" w14:textId="77777777" w:rsidR="00A770ED" w:rsidRPr="002610A6" w:rsidRDefault="00A770ED" w:rsidP="00A770ED">
            <w:pPr>
              <w:autoSpaceDE/>
              <w:autoSpaceDN/>
              <w:adjustRightInd/>
              <w:spacing w:after="0" w:line="276" w:lineRule="auto"/>
              <w:rPr>
                <w:rFonts w:cs="Times New Roman"/>
                <w:color w:val="auto"/>
              </w:rPr>
            </w:pPr>
          </w:p>
          <w:p w14:paraId="38681304"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 xml:space="preserve">The proposal could affect relationships with current service users in this cohort. This impact could be mitigated by: </w:t>
            </w:r>
          </w:p>
          <w:p w14:paraId="0BAE4EC2" w14:textId="77777777" w:rsidR="00A770ED" w:rsidRPr="002610A6" w:rsidRDefault="00A770ED" w:rsidP="004D637C">
            <w:pPr>
              <w:numPr>
                <w:ilvl w:val="0"/>
                <w:numId w:val="82"/>
              </w:numPr>
              <w:autoSpaceDE/>
              <w:autoSpaceDN/>
              <w:adjustRightInd/>
              <w:spacing w:after="0" w:line="276" w:lineRule="auto"/>
              <w:contextualSpacing/>
              <w:rPr>
                <w:rFonts w:cs="Times New Roman"/>
                <w:color w:val="auto"/>
              </w:rPr>
            </w:pPr>
            <w:r w:rsidRPr="002610A6">
              <w:rPr>
                <w:rFonts w:cs="Times New Roman"/>
                <w:color w:val="auto"/>
              </w:rPr>
              <w:t>Only applying to new applicants.</w:t>
            </w:r>
          </w:p>
          <w:p w14:paraId="39102BD6" w14:textId="77777777" w:rsidR="00A770ED" w:rsidRDefault="00A770ED" w:rsidP="004D637C">
            <w:pPr>
              <w:numPr>
                <w:ilvl w:val="0"/>
                <w:numId w:val="82"/>
              </w:numPr>
              <w:autoSpaceDE/>
              <w:autoSpaceDN/>
              <w:adjustRightInd/>
              <w:spacing w:after="0" w:line="276" w:lineRule="auto"/>
              <w:contextualSpacing/>
              <w:rPr>
                <w:rFonts w:cs="Times New Roman"/>
                <w:color w:val="auto"/>
              </w:rPr>
            </w:pPr>
            <w:r w:rsidRPr="002610A6">
              <w:rPr>
                <w:rFonts w:cs="Times New Roman"/>
                <w:color w:val="auto"/>
              </w:rPr>
              <w:t>Provide ample notice to the change.</w:t>
            </w:r>
          </w:p>
          <w:p w14:paraId="3C6E95E5" w14:textId="77777777" w:rsidR="00A770ED" w:rsidRPr="002610A6" w:rsidRDefault="00A770ED" w:rsidP="00A770ED">
            <w:pPr>
              <w:autoSpaceDE/>
              <w:autoSpaceDN/>
              <w:adjustRightInd/>
              <w:spacing w:after="0" w:line="276" w:lineRule="auto"/>
              <w:ind w:left="720"/>
              <w:contextualSpacing/>
              <w:rPr>
                <w:rFonts w:cs="Times New Roman"/>
                <w:color w:val="auto"/>
              </w:rPr>
            </w:pPr>
          </w:p>
        </w:tc>
      </w:tr>
    </w:tbl>
    <w:p w14:paraId="3EA2D25A" w14:textId="77777777" w:rsidR="00A770ED" w:rsidRPr="002610A6" w:rsidRDefault="00A770ED" w:rsidP="00A770ED">
      <w:pPr>
        <w:autoSpaceDE/>
        <w:autoSpaceDN/>
        <w:adjustRightInd/>
        <w:spacing w:after="0" w:line="276" w:lineRule="auto"/>
        <w:rPr>
          <w:rFonts w:cs="Times New Roman"/>
          <w:color w:val="auto"/>
        </w:rPr>
      </w:pPr>
    </w:p>
    <w:p w14:paraId="076CA722" w14:textId="77777777" w:rsidR="00A770ED" w:rsidRPr="002610A6" w:rsidRDefault="00A770ED" w:rsidP="00A770ED">
      <w:pPr>
        <w:autoSpaceDE/>
        <w:autoSpaceDN/>
        <w:adjustRightInd/>
        <w:spacing w:after="0" w:line="276" w:lineRule="auto"/>
        <w:outlineLvl w:val="0"/>
        <w:rPr>
          <w:rFonts w:cs="Times New Roman"/>
          <w:b/>
          <w:color w:val="auto"/>
        </w:rPr>
      </w:pPr>
      <w:r w:rsidRPr="002610A6">
        <w:rPr>
          <w:rFonts w:cs="Times New Roman"/>
          <w:b/>
          <w:color w:val="auto"/>
        </w:rPr>
        <w:t>Question 4 –Combined/Cumulative Effect</w:t>
      </w:r>
    </w:p>
    <w:p w14:paraId="6E546E0F"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Could the effects of your decision combine with other factors or decisions taken at local or national level to exacerbate the impact on any groups?</w:t>
      </w:r>
    </w:p>
    <w:p w14:paraId="380F23D2" w14:textId="77777777" w:rsidR="00A770ED" w:rsidRPr="002610A6" w:rsidRDefault="00A770ED" w:rsidP="00A770ED">
      <w:pPr>
        <w:autoSpaceDE/>
        <w:autoSpaceDN/>
        <w:adjustRightInd/>
        <w:spacing w:after="0" w:line="276" w:lineRule="auto"/>
        <w:rPr>
          <w:rFonts w:cs="Times New Roman"/>
          <w:color w:val="auto"/>
        </w:rPr>
      </w:pPr>
    </w:p>
    <w:p w14:paraId="37DDF832"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598765E3" w14:textId="77777777" w:rsidR="00A770ED" w:rsidRPr="002610A6" w:rsidRDefault="00A770ED" w:rsidP="00A770ED">
      <w:pPr>
        <w:autoSpaceDE/>
        <w:autoSpaceDN/>
        <w:adjustRightInd/>
        <w:spacing w:after="0" w:line="276" w:lineRule="auto"/>
        <w:rPr>
          <w:rFonts w:cs="Times New Roman"/>
          <w:color w:val="auto"/>
        </w:rPr>
      </w:pPr>
    </w:p>
    <w:p w14:paraId="3A5C997F"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If Yes – please identify these.</w:t>
      </w:r>
    </w:p>
    <w:p w14:paraId="0D79636C" w14:textId="77777777" w:rsidR="00A770ED" w:rsidRPr="002610A6"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2610A6" w14:paraId="4FC593B3" w14:textId="77777777" w:rsidTr="00A770ED">
        <w:tc>
          <w:tcPr>
            <w:tcW w:w="9242" w:type="dxa"/>
          </w:tcPr>
          <w:p w14:paraId="04E7E840"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Welfare Reforms and changes to universal credit could result in an exacerbated impact.</w:t>
            </w:r>
          </w:p>
        </w:tc>
      </w:tr>
    </w:tbl>
    <w:p w14:paraId="69C0198F" w14:textId="77777777" w:rsidR="00A770ED" w:rsidRPr="002610A6" w:rsidRDefault="00A770ED" w:rsidP="00A770ED">
      <w:pPr>
        <w:autoSpaceDE/>
        <w:autoSpaceDN/>
        <w:adjustRightInd/>
        <w:spacing w:after="0" w:line="276" w:lineRule="auto"/>
        <w:rPr>
          <w:rFonts w:cs="Times New Roman"/>
          <w:b/>
          <w:color w:val="auto"/>
        </w:rPr>
      </w:pPr>
    </w:p>
    <w:p w14:paraId="09A1737F" w14:textId="77777777" w:rsidR="00A770ED" w:rsidRPr="002610A6" w:rsidRDefault="00A770ED" w:rsidP="00A770ED">
      <w:pPr>
        <w:autoSpaceDE/>
        <w:autoSpaceDN/>
        <w:adjustRightInd/>
        <w:spacing w:after="0" w:line="276" w:lineRule="auto"/>
        <w:outlineLvl w:val="0"/>
        <w:rPr>
          <w:rFonts w:cs="Times New Roman"/>
          <w:b/>
          <w:color w:val="auto"/>
        </w:rPr>
      </w:pPr>
      <w:r w:rsidRPr="002610A6">
        <w:rPr>
          <w:rFonts w:cs="Times New Roman"/>
          <w:b/>
          <w:color w:val="auto"/>
        </w:rPr>
        <w:t>Question 5 – Identifying Initial Results of Your Analysis</w:t>
      </w:r>
    </w:p>
    <w:p w14:paraId="11D87BDF"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As a result of your analysis have you changed/amended your original proposal?</w:t>
      </w:r>
    </w:p>
    <w:p w14:paraId="3914DE59"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 xml:space="preserve">Please identify how – </w:t>
      </w:r>
    </w:p>
    <w:p w14:paraId="70A2C8FB" w14:textId="77777777" w:rsidR="00A770ED" w:rsidRPr="002610A6" w:rsidRDefault="00A770ED" w:rsidP="00A770ED">
      <w:pPr>
        <w:autoSpaceDE/>
        <w:autoSpaceDN/>
        <w:adjustRightInd/>
        <w:spacing w:after="0" w:line="276" w:lineRule="auto"/>
        <w:rPr>
          <w:rFonts w:cs="Times New Roman"/>
          <w:color w:val="auto"/>
        </w:rPr>
      </w:pPr>
    </w:p>
    <w:p w14:paraId="30053E6B"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 xml:space="preserve">For example: </w:t>
      </w:r>
    </w:p>
    <w:p w14:paraId="543864D0"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Adjusted the original proposal – briefly outline the adjustments</w:t>
      </w:r>
    </w:p>
    <w:p w14:paraId="12806684"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Continuing with the Original Proposal – briefly explain why</w:t>
      </w:r>
    </w:p>
    <w:p w14:paraId="62E99F75"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Stopped the Proposal and Revised it - briefly explain</w:t>
      </w:r>
    </w:p>
    <w:p w14:paraId="37972C9D" w14:textId="77777777" w:rsidR="00A770ED" w:rsidRPr="002610A6"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2610A6" w14:paraId="6F68F65C" w14:textId="77777777" w:rsidTr="00A770ED">
        <w:tc>
          <w:tcPr>
            <w:tcW w:w="9242" w:type="dxa"/>
          </w:tcPr>
          <w:p w14:paraId="3D974619"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No. The proposal is unchanged. This proposal is in line with statutory guidance.</w:t>
            </w:r>
          </w:p>
        </w:tc>
      </w:tr>
    </w:tbl>
    <w:p w14:paraId="28C019FD" w14:textId="77777777" w:rsidR="00A770ED" w:rsidRPr="002610A6" w:rsidRDefault="00A770ED" w:rsidP="00A770ED">
      <w:pPr>
        <w:autoSpaceDE/>
        <w:autoSpaceDN/>
        <w:adjustRightInd/>
        <w:spacing w:after="0" w:line="276" w:lineRule="auto"/>
        <w:rPr>
          <w:rFonts w:cs="Times New Roman"/>
          <w:color w:val="auto"/>
        </w:rPr>
      </w:pPr>
    </w:p>
    <w:p w14:paraId="6CB1CE68" w14:textId="77777777" w:rsidR="00A770ED" w:rsidRPr="002610A6" w:rsidRDefault="00A770ED" w:rsidP="00A770ED">
      <w:pPr>
        <w:autoSpaceDE/>
        <w:autoSpaceDN/>
        <w:adjustRightInd/>
        <w:spacing w:after="0" w:line="276" w:lineRule="auto"/>
        <w:outlineLvl w:val="0"/>
        <w:rPr>
          <w:rFonts w:cs="Times New Roman"/>
          <w:b/>
          <w:color w:val="auto"/>
        </w:rPr>
      </w:pPr>
      <w:r w:rsidRPr="002610A6">
        <w:rPr>
          <w:rFonts w:cs="Times New Roman"/>
          <w:b/>
          <w:color w:val="auto"/>
        </w:rPr>
        <w:t>Question 6 - Mitigation</w:t>
      </w:r>
    </w:p>
    <w:p w14:paraId="7C486144"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7FC866B5" w14:textId="77777777" w:rsidR="00A770ED" w:rsidRPr="002610A6" w:rsidRDefault="00A770ED" w:rsidP="00A770ED">
      <w:pPr>
        <w:autoSpaceDE/>
        <w:autoSpaceDN/>
        <w:adjustRightInd/>
        <w:spacing w:after="0" w:line="276" w:lineRule="auto"/>
        <w:rPr>
          <w:rFonts w:cs="Times New Roman"/>
          <w:color w:val="auto"/>
        </w:rPr>
      </w:pPr>
    </w:p>
    <w:p w14:paraId="46193B71"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Also consider if any mitigation might adversely affect any other groups and how this might be managed.</w:t>
      </w:r>
    </w:p>
    <w:p w14:paraId="510A4A79" w14:textId="77777777" w:rsidR="00A770ED" w:rsidRPr="002610A6"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2610A6" w14:paraId="28E2E8AE" w14:textId="77777777" w:rsidTr="00A770ED">
        <w:tc>
          <w:tcPr>
            <w:tcW w:w="9242" w:type="dxa"/>
          </w:tcPr>
          <w:p w14:paraId="12D7D76E"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Mitigations:</w:t>
            </w:r>
          </w:p>
          <w:p w14:paraId="7D7057C5" w14:textId="77777777" w:rsidR="00A770ED" w:rsidRPr="002610A6" w:rsidRDefault="00A770ED" w:rsidP="004D637C">
            <w:pPr>
              <w:numPr>
                <w:ilvl w:val="0"/>
                <w:numId w:val="83"/>
              </w:numPr>
              <w:autoSpaceDE/>
              <w:autoSpaceDN/>
              <w:adjustRightInd/>
              <w:spacing w:after="0" w:line="276" w:lineRule="auto"/>
              <w:contextualSpacing/>
              <w:rPr>
                <w:rFonts w:cs="Times New Roman"/>
                <w:color w:val="auto"/>
              </w:rPr>
            </w:pPr>
            <w:r w:rsidRPr="002610A6">
              <w:rPr>
                <w:rFonts w:cs="Times New Roman"/>
                <w:color w:val="auto"/>
              </w:rPr>
              <w:t>Specialist advice in place to help carers access benefits they are entitled to (internal or via signposting to external support services)</w:t>
            </w:r>
          </w:p>
          <w:p w14:paraId="59E42557" w14:textId="77777777" w:rsidR="00A770ED" w:rsidRPr="002610A6" w:rsidRDefault="00A770ED" w:rsidP="004D637C">
            <w:pPr>
              <w:numPr>
                <w:ilvl w:val="0"/>
                <w:numId w:val="83"/>
              </w:numPr>
              <w:autoSpaceDE/>
              <w:autoSpaceDN/>
              <w:adjustRightInd/>
              <w:spacing w:after="0" w:line="276" w:lineRule="auto"/>
              <w:contextualSpacing/>
              <w:rPr>
                <w:rFonts w:cs="Times New Roman"/>
                <w:color w:val="auto"/>
              </w:rPr>
            </w:pPr>
            <w:r w:rsidRPr="002610A6">
              <w:rPr>
                <w:rFonts w:cs="Times New Roman"/>
                <w:color w:val="auto"/>
              </w:rPr>
              <w:t>Reassessment to be reviewed on a case by case basis, with discretion applied where appropriate.</w:t>
            </w:r>
          </w:p>
          <w:p w14:paraId="20794F5A" w14:textId="77777777" w:rsidR="00A770ED" w:rsidRPr="002610A6" w:rsidRDefault="00A770ED" w:rsidP="004D637C">
            <w:pPr>
              <w:numPr>
                <w:ilvl w:val="0"/>
                <w:numId w:val="83"/>
              </w:numPr>
              <w:autoSpaceDE/>
              <w:autoSpaceDN/>
              <w:adjustRightInd/>
              <w:spacing w:after="0" w:line="276" w:lineRule="auto"/>
              <w:contextualSpacing/>
              <w:rPr>
                <w:rFonts w:cs="Times New Roman"/>
                <w:color w:val="auto"/>
              </w:rPr>
            </w:pPr>
            <w:r w:rsidRPr="002610A6">
              <w:rPr>
                <w:rFonts w:cs="Times New Roman"/>
                <w:color w:val="auto"/>
              </w:rPr>
              <w:t xml:space="preserve">Give advanced notice to cohort effected </w:t>
            </w:r>
          </w:p>
          <w:p w14:paraId="68E5F3E1" w14:textId="77777777" w:rsidR="00A770ED" w:rsidRPr="002610A6" w:rsidRDefault="00A770ED" w:rsidP="004D637C">
            <w:pPr>
              <w:numPr>
                <w:ilvl w:val="0"/>
                <w:numId w:val="83"/>
              </w:numPr>
              <w:autoSpaceDE/>
              <w:autoSpaceDN/>
              <w:adjustRightInd/>
              <w:spacing w:after="0" w:line="276" w:lineRule="auto"/>
              <w:contextualSpacing/>
              <w:rPr>
                <w:rFonts w:cs="Times New Roman"/>
                <w:color w:val="auto"/>
              </w:rPr>
            </w:pPr>
            <w:r w:rsidRPr="002610A6">
              <w:rPr>
                <w:rFonts w:cs="Times New Roman"/>
                <w:color w:val="auto"/>
              </w:rPr>
              <w:t xml:space="preserve">Take and action any legal advice </w:t>
            </w:r>
          </w:p>
          <w:p w14:paraId="58C9E3D1" w14:textId="77777777" w:rsidR="00A770ED" w:rsidRPr="002610A6" w:rsidRDefault="00A770ED" w:rsidP="004D637C">
            <w:pPr>
              <w:numPr>
                <w:ilvl w:val="0"/>
                <w:numId w:val="83"/>
              </w:numPr>
              <w:autoSpaceDE/>
              <w:autoSpaceDN/>
              <w:adjustRightInd/>
              <w:spacing w:after="0" w:line="276" w:lineRule="auto"/>
              <w:contextualSpacing/>
              <w:rPr>
                <w:rFonts w:cs="Times New Roman"/>
                <w:color w:val="auto"/>
              </w:rPr>
            </w:pPr>
            <w:r w:rsidRPr="002610A6">
              <w:rPr>
                <w:rFonts w:cs="Times New Roman"/>
                <w:color w:val="auto"/>
              </w:rPr>
              <w:t xml:space="preserve">Exercise discretion which is referred to within the regulations allowing LA to step outside of the agreed arrangement </w:t>
            </w:r>
          </w:p>
          <w:p w14:paraId="5435A40A" w14:textId="77777777" w:rsidR="00A770ED" w:rsidRPr="002610A6" w:rsidRDefault="00A770ED" w:rsidP="00A770ED">
            <w:pPr>
              <w:autoSpaceDE/>
              <w:autoSpaceDN/>
              <w:adjustRightInd/>
              <w:spacing w:after="0" w:line="276" w:lineRule="auto"/>
              <w:rPr>
                <w:rFonts w:cs="Times New Roman"/>
                <w:color w:val="auto"/>
              </w:rPr>
            </w:pPr>
          </w:p>
        </w:tc>
      </w:tr>
    </w:tbl>
    <w:p w14:paraId="240514E8" w14:textId="77777777" w:rsidR="00A770ED" w:rsidRPr="002610A6" w:rsidRDefault="00A770ED" w:rsidP="00A770ED">
      <w:pPr>
        <w:autoSpaceDE/>
        <w:autoSpaceDN/>
        <w:adjustRightInd/>
        <w:spacing w:after="0" w:line="276" w:lineRule="auto"/>
        <w:rPr>
          <w:rFonts w:cs="Times New Roman"/>
          <w:b/>
          <w:color w:val="auto"/>
        </w:rPr>
      </w:pPr>
    </w:p>
    <w:p w14:paraId="71FFDCDF" w14:textId="77777777" w:rsidR="00A770ED" w:rsidRPr="002610A6" w:rsidRDefault="00A770ED" w:rsidP="00A770ED">
      <w:pPr>
        <w:autoSpaceDE/>
        <w:autoSpaceDN/>
        <w:adjustRightInd/>
        <w:spacing w:after="0" w:line="276" w:lineRule="auto"/>
        <w:outlineLvl w:val="0"/>
        <w:rPr>
          <w:rFonts w:cs="Times New Roman"/>
          <w:b/>
          <w:color w:val="auto"/>
        </w:rPr>
      </w:pPr>
      <w:r w:rsidRPr="002610A6">
        <w:rPr>
          <w:rFonts w:cs="Times New Roman"/>
          <w:b/>
          <w:color w:val="auto"/>
        </w:rPr>
        <w:t>Question 7 – Balancing the Proposal/Countervailing Factors</w:t>
      </w:r>
    </w:p>
    <w:p w14:paraId="7FC959FC"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6A8E05DD" w14:textId="77777777" w:rsidR="00A770ED" w:rsidRPr="002610A6"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2610A6" w14:paraId="02E6FFA0" w14:textId="77777777" w:rsidTr="00A770ED">
        <w:tc>
          <w:tcPr>
            <w:tcW w:w="9242" w:type="dxa"/>
          </w:tcPr>
          <w:p w14:paraId="6583F016" w14:textId="77777777" w:rsidR="00A770ED" w:rsidRDefault="00A770ED" w:rsidP="00A770ED">
            <w:pPr>
              <w:autoSpaceDE/>
              <w:autoSpaceDN/>
              <w:adjustRightInd/>
              <w:spacing w:after="0" w:line="276" w:lineRule="auto"/>
              <w:outlineLvl w:val="0"/>
              <w:rPr>
                <w:rFonts w:cs="Times New Roman"/>
                <w:color w:val="auto"/>
              </w:rPr>
            </w:pPr>
            <w:r w:rsidRPr="002610A6">
              <w:rPr>
                <w:rFonts w:cs="Times New Roman"/>
                <w:color w:val="auto"/>
              </w:rPr>
              <w:t>There is a need to reduce expenditure and there would be a saving by implementing any of the Option as detailed in the budget option.</w:t>
            </w:r>
          </w:p>
          <w:p w14:paraId="119E5F0D" w14:textId="77777777" w:rsidR="00A770ED" w:rsidRPr="002610A6" w:rsidRDefault="00A770ED" w:rsidP="00A770ED">
            <w:pPr>
              <w:autoSpaceDE/>
              <w:autoSpaceDN/>
              <w:adjustRightInd/>
              <w:spacing w:after="0" w:line="276" w:lineRule="auto"/>
              <w:outlineLvl w:val="0"/>
              <w:rPr>
                <w:rFonts w:cs="Times New Roman"/>
                <w:color w:val="auto"/>
              </w:rPr>
            </w:pPr>
          </w:p>
          <w:p w14:paraId="03B12E26"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 xml:space="preserve">The proposal would apply to new applicants and existing Guardians where applicant is eligible for child tax credit. </w:t>
            </w:r>
          </w:p>
          <w:p w14:paraId="3F4412AA" w14:textId="77777777" w:rsidR="00A770ED" w:rsidRPr="002610A6" w:rsidRDefault="00A770ED" w:rsidP="00A770ED">
            <w:pPr>
              <w:autoSpaceDE/>
              <w:autoSpaceDN/>
              <w:adjustRightInd/>
              <w:spacing w:after="0" w:line="276" w:lineRule="auto"/>
              <w:rPr>
                <w:rFonts w:cs="Times New Roman"/>
                <w:color w:val="auto"/>
              </w:rPr>
            </w:pPr>
          </w:p>
          <w:p w14:paraId="318CD9B4"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SGO Statutory guidance states that it is important to ensure that special guardians are helped to access benefits to which they are entitled. Local authorities should therefore endeavour to ensure that the special guardian or prospective special guardian is aware of, and taking advantage of, all benefits and tax credits available to them. Financial support paid under these Regulations cannot duplicate any other payment available to the special guardian or prospective special guardian and regulation 13 provides that in determining the amount of any financial support, the local authority must take account of any other grant, benefit, allowance or resource which is available to the person in respect of his needs as a result of becoming a special guardian of the child.</w:t>
            </w:r>
          </w:p>
          <w:p w14:paraId="03888EFC"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The proposal is consistent with statutory guidance.</w:t>
            </w:r>
          </w:p>
          <w:p w14:paraId="28E1FCB1" w14:textId="77777777" w:rsidR="00A770ED" w:rsidRPr="002610A6" w:rsidRDefault="00A770ED" w:rsidP="00A770ED">
            <w:pPr>
              <w:autoSpaceDE/>
              <w:autoSpaceDN/>
              <w:adjustRightInd/>
              <w:spacing w:after="0" w:line="276" w:lineRule="auto"/>
              <w:rPr>
                <w:rFonts w:cs="Times New Roman"/>
                <w:color w:val="auto"/>
              </w:rPr>
            </w:pPr>
          </w:p>
          <w:p w14:paraId="00A7CD0C"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There may be challenge from Special Guardians who have possible being receiving the equivalent of the child tax credit from LCC and possibly claiming Child Tax Credit from DWP.  We can provide some mitigation by supporting Guardians them to claim the benefit and to pay whilst awaiting benefit. Regulation 13 supports a decision to implement this proposal if there was a legal challenge.</w:t>
            </w:r>
          </w:p>
          <w:p w14:paraId="4072086C" w14:textId="77777777" w:rsidR="00A770ED" w:rsidRPr="002610A6" w:rsidRDefault="00A770ED" w:rsidP="00A770ED">
            <w:pPr>
              <w:autoSpaceDE/>
              <w:autoSpaceDN/>
              <w:adjustRightInd/>
              <w:spacing w:after="0" w:line="276" w:lineRule="auto"/>
              <w:rPr>
                <w:rFonts w:cs="Times New Roman"/>
                <w:color w:val="auto"/>
              </w:rPr>
            </w:pPr>
          </w:p>
          <w:p w14:paraId="71B9E083"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 xml:space="preserve">We could implement this proposal immediately in relation to new applicants. 28 days' notice would need to be given to current applicants plus a further 28 days from the date they were advised that there would be a change to their payments. </w:t>
            </w:r>
          </w:p>
        </w:tc>
      </w:tr>
    </w:tbl>
    <w:p w14:paraId="72E93E51" w14:textId="77777777" w:rsidR="00A770ED" w:rsidRPr="002610A6" w:rsidRDefault="00A770ED" w:rsidP="00A770ED">
      <w:pPr>
        <w:autoSpaceDE/>
        <w:autoSpaceDN/>
        <w:adjustRightInd/>
        <w:spacing w:after="0" w:line="276" w:lineRule="auto"/>
        <w:outlineLvl w:val="0"/>
        <w:rPr>
          <w:rFonts w:cs="Times New Roman"/>
          <w:b/>
          <w:color w:val="auto"/>
        </w:rPr>
      </w:pPr>
    </w:p>
    <w:p w14:paraId="7908952C" w14:textId="77777777" w:rsidR="00A770ED" w:rsidRPr="002610A6" w:rsidRDefault="00A770ED" w:rsidP="00A770ED">
      <w:pPr>
        <w:autoSpaceDE/>
        <w:autoSpaceDN/>
        <w:adjustRightInd/>
        <w:spacing w:after="0" w:line="276" w:lineRule="auto"/>
        <w:outlineLvl w:val="0"/>
        <w:rPr>
          <w:rFonts w:cs="Times New Roman"/>
          <w:b/>
          <w:color w:val="auto"/>
        </w:rPr>
      </w:pPr>
      <w:r w:rsidRPr="002610A6">
        <w:rPr>
          <w:rFonts w:cs="Times New Roman"/>
          <w:b/>
          <w:color w:val="auto"/>
        </w:rPr>
        <w:t>Question 8 – Final Proposal</w:t>
      </w:r>
    </w:p>
    <w:p w14:paraId="594FB18B" w14:textId="77777777" w:rsidR="00A770ED" w:rsidRDefault="00A770ED" w:rsidP="00A770ED">
      <w:pPr>
        <w:autoSpaceDE/>
        <w:autoSpaceDN/>
        <w:adjustRightInd/>
        <w:spacing w:after="0" w:line="276" w:lineRule="auto"/>
        <w:rPr>
          <w:rFonts w:cs="Times New Roman"/>
          <w:i/>
          <w:color w:val="auto"/>
        </w:rPr>
      </w:pPr>
      <w:r w:rsidRPr="002610A6">
        <w:rPr>
          <w:rFonts w:cs="Times New Roman"/>
          <w:color w:val="auto"/>
        </w:rPr>
        <w:t>In summary, what is your final proposal and which groups may be affected and how?</w:t>
      </w:r>
      <w:r w:rsidRPr="002610A6">
        <w:rPr>
          <w:rFonts w:cs="Times New Roman"/>
          <w:i/>
          <w:color w:val="auto"/>
        </w:rPr>
        <w:t xml:space="preserve"> </w:t>
      </w:r>
    </w:p>
    <w:p w14:paraId="615B0560" w14:textId="77777777" w:rsidR="00A770ED" w:rsidRPr="002610A6" w:rsidRDefault="00A770ED" w:rsidP="00A770ED">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2610A6" w14:paraId="5CB61F17" w14:textId="77777777" w:rsidTr="00A770ED">
        <w:tc>
          <w:tcPr>
            <w:tcW w:w="9242" w:type="dxa"/>
          </w:tcPr>
          <w:p w14:paraId="7BEA1295"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The final proposal is to review the Special Guardianship Order (SGO) policy and deduct child tax credit (the additional entitlement that is a result of the securing an order on the said child) from the baseline means-test allowance that is awarded to a guardian. This is proposed to apply to New Applicants and existing Guardians where applicant is eligible for child tax credit.</w:t>
            </w:r>
          </w:p>
          <w:p w14:paraId="5DD7CEBF" w14:textId="77777777" w:rsidR="00A770ED" w:rsidRPr="002610A6" w:rsidRDefault="00A770ED" w:rsidP="00A770ED">
            <w:pPr>
              <w:autoSpaceDE/>
              <w:autoSpaceDN/>
              <w:adjustRightInd/>
              <w:spacing w:after="0" w:line="276" w:lineRule="auto"/>
              <w:rPr>
                <w:rFonts w:cs="Times New Roman"/>
                <w:color w:val="auto"/>
              </w:rPr>
            </w:pPr>
          </w:p>
          <w:p w14:paraId="3B234F87"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This proposal is in accordance with DFE guidelines and regulation 13 (Statutory guidance for local authorities on the Special Guardianship Regulations 2005 (as amended by the Special Guardianship (Amendment) Regulations 2016)</w:t>
            </w:r>
            <w:r>
              <w:rPr>
                <w:rFonts w:cs="Times New Roman"/>
                <w:color w:val="auto"/>
              </w:rPr>
              <w:t>.</w:t>
            </w:r>
          </w:p>
          <w:p w14:paraId="54AEB539" w14:textId="77777777" w:rsidR="00A770ED" w:rsidRPr="002610A6" w:rsidRDefault="00A770ED" w:rsidP="00A770ED">
            <w:pPr>
              <w:autoSpaceDE/>
              <w:autoSpaceDN/>
              <w:adjustRightInd/>
              <w:spacing w:after="0" w:line="276" w:lineRule="auto"/>
              <w:rPr>
                <w:rFonts w:cs="Times New Roman"/>
                <w:color w:val="auto"/>
              </w:rPr>
            </w:pPr>
          </w:p>
          <w:p w14:paraId="4D6B3AFA"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The proposal has the potential to impact on all service users open to LCC and receiving and SGO payment.</w:t>
            </w:r>
          </w:p>
          <w:p w14:paraId="25C2588C" w14:textId="77777777" w:rsidR="00A770ED" w:rsidRPr="002610A6" w:rsidRDefault="00A770ED" w:rsidP="00A770ED">
            <w:pPr>
              <w:autoSpaceDE/>
              <w:autoSpaceDN/>
              <w:adjustRightInd/>
              <w:spacing w:after="0" w:line="276" w:lineRule="auto"/>
              <w:rPr>
                <w:rFonts w:cs="Times New Roman"/>
                <w:color w:val="auto"/>
              </w:rPr>
            </w:pPr>
          </w:p>
          <w:p w14:paraId="2BCBB087"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Allowances are currently paid for around 900 children and young people. Approximately 250 financial assessments are undertaken, and around132 new SGO's with allowances are granted per annum.</w:t>
            </w:r>
          </w:p>
          <w:p w14:paraId="403FF153" w14:textId="77777777" w:rsidR="00A770ED" w:rsidRPr="002610A6" w:rsidRDefault="00A770ED" w:rsidP="00A770ED">
            <w:pPr>
              <w:autoSpaceDE/>
              <w:autoSpaceDN/>
              <w:adjustRightInd/>
              <w:spacing w:after="0" w:line="276" w:lineRule="auto"/>
              <w:rPr>
                <w:rFonts w:cs="Times New Roman"/>
                <w:color w:val="auto"/>
              </w:rPr>
            </w:pPr>
          </w:p>
          <w:p w14:paraId="7019E586" w14:textId="77777777" w:rsidR="00A770ED" w:rsidRDefault="00A770ED" w:rsidP="00A770ED">
            <w:pPr>
              <w:autoSpaceDE/>
              <w:autoSpaceDN/>
              <w:adjustRightInd/>
              <w:spacing w:after="0" w:line="276" w:lineRule="auto"/>
              <w:rPr>
                <w:rFonts w:cs="Times New Roman"/>
                <w:color w:val="auto"/>
              </w:rPr>
            </w:pPr>
            <w:r w:rsidRPr="002610A6">
              <w:rPr>
                <w:rFonts w:cs="Times New Roman"/>
                <w:color w:val="auto"/>
              </w:rPr>
              <w:t>There are likely to be individuals with protected characteristics within the current cohort. There will also be individuals with protected categories who we are not aware of who will come through the process of assessment in the future.</w:t>
            </w:r>
          </w:p>
          <w:p w14:paraId="2C8746DC" w14:textId="77777777" w:rsidR="00A770ED" w:rsidRPr="002610A6" w:rsidRDefault="00A770ED" w:rsidP="00A770ED">
            <w:pPr>
              <w:autoSpaceDE/>
              <w:autoSpaceDN/>
              <w:adjustRightInd/>
              <w:spacing w:after="0" w:line="276" w:lineRule="auto"/>
              <w:rPr>
                <w:rFonts w:cs="Times New Roman"/>
                <w:color w:val="auto"/>
              </w:rPr>
            </w:pPr>
          </w:p>
        </w:tc>
      </w:tr>
    </w:tbl>
    <w:p w14:paraId="51D3A5E6" w14:textId="77777777" w:rsidR="00A770ED" w:rsidRPr="002610A6" w:rsidRDefault="00A770ED" w:rsidP="00A770ED">
      <w:pPr>
        <w:autoSpaceDE/>
        <w:autoSpaceDN/>
        <w:adjustRightInd/>
        <w:spacing w:after="0" w:line="276" w:lineRule="auto"/>
        <w:rPr>
          <w:rFonts w:cs="Times New Roman"/>
          <w:color w:val="auto"/>
        </w:rPr>
      </w:pPr>
    </w:p>
    <w:p w14:paraId="3F903BA7" w14:textId="77777777" w:rsidR="00A770ED" w:rsidRPr="002610A6" w:rsidRDefault="00A770ED" w:rsidP="00A770ED">
      <w:pPr>
        <w:autoSpaceDE/>
        <w:autoSpaceDN/>
        <w:adjustRightInd/>
        <w:spacing w:after="0" w:line="276" w:lineRule="auto"/>
        <w:outlineLvl w:val="0"/>
        <w:rPr>
          <w:rFonts w:cs="Times New Roman"/>
          <w:b/>
          <w:color w:val="auto"/>
        </w:rPr>
      </w:pPr>
      <w:r w:rsidRPr="002610A6">
        <w:rPr>
          <w:rFonts w:cs="Times New Roman"/>
          <w:b/>
          <w:color w:val="auto"/>
        </w:rPr>
        <w:t>Question 9 – Review and Monitoring Arrangements</w:t>
      </w:r>
    </w:p>
    <w:p w14:paraId="1B4D3A01"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2610A6" w14:paraId="14483D54" w14:textId="77777777" w:rsidTr="00A770ED">
        <w:tc>
          <w:tcPr>
            <w:tcW w:w="9242" w:type="dxa"/>
          </w:tcPr>
          <w:p w14:paraId="7CB70503"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The effect of the proposal will be monitored through ongoing review of the numbers of new SGO applications and SGOs in place.</w:t>
            </w:r>
          </w:p>
        </w:tc>
      </w:tr>
    </w:tbl>
    <w:p w14:paraId="32656F19" w14:textId="77777777" w:rsidR="00A770ED" w:rsidRPr="002610A6" w:rsidRDefault="00A770ED" w:rsidP="00A770ED">
      <w:pPr>
        <w:autoSpaceDE/>
        <w:autoSpaceDN/>
        <w:adjustRightInd/>
        <w:spacing w:after="0" w:line="276" w:lineRule="auto"/>
        <w:rPr>
          <w:rFonts w:cs="Times New Roman"/>
          <w:b/>
          <w:color w:val="auto"/>
        </w:rPr>
      </w:pPr>
    </w:p>
    <w:p w14:paraId="7863D2AB" w14:textId="77777777" w:rsidR="00A770ED" w:rsidRPr="002610A6" w:rsidRDefault="00A770ED" w:rsidP="00A770ED">
      <w:pPr>
        <w:autoSpaceDE/>
        <w:autoSpaceDN/>
        <w:adjustRightInd/>
        <w:spacing w:after="0" w:line="276" w:lineRule="auto"/>
        <w:rPr>
          <w:rFonts w:cs="Times New Roman"/>
          <w:b/>
          <w:color w:val="auto"/>
        </w:rPr>
      </w:pPr>
    </w:p>
    <w:p w14:paraId="2895D9FE" w14:textId="77777777" w:rsidR="00A770ED" w:rsidRDefault="00A770ED" w:rsidP="00A770ED">
      <w:pPr>
        <w:autoSpaceDE/>
        <w:autoSpaceDN/>
        <w:adjustRightInd/>
        <w:spacing w:after="0" w:line="276" w:lineRule="auto"/>
        <w:outlineLvl w:val="0"/>
        <w:rPr>
          <w:rFonts w:cs="Times New Roman"/>
          <w:color w:val="auto"/>
        </w:rPr>
      </w:pPr>
      <w:r w:rsidRPr="002610A6">
        <w:rPr>
          <w:rFonts w:cs="Times New Roman"/>
          <w:color w:val="auto"/>
        </w:rPr>
        <w:t>Equality Analysis Prepared By Josephine Lee – Strategic Senior Manager (Childrens Social Care) / Dave Carr – Head of Service (Policy, Information and Commissioning)</w:t>
      </w:r>
    </w:p>
    <w:p w14:paraId="17D8A018" w14:textId="77777777" w:rsidR="00A770ED" w:rsidRPr="002610A6" w:rsidRDefault="00A770ED" w:rsidP="00A770ED">
      <w:pPr>
        <w:autoSpaceDE/>
        <w:autoSpaceDN/>
        <w:adjustRightInd/>
        <w:spacing w:after="0" w:line="276" w:lineRule="auto"/>
        <w:outlineLvl w:val="0"/>
        <w:rPr>
          <w:rFonts w:cs="Times New Roman"/>
          <w:color w:val="auto"/>
        </w:rPr>
      </w:pPr>
    </w:p>
    <w:p w14:paraId="6C8282BF" w14:textId="77777777" w:rsidR="00A770ED" w:rsidRDefault="00A770ED" w:rsidP="00A770ED">
      <w:pPr>
        <w:autoSpaceDE/>
        <w:autoSpaceDN/>
        <w:adjustRightInd/>
        <w:spacing w:after="0" w:line="276" w:lineRule="auto"/>
        <w:outlineLvl w:val="0"/>
        <w:rPr>
          <w:rFonts w:cs="Times New Roman"/>
          <w:color w:val="auto"/>
        </w:rPr>
      </w:pPr>
      <w:r w:rsidRPr="002610A6">
        <w:rPr>
          <w:rFonts w:cs="Times New Roman"/>
          <w:color w:val="auto"/>
        </w:rPr>
        <w:t>Equality Analysis Endorsed by Line Manager and/or Service Head</w:t>
      </w:r>
      <w:r w:rsidRPr="002610A6">
        <w:rPr>
          <w:rFonts w:cs="Times New Roman"/>
          <w:color w:val="auto"/>
        </w:rPr>
        <w:fldChar w:fldCharType="begin">
          <w:ffData>
            <w:name w:val="Text9"/>
            <w:enabled/>
            <w:calcOnExit w:val="0"/>
            <w:textInput/>
          </w:ffData>
        </w:fldChar>
      </w:r>
      <w:r w:rsidRPr="002610A6">
        <w:rPr>
          <w:rFonts w:cs="Times New Roman"/>
          <w:color w:val="auto"/>
        </w:rPr>
        <w:instrText xml:space="preserve"> FORMTEXT </w:instrText>
      </w:r>
      <w:r w:rsidRPr="002610A6">
        <w:rPr>
          <w:rFonts w:cs="Times New Roman"/>
          <w:color w:val="auto"/>
        </w:rPr>
      </w:r>
      <w:r w:rsidRPr="002610A6">
        <w:rPr>
          <w:rFonts w:cs="Times New Roman"/>
          <w:color w:val="auto"/>
        </w:rPr>
        <w:fldChar w:fldCharType="separate"/>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color w:val="auto"/>
        </w:rPr>
        <w:fldChar w:fldCharType="end"/>
      </w:r>
    </w:p>
    <w:p w14:paraId="65DEC4E8" w14:textId="77777777" w:rsidR="00A770ED" w:rsidRPr="002610A6" w:rsidRDefault="00A770ED" w:rsidP="00A770ED">
      <w:pPr>
        <w:autoSpaceDE/>
        <w:autoSpaceDN/>
        <w:adjustRightInd/>
        <w:spacing w:after="0" w:line="276" w:lineRule="auto"/>
        <w:outlineLvl w:val="0"/>
        <w:rPr>
          <w:rFonts w:cs="Times New Roman"/>
          <w:color w:val="auto"/>
        </w:rPr>
      </w:pPr>
    </w:p>
    <w:p w14:paraId="2E34EB4C" w14:textId="77777777" w:rsidR="00A770ED" w:rsidRDefault="00A770ED" w:rsidP="00A770ED">
      <w:pPr>
        <w:autoSpaceDE/>
        <w:autoSpaceDN/>
        <w:adjustRightInd/>
        <w:spacing w:after="0" w:line="276" w:lineRule="auto"/>
        <w:outlineLvl w:val="0"/>
        <w:rPr>
          <w:rFonts w:cs="Times New Roman"/>
          <w:color w:val="auto"/>
        </w:rPr>
      </w:pPr>
      <w:r w:rsidRPr="002610A6">
        <w:rPr>
          <w:rFonts w:cs="Times New Roman"/>
          <w:color w:val="auto"/>
        </w:rPr>
        <w:t xml:space="preserve">Decision Signed Off By </w:t>
      </w:r>
      <w:r w:rsidRPr="002610A6">
        <w:rPr>
          <w:rFonts w:cs="Times New Roman"/>
          <w:color w:val="auto"/>
        </w:rPr>
        <w:fldChar w:fldCharType="begin">
          <w:ffData>
            <w:name w:val="Text9"/>
            <w:enabled/>
            <w:calcOnExit w:val="0"/>
            <w:textInput/>
          </w:ffData>
        </w:fldChar>
      </w:r>
      <w:r w:rsidRPr="002610A6">
        <w:rPr>
          <w:rFonts w:cs="Times New Roman"/>
          <w:color w:val="auto"/>
        </w:rPr>
        <w:instrText xml:space="preserve"> FORMTEXT </w:instrText>
      </w:r>
      <w:r w:rsidRPr="002610A6">
        <w:rPr>
          <w:rFonts w:cs="Times New Roman"/>
          <w:color w:val="auto"/>
        </w:rPr>
      </w:r>
      <w:r w:rsidRPr="002610A6">
        <w:rPr>
          <w:rFonts w:cs="Times New Roman"/>
          <w:color w:val="auto"/>
        </w:rPr>
        <w:fldChar w:fldCharType="separate"/>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color w:val="auto"/>
        </w:rPr>
        <w:fldChar w:fldCharType="end"/>
      </w:r>
    </w:p>
    <w:p w14:paraId="3F33957B" w14:textId="77777777" w:rsidR="00A770ED" w:rsidRPr="002610A6" w:rsidRDefault="00A770ED" w:rsidP="00A770ED">
      <w:pPr>
        <w:autoSpaceDE/>
        <w:autoSpaceDN/>
        <w:adjustRightInd/>
        <w:spacing w:after="0" w:line="276" w:lineRule="auto"/>
        <w:outlineLvl w:val="0"/>
        <w:rPr>
          <w:rFonts w:cs="Times New Roman"/>
          <w:color w:val="auto"/>
        </w:rPr>
      </w:pPr>
    </w:p>
    <w:p w14:paraId="38FA657A" w14:textId="77777777" w:rsidR="00A770ED" w:rsidRPr="002610A6" w:rsidRDefault="00A770ED" w:rsidP="00A770ED">
      <w:pPr>
        <w:autoSpaceDE/>
        <w:autoSpaceDN/>
        <w:adjustRightInd/>
        <w:spacing w:after="0" w:line="276" w:lineRule="auto"/>
        <w:outlineLvl w:val="0"/>
        <w:rPr>
          <w:rFonts w:cs="Times New Roman"/>
          <w:color w:val="auto"/>
        </w:rPr>
      </w:pPr>
      <w:r w:rsidRPr="002610A6">
        <w:rPr>
          <w:rFonts w:cs="Times New Roman"/>
          <w:color w:val="auto"/>
        </w:rPr>
        <w:t xml:space="preserve">Cabinet Member or Director </w:t>
      </w:r>
      <w:r w:rsidRPr="002610A6">
        <w:rPr>
          <w:rFonts w:cs="Times New Roman"/>
          <w:color w:val="auto"/>
        </w:rPr>
        <w:fldChar w:fldCharType="begin">
          <w:ffData>
            <w:name w:val="Text9"/>
            <w:enabled/>
            <w:calcOnExit w:val="0"/>
            <w:textInput/>
          </w:ffData>
        </w:fldChar>
      </w:r>
      <w:r w:rsidRPr="002610A6">
        <w:rPr>
          <w:rFonts w:cs="Times New Roman"/>
          <w:color w:val="auto"/>
        </w:rPr>
        <w:instrText xml:space="preserve"> FORMTEXT </w:instrText>
      </w:r>
      <w:r w:rsidRPr="002610A6">
        <w:rPr>
          <w:rFonts w:cs="Times New Roman"/>
          <w:color w:val="auto"/>
        </w:rPr>
      </w:r>
      <w:r w:rsidRPr="002610A6">
        <w:rPr>
          <w:rFonts w:cs="Times New Roman"/>
          <w:color w:val="auto"/>
        </w:rPr>
        <w:fldChar w:fldCharType="separate"/>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color w:val="auto"/>
        </w:rPr>
        <w:fldChar w:fldCharType="end"/>
      </w:r>
    </w:p>
    <w:p w14:paraId="7913D255" w14:textId="77777777" w:rsidR="00A770ED" w:rsidRPr="002610A6" w:rsidRDefault="00A770ED" w:rsidP="00A770ED">
      <w:pPr>
        <w:autoSpaceDE/>
        <w:autoSpaceDN/>
        <w:adjustRightInd/>
        <w:spacing w:after="0" w:line="276" w:lineRule="auto"/>
        <w:rPr>
          <w:rFonts w:cs="Times New Roman"/>
          <w:color w:val="auto"/>
        </w:rPr>
      </w:pPr>
    </w:p>
    <w:p w14:paraId="0878FEFE" w14:textId="77777777" w:rsidR="00A770ED" w:rsidRDefault="00A770ED" w:rsidP="00A770ED">
      <w:pPr>
        <w:autoSpaceDE/>
        <w:autoSpaceDN/>
        <w:adjustRightInd/>
        <w:spacing w:after="0" w:line="276" w:lineRule="auto"/>
        <w:rPr>
          <w:rFonts w:cs="Times New Roman"/>
          <w:b/>
          <w:color w:val="auto"/>
        </w:rPr>
      </w:pPr>
      <w:r w:rsidRPr="002610A6">
        <w:rPr>
          <w:rFonts w:cs="Times New Roman"/>
          <w:b/>
          <w:color w:val="auto"/>
        </w:rPr>
        <w:t>Please remember to ensure the Equality Decision Making Analysis is submitted with the decision-making report and a copy is retained with other papers relating to the decision.</w:t>
      </w:r>
    </w:p>
    <w:p w14:paraId="24DB1058" w14:textId="77777777" w:rsidR="00A770ED" w:rsidRPr="002610A6" w:rsidRDefault="00A770ED" w:rsidP="00A770ED">
      <w:pPr>
        <w:autoSpaceDE/>
        <w:autoSpaceDN/>
        <w:adjustRightInd/>
        <w:spacing w:after="0" w:line="276" w:lineRule="auto"/>
        <w:rPr>
          <w:rFonts w:cs="Times New Roman"/>
          <w:b/>
          <w:color w:val="auto"/>
        </w:rPr>
      </w:pPr>
    </w:p>
    <w:p w14:paraId="030ED10C"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For further information please contact</w:t>
      </w:r>
      <w:r>
        <w:rPr>
          <w:rFonts w:cs="Times New Roman"/>
          <w:color w:val="auto"/>
        </w:rPr>
        <w:t>:</w:t>
      </w:r>
    </w:p>
    <w:p w14:paraId="6A765B00"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Jeanette Binns – Equality &amp; Cohesion Manager</w:t>
      </w:r>
    </w:p>
    <w:p w14:paraId="598DFE32" w14:textId="77777777" w:rsidR="00A770ED" w:rsidRDefault="008D550D" w:rsidP="00A770ED">
      <w:pPr>
        <w:autoSpaceDE/>
        <w:autoSpaceDN/>
        <w:adjustRightInd/>
        <w:spacing w:after="0" w:line="276" w:lineRule="auto"/>
        <w:outlineLvl w:val="0"/>
        <w:rPr>
          <w:rFonts w:cs="Times New Roman"/>
          <w:color w:val="0000FF"/>
          <w:u w:val="single"/>
        </w:rPr>
      </w:pPr>
      <w:hyperlink r:id="rId52" w:history="1">
        <w:r w:rsidR="00A770ED" w:rsidRPr="002610A6">
          <w:rPr>
            <w:rFonts w:cs="Times New Roman"/>
            <w:color w:val="0000FF"/>
            <w:u w:val="single"/>
          </w:rPr>
          <w:t>Jeanette.binns@lancashire.gov.uk</w:t>
        </w:r>
      </w:hyperlink>
    </w:p>
    <w:p w14:paraId="375DA3EC" w14:textId="77777777" w:rsidR="00A770ED" w:rsidRPr="002610A6" w:rsidRDefault="00A770ED" w:rsidP="00A770ED">
      <w:pPr>
        <w:autoSpaceDE/>
        <w:autoSpaceDN/>
        <w:adjustRightInd/>
        <w:spacing w:after="0" w:line="276" w:lineRule="auto"/>
        <w:outlineLvl w:val="0"/>
        <w:rPr>
          <w:rFonts w:cs="Times New Roman"/>
          <w:color w:val="auto"/>
        </w:rPr>
      </w:pPr>
    </w:p>
    <w:p w14:paraId="1E6673D2" w14:textId="77777777" w:rsidR="00A770ED" w:rsidRPr="002610A6" w:rsidRDefault="00A770ED" w:rsidP="00A770ED">
      <w:pPr>
        <w:autoSpaceDE/>
        <w:autoSpaceDN/>
        <w:adjustRightInd/>
        <w:spacing w:after="0" w:line="276" w:lineRule="auto"/>
        <w:rPr>
          <w:rFonts w:cs="Times New Roman"/>
          <w:color w:val="auto"/>
        </w:rPr>
      </w:pPr>
      <w:r w:rsidRPr="002610A6">
        <w:rPr>
          <w:rFonts w:cs="Times New Roman"/>
          <w:color w:val="auto"/>
        </w:rPr>
        <w:t>Thank you</w:t>
      </w:r>
    </w:p>
    <w:p w14:paraId="5B760605" w14:textId="77777777" w:rsidR="00A770ED" w:rsidRPr="002610A6" w:rsidRDefault="00A770ED" w:rsidP="00A770ED">
      <w:pPr>
        <w:autoSpaceDE/>
        <w:autoSpaceDN/>
        <w:adjustRightInd/>
        <w:spacing w:after="0" w:line="259" w:lineRule="auto"/>
        <w:rPr>
          <w:rFonts w:cs="Arial"/>
          <w:b/>
          <w:color w:val="auto"/>
          <w:u w:val="single"/>
        </w:rPr>
      </w:pPr>
    </w:p>
    <w:p w14:paraId="59D1D9A3" w14:textId="77777777" w:rsidR="00A770ED" w:rsidRPr="002610A6" w:rsidRDefault="00A770ED" w:rsidP="00A770ED">
      <w:pPr>
        <w:autoSpaceDE/>
        <w:autoSpaceDN/>
        <w:adjustRightInd/>
        <w:spacing w:after="0" w:line="259" w:lineRule="auto"/>
        <w:rPr>
          <w:rFonts w:cs="Arial"/>
          <w:b/>
          <w:color w:val="auto"/>
          <w:u w:val="single"/>
        </w:rPr>
      </w:pPr>
    </w:p>
    <w:p w14:paraId="62972AAA" w14:textId="77777777" w:rsidR="00A770ED" w:rsidRDefault="00A770ED" w:rsidP="00A770ED">
      <w:pPr>
        <w:autoSpaceDE/>
        <w:autoSpaceDN/>
        <w:adjustRightInd/>
        <w:spacing w:after="0" w:line="259" w:lineRule="auto"/>
        <w:jc w:val="left"/>
        <w:rPr>
          <w:rFonts w:cs="Arial"/>
          <w:b/>
          <w:color w:val="auto"/>
          <w:u w:val="single"/>
        </w:rPr>
      </w:pPr>
    </w:p>
    <w:p w14:paraId="5C4C9D8A" w14:textId="77777777" w:rsidR="00A770ED" w:rsidRDefault="00A770ED" w:rsidP="00A770ED">
      <w:pPr>
        <w:autoSpaceDE/>
        <w:autoSpaceDN/>
        <w:adjustRightInd/>
        <w:spacing w:after="0" w:line="259" w:lineRule="auto"/>
        <w:jc w:val="left"/>
        <w:rPr>
          <w:rFonts w:cs="Arial"/>
          <w:b/>
          <w:color w:val="auto"/>
          <w:u w:val="single"/>
        </w:rPr>
      </w:pPr>
    </w:p>
    <w:p w14:paraId="0244928D" w14:textId="77777777" w:rsidR="00A770ED" w:rsidRDefault="00A770ED" w:rsidP="00A770ED">
      <w:pPr>
        <w:autoSpaceDE/>
        <w:autoSpaceDN/>
        <w:adjustRightInd/>
        <w:spacing w:after="0" w:line="259" w:lineRule="auto"/>
        <w:jc w:val="left"/>
        <w:rPr>
          <w:rFonts w:cs="Arial"/>
          <w:b/>
          <w:color w:val="auto"/>
          <w:u w:val="single"/>
        </w:rPr>
      </w:pPr>
    </w:p>
    <w:p w14:paraId="1BB6CF6A" w14:textId="77777777" w:rsidR="00A770ED" w:rsidRDefault="00A770ED" w:rsidP="00A770ED">
      <w:pPr>
        <w:autoSpaceDE/>
        <w:autoSpaceDN/>
        <w:adjustRightInd/>
        <w:spacing w:after="0" w:line="259" w:lineRule="auto"/>
        <w:jc w:val="left"/>
        <w:rPr>
          <w:rFonts w:cs="Arial"/>
          <w:b/>
          <w:color w:val="auto"/>
          <w:u w:val="single"/>
        </w:rPr>
      </w:pPr>
    </w:p>
    <w:p w14:paraId="4F3FE515" w14:textId="77777777" w:rsidR="00A770ED" w:rsidRDefault="00A770ED" w:rsidP="00A770ED">
      <w:pPr>
        <w:autoSpaceDE/>
        <w:autoSpaceDN/>
        <w:adjustRightInd/>
        <w:spacing w:after="0" w:line="259" w:lineRule="auto"/>
        <w:jc w:val="left"/>
        <w:rPr>
          <w:rFonts w:cs="Arial"/>
          <w:b/>
          <w:color w:val="auto"/>
          <w:u w:val="single"/>
        </w:rPr>
      </w:pPr>
    </w:p>
    <w:p w14:paraId="614443B9" w14:textId="77777777" w:rsidR="00A770ED" w:rsidRDefault="00A770ED" w:rsidP="00A770ED">
      <w:pPr>
        <w:autoSpaceDE/>
        <w:autoSpaceDN/>
        <w:adjustRightInd/>
        <w:spacing w:after="0" w:line="259" w:lineRule="auto"/>
        <w:jc w:val="left"/>
        <w:rPr>
          <w:rFonts w:cs="Arial"/>
          <w:b/>
          <w:color w:val="auto"/>
          <w:u w:val="single"/>
        </w:rPr>
      </w:pPr>
    </w:p>
    <w:p w14:paraId="12E6FC08" w14:textId="77777777" w:rsidR="00A770ED" w:rsidRDefault="00A770ED" w:rsidP="00A770ED">
      <w:pPr>
        <w:autoSpaceDE/>
        <w:autoSpaceDN/>
        <w:adjustRightInd/>
        <w:spacing w:after="0" w:line="259" w:lineRule="auto"/>
        <w:jc w:val="left"/>
        <w:rPr>
          <w:rFonts w:cs="Arial"/>
          <w:b/>
          <w:color w:val="auto"/>
          <w:u w:val="single"/>
        </w:rPr>
      </w:pPr>
    </w:p>
    <w:p w14:paraId="425F80FE" w14:textId="77777777" w:rsidR="00A770ED" w:rsidRDefault="00A770ED" w:rsidP="00A770ED">
      <w:pPr>
        <w:autoSpaceDE/>
        <w:autoSpaceDN/>
        <w:adjustRightInd/>
        <w:spacing w:after="0" w:line="259" w:lineRule="auto"/>
        <w:jc w:val="left"/>
        <w:rPr>
          <w:rFonts w:cs="Arial"/>
          <w:b/>
          <w:color w:val="auto"/>
          <w:u w:val="single"/>
        </w:rPr>
      </w:pPr>
    </w:p>
    <w:p w14:paraId="64E4720E" w14:textId="77777777" w:rsidR="00A770ED" w:rsidRDefault="00A770ED" w:rsidP="00A770ED">
      <w:pPr>
        <w:autoSpaceDE/>
        <w:autoSpaceDN/>
        <w:adjustRightInd/>
        <w:spacing w:after="0" w:line="259" w:lineRule="auto"/>
        <w:jc w:val="left"/>
        <w:rPr>
          <w:rFonts w:cs="Arial"/>
          <w:b/>
          <w:color w:val="auto"/>
          <w:u w:val="single"/>
        </w:rPr>
      </w:pPr>
    </w:p>
    <w:p w14:paraId="2AF85E80" w14:textId="77777777" w:rsidR="00A770ED" w:rsidRDefault="00A770ED" w:rsidP="00A770ED">
      <w:pPr>
        <w:autoSpaceDE/>
        <w:autoSpaceDN/>
        <w:adjustRightInd/>
        <w:spacing w:after="0" w:line="259" w:lineRule="auto"/>
        <w:jc w:val="left"/>
        <w:rPr>
          <w:rFonts w:cs="Arial"/>
          <w:b/>
          <w:color w:val="auto"/>
          <w:u w:val="single"/>
        </w:rPr>
      </w:pPr>
    </w:p>
    <w:p w14:paraId="154E1F0E" w14:textId="77777777" w:rsidR="00A770ED" w:rsidRDefault="00A770ED" w:rsidP="00A770ED">
      <w:pPr>
        <w:autoSpaceDE/>
        <w:autoSpaceDN/>
        <w:adjustRightInd/>
        <w:spacing w:after="0" w:line="259" w:lineRule="auto"/>
        <w:jc w:val="left"/>
        <w:rPr>
          <w:rFonts w:cs="Arial"/>
          <w:b/>
          <w:color w:val="auto"/>
          <w:u w:val="single"/>
        </w:rPr>
      </w:pPr>
    </w:p>
    <w:p w14:paraId="710A2BA8" w14:textId="77777777" w:rsidR="00A770ED" w:rsidRDefault="00A770ED" w:rsidP="00A770ED">
      <w:pPr>
        <w:autoSpaceDE/>
        <w:autoSpaceDN/>
        <w:adjustRightInd/>
        <w:spacing w:after="0" w:line="259" w:lineRule="auto"/>
        <w:jc w:val="left"/>
        <w:rPr>
          <w:rFonts w:cs="Arial"/>
          <w:b/>
          <w:color w:val="auto"/>
          <w:u w:val="single"/>
        </w:rPr>
      </w:pPr>
    </w:p>
    <w:p w14:paraId="2E39C87D" w14:textId="77777777" w:rsidR="00A770ED" w:rsidRDefault="00A770ED" w:rsidP="00A770ED">
      <w:pPr>
        <w:autoSpaceDE/>
        <w:autoSpaceDN/>
        <w:adjustRightInd/>
        <w:spacing w:after="0" w:line="259" w:lineRule="auto"/>
        <w:jc w:val="left"/>
        <w:rPr>
          <w:rFonts w:cs="Arial"/>
          <w:b/>
          <w:color w:val="auto"/>
          <w:u w:val="single"/>
        </w:rPr>
      </w:pPr>
    </w:p>
    <w:p w14:paraId="79CD3202" w14:textId="77777777" w:rsidR="00A770ED" w:rsidRDefault="00A770ED" w:rsidP="00A770ED">
      <w:pPr>
        <w:autoSpaceDE/>
        <w:autoSpaceDN/>
        <w:adjustRightInd/>
        <w:spacing w:after="0" w:line="259" w:lineRule="auto"/>
        <w:jc w:val="left"/>
        <w:rPr>
          <w:rFonts w:cs="Arial"/>
          <w:b/>
          <w:color w:val="auto"/>
          <w:u w:val="single"/>
        </w:rPr>
      </w:pPr>
    </w:p>
    <w:p w14:paraId="50046552" w14:textId="77777777" w:rsidR="00A770ED" w:rsidRDefault="00A770ED" w:rsidP="00A770ED">
      <w:pPr>
        <w:autoSpaceDE/>
        <w:autoSpaceDN/>
        <w:adjustRightInd/>
        <w:spacing w:after="0" w:line="259" w:lineRule="auto"/>
        <w:jc w:val="left"/>
        <w:rPr>
          <w:rFonts w:cs="Arial"/>
          <w:b/>
          <w:color w:val="auto"/>
          <w:u w:val="single"/>
        </w:rPr>
      </w:pPr>
    </w:p>
    <w:p w14:paraId="53AFD886" w14:textId="77777777" w:rsidR="00A770ED" w:rsidRDefault="00A770ED" w:rsidP="00A770ED">
      <w:pPr>
        <w:autoSpaceDE/>
        <w:autoSpaceDN/>
        <w:adjustRightInd/>
        <w:spacing w:after="0" w:line="259" w:lineRule="auto"/>
        <w:jc w:val="left"/>
        <w:rPr>
          <w:rFonts w:cs="Arial"/>
          <w:b/>
          <w:color w:val="auto"/>
          <w:u w:val="single"/>
        </w:rPr>
      </w:pPr>
    </w:p>
    <w:p w14:paraId="1C126F70" w14:textId="77777777" w:rsidR="00A770ED" w:rsidRDefault="00A770ED" w:rsidP="00A770ED">
      <w:pPr>
        <w:autoSpaceDE/>
        <w:autoSpaceDN/>
        <w:adjustRightInd/>
        <w:spacing w:after="0" w:line="259" w:lineRule="auto"/>
        <w:jc w:val="left"/>
        <w:rPr>
          <w:rFonts w:cs="Arial"/>
          <w:b/>
          <w:color w:val="auto"/>
          <w:u w:val="single"/>
        </w:rPr>
      </w:pPr>
    </w:p>
    <w:p w14:paraId="0A49DE9A" w14:textId="77777777" w:rsidR="00A770ED" w:rsidRDefault="00A770ED" w:rsidP="00A770ED">
      <w:pPr>
        <w:autoSpaceDE/>
        <w:autoSpaceDN/>
        <w:adjustRightInd/>
        <w:spacing w:after="0" w:line="259" w:lineRule="auto"/>
        <w:jc w:val="left"/>
        <w:rPr>
          <w:rFonts w:cs="Arial"/>
          <w:b/>
          <w:color w:val="auto"/>
          <w:u w:val="single"/>
        </w:rPr>
      </w:pPr>
    </w:p>
    <w:p w14:paraId="4EED754A" w14:textId="77777777" w:rsidR="00A770ED" w:rsidRDefault="00A770ED" w:rsidP="00A770ED">
      <w:pPr>
        <w:autoSpaceDE/>
        <w:autoSpaceDN/>
        <w:adjustRightInd/>
        <w:spacing w:after="0" w:line="259" w:lineRule="auto"/>
        <w:jc w:val="left"/>
        <w:rPr>
          <w:rFonts w:cs="Arial"/>
          <w:b/>
          <w:color w:val="auto"/>
          <w:u w:val="single"/>
        </w:rPr>
      </w:pPr>
    </w:p>
    <w:p w14:paraId="06B96C55" w14:textId="77777777" w:rsidR="00A770ED" w:rsidRDefault="00A770ED" w:rsidP="00A770ED">
      <w:pPr>
        <w:autoSpaceDE/>
        <w:autoSpaceDN/>
        <w:adjustRightInd/>
        <w:spacing w:after="0" w:line="259" w:lineRule="auto"/>
        <w:jc w:val="left"/>
        <w:rPr>
          <w:rFonts w:cs="Arial"/>
          <w:b/>
          <w:color w:val="auto"/>
          <w:u w:val="single"/>
        </w:rPr>
      </w:pPr>
    </w:p>
    <w:p w14:paraId="127DA132" w14:textId="77777777" w:rsidR="00A770ED" w:rsidRDefault="00A770ED" w:rsidP="00A770ED">
      <w:pPr>
        <w:autoSpaceDE/>
        <w:autoSpaceDN/>
        <w:adjustRightInd/>
        <w:spacing w:after="0" w:line="259" w:lineRule="auto"/>
        <w:jc w:val="left"/>
        <w:rPr>
          <w:rFonts w:cs="Arial"/>
          <w:b/>
          <w:color w:val="auto"/>
          <w:u w:val="single"/>
        </w:rPr>
      </w:pPr>
    </w:p>
    <w:p w14:paraId="789DA3FF" w14:textId="77777777" w:rsidR="00A770ED" w:rsidRDefault="00A770ED" w:rsidP="00A770ED">
      <w:pPr>
        <w:autoSpaceDE/>
        <w:autoSpaceDN/>
        <w:adjustRightInd/>
        <w:spacing w:after="0" w:line="259" w:lineRule="auto"/>
        <w:jc w:val="left"/>
        <w:rPr>
          <w:rFonts w:cs="Arial"/>
          <w:b/>
          <w:color w:val="auto"/>
          <w:u w:val="single"/>
        </w:rPr>
      </w:pPr>
    </w:p>
    <w:p w14:paraId="52A96D9D" w14:textId="77777777" w:rsidR="00A770ED" w:rsidRDefault="00A770ED" w:rsidP="00A770ED">
      <w:pPr>
        <w:autoSpaceDE/>
        <w:autoSpaceDN/>
        <w:adjustRightInd/>
        <w:spacing w:after="0" w:line="259" w:lineRule="auto"/>
        <w:jc w:val="left"/>
        <w:rPr>
          <w:rFonts w:cs="Arial"/>
          <w:b/>
          <w:color w:val="auto"/>
          <w:u w:val="single"/>
        </w:rPr>
      </w:pPr>
    </w:p>
    <w:p w14:paraId="48DF032A" w14:textId="77777777" w:rsidR="00A770ED" w:rsidRDefault="00A770ED" w:rsidP="00A770ED">
      <w:pPr>
        <w:autoSpaceDE/>
        <w:autoSpaceDN/>
        <w:adjustRightInd/>
        <w:spacing w:after="0" w:line="259" w:lineRule="auto"/>
        <w:jc w:val="left"/>
        <w:rPr>
          <w:rFonts w:cs="Arial"/>
          <w:b/>
          <w:color w:val="auto"/>
          <w:u w:val="single"/>
        </w:rPr>
      </w:pPr>
    </w:p>
    <w:p w14:paraId="2E894803" w14:textId="77777777" w:rsidR="00A770ED" w:rsidRDefault="00A770ED" w:rsidP="00A770ED">
      <w:pPr>
        <w:autoSpaceDE/>
        <w:autoSpaceDN/>
        <w:adjustRightInd/>
        <w:spacing w:after="0" w:line="259" w:lineRule="auto"/>
        <w:jc w:val="left"/>
        <w:rPr>
          <w:rFonts w:cs="Arial"/>
          <w:b/>
          <w:color w:val="auto"/>
          <w:u w:val="single"/>
        </w:rPr>
      </w:pPr>
    </w:p>
    <w:p w14:paraId="639C6830" w14:textId="77777777" w:rsidR="00A770ED" w:rsidRDefault="00A770ED" w:rsidP="00A770ED">
      <w:pPr>
        <w:autoSpaceDE/>
        <w:autoSpaceDN/>
        <w:adjustRightInd/>
        <w:spacing w:after="0" w:line="259" w:lineRule="auto"/>
        <w:jc w:val="left"/>
        <w:rPr>
          <w:rFonts w:cs="Arial"/>
          <w:b/>
          <w:color w:val="auto"/>
          <w:u w:val="single"/>
        </w:rPr>
      </w:pPr>
    </w:p>
    <w:p w14:paraId="0255F61F" w14:textId="77777777" w:rsidR="00A770ED" w:rsidRDefault="00A770ED" w:rsidP="00A770ED">
      <w:pPr>
        <w:autoSpaceDE/>
        <w:autoSpaceDN/>
        <w:adjustRightInd/>
        <w:spacing w:after="0" w:line="259" w:lineRule="auto"/>
        <w:jc w:val="left"/>
        <w:rPr>
          <w:rFonts w:cs="Arial"/>
          <w:b/>
          <w:color w:val="auto"/>
          <w:u w:val="single"/>
        </w:rPr>
      </w:pPr>
    </w:p>
    <w:p w14:paraId="36CFC054" w14:textId="77777777" w:rsidR="00A770ED" w:rsidRPr="00D13879" w:rsidRDefault="00A770ED" w:rsidP="00A770ED">
      <w:pPr>
        <w:autoSpaceDE/>
        <w:autoSpaceDN/>
        <w:adjustRightInd/>
        <w:spacing w:after="0" w:line="259" w:lineRule="auto"/>
        <w:jc w:val="left"/>
        <w:rPr>
          <w:rFonts w:cs="Arial"/>
          <w:b/>
          <w:color w:val="auto"/>
          <w:u w:val="single"/>
        </w:rPr>
      </w:pPr>
      <w:r w:rsidRPr="00D13879">
        <w:rPr>
          <w:rFonts w:cs="Arial"/>
          <w:b/>
          <w:color w:val="auto"/>
          <w:u w:val="single"/>
        </w:rPr>
        <w:t>CYP025 – SECTION 17 PAYMENTS</w:t>
      </w:r>
    </w:p>
    <w:p w14:paraId="5B1231C8" w14:textId="77777777" w:rsidR="00A770ED" w:rsidRPr="00D13879"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A770ED" w:rsidRPr="00D13879" w14:paraId="7EF6903F" w14:textId="77777777" w:rsidTr="00A770ED">
        <w:tc>
          <w:tcPr>
            <w:tcW w:w="4819" w:type="dxa"/>
            <w:gridSpan w:val="6"/>
          </w:tcPr>
          <w:p w14:paraId="640C9946"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Service Name:</w:t>
            </w:r>
            <w:r w:rsidRPr="00D13879">
              <w:rPr>
                <w:rFonts w:eastAsia="Times New Roman" w:cs="Arial"/>
                <w:b/>
                <w:color w:val="auto"/>
                <w:lang w:eastAsia="en-GB"/>
              </w:rPr>
              <w:br/>
            </w:r>
          </w:p>
          <w:p w14:paraId="5261078B" w14:textId="77777777" w:rsidR="00A770ED" w:rsidRPr="00D13879" w:rsidRDefault="00A770ED" w:rsidP="00A770ED">
            <w:pPr>
              <w:autoSpaceDE/>
              <w:autoSpaceDN/>
              <w:adjustRightInd/>
              <w:spacing w:after="0"/>
              <w:jc w:val="left"/>
              <w:rPr>
                <w:rFonts w:eastAsia="Times New Roman" w:cs="Arial"/>
                <w:b/>
                <w:color w:val="auto"/>
                <w:lang w:eastAsia="en-GB"/>
              </w:rPr>
            </w:pPr>
          </w:p>
        </w:tc>
        <w:tc>
          <w:tcPr>
            <w:tcW w:w="4197" w:type="dxa"/>
            <w:gridSpan w:val="3"/>
          </w:tcPr>
          <w:p w14:paraId="6F6B35A9"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Section 17 Payments</w:t>
            </w:r>
          </w:p>
        </w:tc>
      </w:tr>
      <w:tr w:rsidR="00A770ED" w:rsidRPr="00D13879" w14:paraId="4A2FC897" w14:textId="77777777" w:rsidTr="00A770ED">
        <w:trPr>
          <w:trHeight w:val="911"/>
        </w:trPr>
        <w:tc>
          <w:tcPr>
            <w:tcW w:w="4819" w:type="dxa"/>
            <w:gridSpan w:val="6"/>
          </w:tcPr>
          <w:p w14:paraId="5408CAD4"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4197" w:type="dxa"/>
            <w:gridSpan w:val="3"/>
          </w:tcPr>
          <w:p w14:paraId="705A104A"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2018/19</w:t>
            </w:r>
          </w:p>
        </w:tc>
      </w:tr>
      <w:tr w:rsidR="00A770ED" w:rsidRPr="00D13879" w14:paraId="76746C80" w14:textId="77777777" w:rsidTr="00A770ED">
        <w:tc>
          <w:tcPr>
            <w:tcW w:w="4819" w:type="dxa"/>
            <w:gridSpan w:val="6"/>
          </w:tcPr>
          <w:p w14:paraId="262F1D4D"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p>
        </w:tc>
        <w:tc>
          <w:tcPr>
            <w:tcW w:w="4197" w:type="dxa"/>
            <w:gridSpan w:val="3"/>
          </w:tcPr>
          <w:p w14:paraId="7883E1A5"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£2.729m</w:t>
            </w:r>
          </w:p>
        </w:tc>
      </w:tr>
      <w:tr w:rsidR="00A770ED" w:rsidRPr="00D13879" w14:paraId="2CFC445E" w14:textId="77777777" w:rsidTr="00A770ED">
        <w:tc>
          <w:tcPr>
            <w:tcW w:w="4819" w:type="dxa"/>
            <w:gridSpan w:val="6"/>
          </w:tcPr>
          <w:p w14:paraId="6B736A8D"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4197" w:type="dxa"/>
            <w:gridSpan w:val="3"/>
          </w:tcPr>
          <w:p w14:paraId="45CB8D65"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£0.000m</w:t>
            </w:r>
          </w:p>
        </w:tc>
      </w:tr>
      <w:tr w:rsidR="00A770ED" w:rsidRPr="00D13879" w14:paraId="4D0A8F67" w14:textId="77777777" w:rsidTr="00A770ED">
        <w:tc>
          <w:tcPr>
            <w:tcW w:w="4819" w:type="dxa"/>
            <w:gridSpan w:val="6"/>
          </w:tcPr>
          <w:p w14:paraId="64D79A78"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4197" w:type="dxa"/>
            <w:gridSpan w:val="3"/>
          </w:tcPr>
          <w:p w14:paraId="3E4DE302"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£2.729m</w:t>
            </w:r>
          </w:p>
        </w:tc>
      </w:tr>
      <w:tr w:rsidR="00A770ED" w:rsidRPr="00D13879" w14:paraId="23B12363" w14:textId="77777777" w:rsidTr="00A770ED">
        <w:trPr>
          <w:trHeight w:val="428"/>
        </w:trPr>
        <w:tc>
          <w:tcPr>
            <w:tcW w:w="9016" w:type="dxa"/>
            <w:gridSpan w:val="9"/>
          </w:tcPr>
          <w:p w14:paraId="292C4DCB" w14:textId="77777777" w:rsidR="00A770ED" w:rsidRPr="00D13879" w:rsidRDefault="00A770ED" w:rsidP="00A770ED">
            <w:pPr>
              <w:autoSpaceDE/>
              <w:autoSpaceDN/>
              <w:adjustRightInd/>
              <w:spacing w:after="0"/>
              <w:jc w:val="center"/>
              <w:rPr>
                <w:rFonts w:eastAsia="Times New Roman" w:cs="Arial"/>
                <w:b/>
                <w:i/>
                <w:color w:val="auto"/>
                <w:lang w:eastAsia="en-GB"/>
              </w:rPr>
            </w:pPr>
          </w:p>
        </w:tc>
      </w:tr>
      <w:tr w:rsidR="00A770ED" w:rsidRPr="00D13879" w14:paraId="79454855" w14:textId="77777777" w:rsidTr="00A770ED">
        <w:tc>
          <w:tcPr>
            <w:tcW w:w="9016" w:type="dxa"/>
            <w:gridSpan w:val="9"/>
          </w:tcPr>
          <w:p w14:paraId="5DA7611C"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A770ED" w:rsidRPr="00D13879" w14:paraId="5BE55E49" w14:textId="77777777" w:rsidTr="00A770ED">
        <w:tc>
          <w:tcPr>
            <w:tcW w:w="9016" w:type="dxa"/>
            <w:gridSpan w:val="9"/>
          </w:tcPr>
          <w:p w14:paraId="71F4EAEC" w14:textId="77777777" w:rsidR="00A770ED" w:rsidRPr="00D13879" w:rsidRDefault="00A770ED" w:rsidP="00A770ED">
            <w:pPr>
              <w:autoSpaceDE/>
              <w:autoSpaceDN/>
              <w:adjustRightInd/>
              <w:spacing w:after="0"/>
              <w:jc w:val="left"/>
              <w:rPr>
                <w:rFonts w:eastAsia="Times New Roman" w:cs="Arial"/>
                <w:b/>
                <w:color w:val="auto"/>
                <w:lang w:eastAsia="en-GB"/>
              </w:rPr>
            </w:pPr>
          </w:p>
        </w:tc>
      </w:tr>
      <w:tr w:rsidR="00A770ED" w:rsidRPr="00D13879" w14:paraId="56211D9E" w14:textId="77777777" w:rsidTr="00A770ED">
        <w:trPr>
          <w:trHeight w:val="90"/>
        </w:trPr>
        <w:tc>
          <w:tcPr>
            <w:tcW w:w="2405" w:type="dxa"/>
            <w:gridSpan w:val="2"/>
          </w:tcPr>
          <w:p w14:paraId="095F0EC8"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68" w:type="dxa"/>
            <w:gridSpan w:val="3"/>
          </w:tcPr>
          <w:p w14:paraId="1EC6D697"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126" w:type="dxa"/>
            <w:gridSpan w:val="3"/>
          </w:tcPr>
          <w:p w14:paraId="4D2320B8"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17" w:type="dxa"/>
          </w:tcPr>
          <w:p w14:paraId="57AAFFB8"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A770ED" w:rsidRPr="00D13879" w14:paraId="13BA9A9E" w14:textId="77777777" w:rsidTr="00A770ED">
        <w:trPr>
          <w:trHeight w:val="90"/>
        </w:trPr>
        <w:tc>
          <w:tcPr>
            <w:tcW w:w="2405" w:type="dxa"/>
            <w:gridSpan w:val="2"/>
          </w:tcPr>
          <w:p w14:paraId="4F7A2631"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68" w:type="dxa"/>
            <w:gridSpan w:val="3"/>
          </w:tcPr>
          <w:p w14:paraId="1C17FFF1"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126" w:type="dxa"/>
            <w:gridSpan w:val="3"/>
          </w:tcPr>
          <w:p w14:paraId="5FC287BB"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17" w:type="dxa"/>
          </w:tcPr>
          <w:p w14:paraId="44DE0034"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A770ED" w:rsidRPr="00D13879" w14:paraId="52D95589" w14:textId="77777777" w:rsidTr="00A770ED">
        <w:trPr>
          <w:trHeight w:val="90"/>
        </w:trPr>
        <w:tc>
          <w:tcPr>
            <w:tcW w:w="2405" w:type="dxa"/>
            <w:gridSpan w:val="2"/>
          </w:tcPr>
          <w:p w14:paraId="78CA5D10"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-0.350</w:t>
            </w:r>
          </w:p>
        </w:tc>
        <w:tc>
          <w:tcPr>
            <w:tcW w:w="2268" w:type="dxa"/>
            <w:gridSpan w:val="3"/>
          </w:tcPr>
          <w:p w14:paraId="06611B76"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126" w:type="dxa"/>
            <w:gridSpan w:val="3"/>
          </w:tcPr>
          <w:p w14:paraId="56674007"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217" w:type="dxa"/>
          </w:tcPr>
          <w:p w14:paraId="5210354B"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-0.350</w:t>
            </w:r>
          </w:p>
        </w:tc>
      </w:tr>
      <w:tr w:rsidR="00A770ED" w:rsidRPr="00D13879" w14:paraId="5992E3DD" w14:textId="77777777" w:rsidTr="00A770ED">
        <w:trPr>
          <w:trHeight w:val="90"/>
        </w:trPr>
        <w:tc>
          <w:tcPr>
            <w:tcW w:w="9016" w:type="dxa"/>
            <w:gridSpan w:val="9"/>
          </w:tcPr>
          <w:p w14:paraId="76B35A0F"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D13879" w14:paraId="729C57FB" w14:textId="77777777" w:rsidTr="00A770ED">
        <w:trPr>
          <w:trHeight w:val="90"/>
        </w:trPr>
        <w:tc>
          <w:tcPr>
            <w:tcW w:w="9016" w:type="dxa"/>
            <w:gridSpan w:val="9"/>
          </w:tcPr>
          <w:p w14:paraId="733C7D35" w14:textId="77777777" w:rsidR="00A770ED" w:rsidRPr="00D13879" w:rsidRDefault="00A770ED" w:rsidP="00A770ED">
            <w:pPr>
              <w:tabs>
                <w:tab w:val="left" w:pos="1395"/>
              </w:tabs>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FTE implications:</w:t>
            </w:r>
          </w:p>
        </w:tc>
      </w:tr>
      <w:tr w:rsidR="00A770ED" w:rsidRPr="00D13879" w14:paraId="24B5683E" w14:textId="77777777" w:rsidTr="00A770ED">
        <w:trPr>
          <w:trHeight w:val="90"/>
        </w:trPr>
        <w:tc>
          <w:tcPr>
            <w:tcW w:w="2254" w:type="dxa"/>
          </w:tcPr>
          <w:p w14:paraId="72E83097"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54" w:type="dxa"/>
            <w:gridSpan w:val="3"/>
          </w:tcPr>
          <w:p w14:paraId="509D0D29"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254" w:type="dxa"/>
            <w:gridSpan w:val="3"/>
          </w:tcPr>
          <w:p w14:paraId="340EC4EC"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54" w:type="dxa"/>
            <w:gridSpan w:val="2"/>
          </w:tcPr>
          <w:p w14:paraId="35A56235"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Total</w:t>
            </w:r>
          </w:p>
        </w:tc>
      </w:tr>
      <w:tr w:rsidR="00A770ED" w:rsidRPr="00D13879" w14:paraId="3E9F264B" w14:textId="77777777" w:rsidTr="00A770ED">
        <w:trPr>
          <w:trHeight w:val="90"/>
        </w:trPr>
        <w:tc>
          <w:tcPr>
            <w:tcW w:w="2254" w:type="dxa"/>
          </w:tcPr>
          <w:p w14:paraId="5E6CD5F5" w14:textId="77777777" w:rsidR="00A770ED" w:rsidRPr="00D13879" w:rsidRDefault="00A770ED" w:rsidP="00A770ED">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3"/>
          </w:tcPr>
          <w:p w14:paraId="10590421" w14:textId="77777777" w:rsidR="00A770ED" w:rsidRPr="00D13879" w:rsidRDefault="00A770ED" w:rsidP="00A770ED">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3"/>
          </w:tcPr>
          <w:p w14:paraId="42001D96" w14:textId="77777777" w:rsidR="00A770ED" w:rsidRPr="00D13879" w:rsidRDefault="00A770ED" w:rsidP="00A770ED">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2"/>
          </w:tcPr>
          <w:p w14:paraId="197BD4CB" w14:textId="77777777" w:rsidR="00A770ED" w:rsidRPr="00D13879" w:rsidRDefault="00A770ED" w:rsidP="00A770ED">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r>
      <w:tr w:rsidR="00A770ED" w:rsidRPr="00D13879" w14:paraId="0B963F26" w14:textId="77777777" w:rsidTr="00A770ED">
        <w:trPr>
          <w:trHeight w:val="90"/>
        </w:trPr>
        <w:tc>
          <w:tcPr>
            <w:tcW w:w="9016" w:type="dxa"/>
            <w:gridSpan w:val="9"/>
          </w:tcPr>
          <w:p w14:paraId="7A8CEE13"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D13879" w14:paraId="335656CC" w14:textId="77777777" w:rsidTr="00A770ED">
        <w:trPr>
          <w:trHeight w:val="70"/>
        </w:trPr>
        <w:tc>
          <w:tcPr>
            <w:tcW w:w="2830" w:type="dxa"/>
            <w:gridSpan w:val="3"/>
          </w:tcPr>
          <w:p w14:paraId="1E014C2E"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r w:rsidRPr="00D13879">
              <w:rPr>
                <w:rFonts w:eastAsia="Times New Roman" w:cs="Arial"/>
                <w:b/>
                <w:color w:val="auto"/>
                <w:lang w:eastAsia="en-GB"/>
              </w:rPr>
              <w:br/>
            </w:r>
          </w:p>
        </w:tc>
        <w:tc>
          <w:tcPr>
            <w:tcW w:w="6186" w:type="dxa"/>
            <w:gridSpan w:val="6"/>
          </w:tcPr>
          <w:p w14:paraId="32D43D1B"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Agree to cease a range of payments made to children, families and carers under S17 of the Children</w:t>
            </w:r>
            <w:r>
              <w:rPr>
                <w:rFonts w:eastAsia="Times New Roman" w:cs="Arial"/>
                <w:color w:val="auto"/>
                <w:lang w:eastAsia="en-GB"/>
              </w:rPr>
              <w:t>'s</w:t>
            </w:r>
            <w:r w:rsidRPr="00D13879">
              <w:rPr>
                <w:rFonts w:eastAsia="Times New Roman" w:cs="Arial"/>
                <w:color w:val="auto"/>
                <w:lang w:eastAsia="en-GB"/>
              </w:rPr>
              <w:t xml:space="preserve"> Act.</w:t>
            </w:r>
          </w:p>
          <w:p w14:paraId="1338F7B9" w14:textId="77777777" w:rsidR="00A770ED" w:rsidRPr="00D13879" w:rsidRDefault="00A770ED" w:rsidP="00A770ED">
            <w:pPr>
              <w:autoSpaceDE/>
              <w:autoSpaceDN/>
              <w:adjustRightInd/>
              <w:spacing w:after="0"/>
              <w:rPr>
                <w:rFonts w:eastAsia="Times New Roman" w:cs="Arial"/>
                <w:color w:val="auto"/>
                <w:lang w:eastAsia="en-GB"/>
              </w:rPr>
            </w:pPr>
          </w:p>
          <w:p w14:paraId="0B842F8E"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Agree to review commissioning arrangements for support in the community, to assist children and families remaining together.</w:t>
            </w:r>
          </w:p>
          <w:p w14:paraId="692108AA" w14:textId="77777777" w:rsidR="00A770ED" w:rsidRPr="00D13879" w:rsidRDefault="00A770ED" w:rsidP="00A770ED">
            <w:pPr>
              <w:autoSpaceDE/>
              <w:autoSpaceDN/>
              <w:adjustRightInd/>
              <w:spacing w:after="0"/>
              <w:rPr>
                <w:rFonts w:eastAsia="Times New Roman" w:cs="Arial"/>
                <w:color w:val="auto"/>
                <w:lang w:eastAsia="en-GB"/>
              </w:rPr>
            </w:pPr>
          </w:p>
        </w:tc>
      </w:tr>
      <w:tr w:rsidR="00A770ED" w:rsidRPr="00D13879" w14:paraId="023349A3" w14:textId="77777777" w:rsidTr="00A770ED">
        <w:trPr>
          <w:trHeight w:val="70"/>
        </w:trPr>
        <w:tc>
          <w:tcPr>
            <w:tcW w:w="2830" w:type="dxa"/>
            <w:gridSpan w:val="3"/>
          </w:tcPr>
          <w:p w14:paraId="124C9F50"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20887351" w14:textId="77777777" w:rsidR="00A770ED" w:rsidRPr="00D13879" w:rsidRDefault="00A770ED" w:rsidP="00A770ED">
            <w:pPr>
              <w:autoSpaceDE/>
              <w:autoSpaceDN/>
              <w:adjustRightInd/>
              <w:spacing w:after="0"/>
              <w:jc w:val="left"/>
              <w:rPr>
                <w:rFonts w:eastAsia="Times New Roman" w:cs="Arial"/>
                <w:color w:val="auto"/>
                <w:lang w:eastAsia="en-GB"/>
              </w:rPr>
            </w:pPr>
          </w:p>
          <w:p w14:paraId="2DBCA732" w14:textId="77777777" w:rsidR="00A770ED" w:rsidRPr="00D13879" w:rsidRDefault="00A770ED" w:rsidP="00A770ED">
            <w:pPr>
              <w:autoSpaceDE/>
              <w:autoSpaceDN/>
              <w:adjustRightInd/>
              <w:spacing w:after="0"/>
              <w:jc w:val="left"/>
              <w:rPr>
                <w:rFonts w:eastAsia="Times New Roman" w:cs="Arial"/>
                <w:color w:val="auto"/>
                <w:lang w:eastAsia="en-GB"/>
              </w:rPr>
            </w:pPr>
          </w:p>
          <w:p w14:paraId="3966E88E" w14:textId="77777777" w:rsidR="00A770ED" w:rsidRPr="00D13879" w:rsidRDefault="00A770ED" w:rsidP="00A770ED">
            <w:pPr>
              <w:autoSpaceDE/>
              <w:autoSpaceDN/>
              <w:adjustRightInd/>
              <w:spacing w:after="0"/>
              <w:jc w:val="left"/>
              <w:rPr>
                <w:rFonts w:eastAsia="Times New Roman" w:cs="Arial"/>
                <w:color w:val="auto"/>
                <w:lang w:eastAsia="en-GB"/>
              </w:rPr>
            </w:pPr>
          </w:p>
          <w:p w14:paraId="3BF45CB0" w14:textId="77777777" w:rsidR="00A770ED" w:rsidRPr="00D13879" w:rsidRDefault="00A770ED" w:rsidP="00A770ED">
            <w:pPr>
              <w:autoSpaceDE/>
              <w:autoSpaceDN/>
              <w:adjustRightInd/>
              <w:spacing w:after="0"/>
              <w:jc w:val="left"/>
              <w:rPr>
                <w:rFonts w:eastAsia="Times New Roman" w:cs="Arial"/>
                <w:color w:val="auto"/>
                <w:lang w:eastAsia="en-GB"/>
              </w:rPr>
            </w:pPr>
          </w:p>
          <w:p w14:paraId="2894A242"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69217B0A"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Children and Families may not receive interventions and support which would de</w:t>
            </w:r>
            <w:r>
              <w:rPr>
                <w:rFonts w:eastAsia="Times New Roman" w:cs="Arial"/>
                <w:color w:val="auto"/>
                <w:lang w:eastAsia="en-GB"/>
              </w:rPr>
              <w:t>-</w:t>
            </w:r>
            <w:r w:rsidRPr="00D13879">
              <w:rPr>
                <w:rFonts w:eastAsia="Times New Roman" w:cs="Arial"/>
                <w:color w:val="auto"/>
                <w:lang w:eastAsia="en-GB"/>
              </w:rPr>
              <w:t xml:space="preserve">escalate/prevent escalation of needs. If not considered and managed carefully might increase Children Looked After numbers. </w:t>
            </w:r>
          </w:p>
          <w:p w14:paraId="447A3042" w14:textId="77777777" w:rsidR="00A770ED" w:rsidRPr="00D13879" w:rsidRDefault="00A770ED" w:rsidP="00A770ED">
            <w:pPr>
              <w:autoSpaceDE/>
              <w:autoSpaceDN/>
              <w:adjustRightInd/>
              <w:spacing w:after="0"/>
              <w:rPr>
                <w:rFonts w:eastAsia="Times New Roman" w:cs="Arial"/>
                <w:color w:val="auto"/>
                <w:lang w:eastAsia="en-GB"/>
              </w:rPr>
            </w:pPr>
          </w:p>
          <w:p w14:paraId="1E9A36F6"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There may be a resultant pressure on in-house and existing commissioned services to provide alternatives to the one-off interventions that have been purchased using Section 17 funding.  Examples of services which are likely to see demand pressures include Crisis Fund, Supporting Housing for Complex Young People, Emotional Health and Wellbeing Commissioned Service.</w:t>
            </w:r>
          </w:p>
          <w:p w14:paraId="1D3B2CD3" w14:textId="77777777" w:rsidR="00A770ED" w:rsidRPr="00D13879" w:rsidRDefault="00A770ED" w:rsidP="00A770ED">
            <w:pPr>
              <w:autoSpaceDE/>
              <w:autoSpaceDN/>
              <w:adjustRightInd/>
              <w:spacing w:after="0"/>
              <w:rPr>
                <w:rFonts w:eastAsia="Times New Roman" w:cs="Arial"/>
                <w:color w:val="auto"/>
                <w:lang w:eastAsia="en-GB"/>
              </w:rPr>
            </w:pPr>
          </w:p>
        </w:tc>
      </w:tr>
      <w:tr w:rsidR="00A770ED" w:rsidRPr="00D13879" w14:paraId="07410107" w14:textId="77777777" w:rsidTr="00A770ED">
        <w:trPr>
          <w:trHeight w:val="70"/>
        </w:trPr>
        <w:tc>
          <w:tcPr>
            <w:tcW w:w="2830" w:type="dxa"/>
            <w:gridSpan w:val="3"/>
          </w:tcPr>
          <w:p w14:paraId="049CA16C"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Actions needed to deliver the target savings</w:t>
            </w:r>
          </w:p>
          <w:p w14:paraId="07E9705A" w14:textId="77777777" w:rsidR="00A770ED" w:rsidRPr="00D13879" w:rsidRDefault="00A770ED" w:rsidP="00A770ED">
            <w:pPr>
              <w:autoSpaceDE/>
              <w:autoSpaceDN/>
              <w:adjustRightInd/>
              <w:spacing w:after="0"/>
              <w:jc w:val="left"/>
              <w:rPr>
                <w:rFonts w:eastAsia="Times New Roman" w:cs="Arial"/>
                <w:color w:val="auto"/>
                <w:lang w:eastAsia="en-GB"/>
              </w:rPr>
            </w:pPr>
          </w:p>
          <w:p w14:paraId="2187D513" w14:textId="77777777" w:rsidR="00A770ED" w:rsidRPr="00D13879" w:rsidRDefault="00A770ED" w:rsidP="00A770ED">
            <w:pPr>
              <w:autoSpaceDE/>
              <w:autoSpaceDN/>
              <w:adjustRightInd/>
              <w:spacing w:after="0"/>
              <w:jc w:val="left"/>
              <w:rPr>
                <w:rFonts w:eastAsia="Times New Roman" w:cs="Arial"/>
                <w:color w:val="auto"/>
                <w:lang w:eastAsia="en-GB"/>
              </w:rPr>
            </w:pPr>
          </w:p>
          <w:p w14:paraId="730600CF" w14:textId="77777777" w:rsidR="00A770ED" w:rsidRPr="00D13879" w:rsidRDefault="00A770ED" w:rsidP="00A770ED">
            <w:pPr>
              <w:autoSpaceDE/>
              <w:autoSpaceDN/>
              <w:adjustRightInd/>
              <w:spacing w:after="0"/>
              <w:jc w:val="left"/>
              <w:rPr>
                <w:rFonts w:eastAsia="Times New Roman" w:cs="Arial"/>
                <w:color w:val="auto"/>
                <w:lang w:eastAsia="en-GB"/>
              </w:rPr>
            </w:pPr>
          </w:p>
          <w:p w14:paraId="485A0660" w14:textId="77777777" w:rsidR="00A770ED" w:rsidRPr="00D13879" w:rsidRDefault="00A770ED" w:rsidP="00A770ED">
            <w:pPr>
              <w:autoSpaceDE/>
              <w:autoSpaceDN/>
              <w:adjustRightInd/>
              <w:spacing w:after="0"/>
              <w:jc w:val="left"/>
              <w:rPr>
                <w:rFonts w:eastAsia="Times New Roman" w:cs="Arial"/>
                <w:color w:val="auto"/>
                <w:lang w:eastAsia="en-GB"/>
              </w:rPr>
            </w:pPr>
          </w:p>
          <w:p w14:paraId="40B37069"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3EEC3653" w14:textId="77777777" w:rsidR="00A770ED" w:rsidRPr="00C00CB7" w:rsidRDefault="00A770ED" w:rsidP="004D637C">
            <w:pPr>
              <w:pStyle w:val="ListParagraph"/>
              <w:numPr>
                <w:ilvl w:val="0"/>
                <w:numId w:val="85"/>
              </w:numPr>
              <w:autoSpaceDE/>
              <w:autoSpaceDN/>
              <w:adjustRightInd/>
              <w:spacing w:after="0"/>
              <w:rPr>
                <w:rFonts w:eastAsia="Times New Roman" w:cs="Arial"/>
                <w:color w:val="auto"/>
                <w:lang w:eastAsia="en-GB"/>
              </w:rPr>
            </w:pPr>
            <w:r w:rsidRPr="00C00CB7">
              <w:rPr>
                <w:rFonts w:eastAsia="Times New Roman" w:cs="Arial"/>
                <w:color w:val="auto"/>
                <w:lang w:eastAsia="en-GB"/>
              </w:rPr>
              <w:t>Assess impact on the Prevention and Early Help Crisis Fund and whether this might provide mitigation in some circumstances (noting that Section 17 support is based on a statutory assessment and the Crisis Fund preventative)</w:t>
            </w:r>
            <w:r>
              <w:rPr>
                <w:rFonts w:eastAsia="Times New Roman" w:cs="Arial"/>
                <w:color w:val="auto"/>
                <w:lang w:eastAsia="en-GB"/>
              </w:rPr>
              <w:t>.</w:t>
            </w:r>
          </w:p>
          <w:p w14:paraId="06ECE140" w14:textId="77777777" w:rsidR="00A770ED" w:rsidRPr="00D13879" w:rsidRDefault="00A770ED" w:rsidP="00A770ED">
            <w:pPr>
              <w:autoSpaceDE/>
              <w:autoSpaceDN/>
              <w:adjustRightInd/>
              <w:spacing w:after="0"/>
              <w:rPr>
                <w:rFonts w:eastAsia="Times New Roman" w:cs="Arial"/>
                <w:color w:val="auto"/>
                <w:lang w:eastAsia="en-GB"/>
              </w:rPr>
            </w:pPr>
          </w:p>
          <w:p w14:paraId="488A1896" w14:textId="77777777" w:rsidR="00A770ED" w:rsidRPr="00C00CB7" w:rsidRDefault="00A770ED" w:rsidP="004D637C">
            <w:pPr>
              <w:pStyle w:val="ListParagraph"/>
              <w:numPr>
                <w:ilvl w:val="0"/>
                <w:numId w:val="85"/>
              </w:numPr>
              <w:autoSpaceDE/>
              <w:autoSpaceDN/>
              <w:adjustRightInd/>
              <w:spacing w:after="0"/>
              <w:rPr>
                <w:rFonts w:eastAsia="Times New Roman" w:cs="Arial"/>
                <w:color w:val="auto"/>
                <w:lang w:eastAsia="en-GB"/>
              </w:rPr>
            </w:pPr>
            <w:r w:rsidRPr="00C00CB7">
              <w:rPr>
                <w:rFonts w:eastAsia="Times New Roman" w:cs="Arial"/>
                <w:color w:val="auto"/>
                <w:lang w:eastAsia="en-GB"/>
              </w:rPr>
              <w:t>Assess whether the criteria for access to the Crisis Fund allows it to be accessed when a Child In Need assessment has taken place and provision is based on statutory assessment</w:t>
            </w:r>
            <w:r>
              <w:rPr>
                <w:rFonts w:eastAsia="Times New Roman" w:cs="Arial"/>
                <w:color w:val="auto"/>
                <w:lang w:eastAsia="en-GB"/>
              </w:rPr>
              <w:t>.</w:t>
            </w:r>
          </w:p>
          <w:p w14:paraId="74DDFF24" w14:textId="77777777" w:rsidR="00A770ED" w:rsidRPr="00D13879" w:rsidRDefault="00A770ED" w:rsidP="00A770ED">
            <w:pPr>
              <w:autoSpaceDE/>
              <w:autoSpaceDN/>
              <w:adjustRightInd/>
              <w:spacing w:after="0"/>
              <w:rPr>
                <w:rFonts w:eastAsia="Times New Roman" w:cs="Arial"/>
                <w:color w:val="auto"/>
                <w:lang w:eastAsia="en-GB"/>
              </w:rPr>
            </w:pPr>
          </w:p>
          <w:p w14:paraId="03920151" w14:textId="77777777" w:rsidR="00A770ED" w:rsidRPr="00C00CB7" w:rsidRDefault="00A770ED" w:rsidP="004D637C">
            <w:pPr>
              <w:pStyle w:val="ListParagraph"/>
              <w:numPr>
                <w:ilvl w:val="0"/>
                <w:numId w:val="85"/>
              </w:numPr>
              <w:autoSpaceDE/>
              <w:autoSpaceDN/>
              <w:adjustRightInd/>
              <w:spacing w:after="0"/>
              <w:rPr>
                <w:rFonts w:eastAsia="Times New Roman" w:cs="Arial"/>
                <w:color w:val="auto"/>
                <w:lang w:eastAsia="en-GB"/>
              </w:rPr>
            </w:pPr>
            <w:r w:rsidRPr="00C00CB7">
              <w:rPr>
                <w:rFonts w:eastAsia="Times New Roman" w:cs="Arial"/>
                <w:color w:val="auto"/>
                <w:lang w:eastAsia="en-GB"/>
              </w:rPr>
              <w:t>Identify all services which should be explicitly considered prior to making Section 17 payments and develop improved guidance for social workers</w:t>
            </w:r>
            <w:r>
              <w:rPr>
                <w:rFonts w:eastAsia="Times New Roman" w:cs="Arial"/>
                <w:color w:val="auto"/>
                <w:lang w:eastAsia="en-GB"/>
              </w:rPr>
              <w:t>.</w:t>
            </w:r>
          </w:p>
          <w:p w14:paraId="13493002" w14:textId="77777777" w:rsidR="00A770ED" w:rsidRPr="00D13879" w:rsidRDefault="00A770ED" w:rsidP="00A770ED">
            <w:pPr>
              <w:autoSpaceDE/>
              <w:autoSpaceDN/>
              <w:adjustRightInd/>
              <w:spacing w:after="0"/>
              <w:rPr>
                <w:rFonts w:eastAsia="Times New Roman" w:cs="Arial"/>
                <w:color w:val="auto"/>
                <w:lang w:eastAsia="en-GB"/>
              </w:rPr>
            </w:pPr>
          </w:p>
          <w:p w14:paraId="79C37D50" w14:textId="77777777" w:rsidR="00A770ED" w:rsidRPr="00C00CB7" w:rsidRDefault="00A770ED" w:rsidP="004D637C">
            <w:pPr>
              <w:pStyle w:val="ListParagraph"/>
              <w:numPr>
                <w:ilvl w:val="0"/>
                <w:numId w:val="85"/>
              </w:numPr>
              <w:autoSpaceDE/>
              <w:autoSpaceDN/>
              <w:adjustRightInd/>
              <w:spacing w:after="0"/>
              <w:rPr>
                <w:rFonts w:eastAsia="Times New Roman" w:cs="Arial"/>
                <w:color w:val="auto"/>
                <w:lang w:eastAsia="en-GB"/>
              </w:rPr>
            </w:pPr>
            <w:r w:rsidRPr="00C00CB7">
              <w:rPr>
                <w:rFonts w:eastAsia="Times New Roman" w:cs="Arial"/>
                <w:color w:val="auto"/>
                <w:lang w:eastAsia="en-GB"/>
              </w:rPr>
              <w:t>Revise the curr</w:t>
            </w:r>
            <w:r>
              <w:rPr>
                <w:rFonts w:eastAsia="Times New Roman" w:cs="Arial"/>
                <w:color w:val="auto"/>
                <w:lang w:eastAsia="en-GB"/>
              </w:rPr>
              <w:t>ent Section 17 Policy Statement.</w:t>
            </w:r>
          </w:p>
          <w:p w14:paraId="5BAB55EE" w14:textId="77777777" w:rsidR="00A770ED" w:rsidRPr="00D13879" w:rsidRDefault="00A770ED" w:rsidP="00A770ED">
            <w:pPr>
              <w:autoSpaceDE/>
              <w:autoSpaceDN/>
              <w:adjustRightInd/>
              <w:spacing w:after="0"/>
              <w:rPr>
                <w:rFonts w:eastAsia="Times New Roman" w:cs="Arial"/>
                <w:color w:val="auto"/>
                <w:lang w:eastAsia="en-GB"/>
              </w:rPr>
            </w:pPr>
          </w:p>
          <w:p w14:paraId="570C6CA4" w14:textId="77777777" w:rsidR="00A770ED" w:rsidRPr="00C00CB7" w:rsidRDefault="00A770ED" w:rsidP="004D637C">
            <w:pPr>
              <w:pStyle w:val="ListParagraph"/>
              <w:numPr>
                <w:ilvl w:val="0"/>
                <w:numId w:val="85"/>
              </w:numPr>
              <w:autoSpaceDE/>
              <w:autoSpaceDN/>
              <w:adjustRightInd/>
              <w:spacing w:after="0"/>
              <w:rPr>
                <w:rFonts w:eastAsia="Times New Roman" w:cs="Arial"/>
                <w:color w:val="auto"/>
                <w:lang w:eastAsia="en-GB"/>
              </w:rPr>
            </w:pPr>
            <w:r w:rsidRPr="00C00CB7">
              <w:rPr>
                <w:rFonts w:eastAsia="Times New Roman" w:cs="Arial"/>
                <w:color w:val="auto"/>
                <w:lang w:eastAsia="en-GB"/>
              </w:rPr>
              <w:t>Communicate/engage with L</w:t>
            </w:r>
            <w:r>
              <w:rPr>
                <w:rFonts w:eastAsia="Times New Roman" w:cs="Arial"/>
                <w:color w:val="auto"/>
                <w:lang w:eastAsia="en-GB"/>
              </w:rPr>
              <w:t xml:space="preserve">ancashire </w:t>
            </w:r>
            <w:r w:rsidRPr="00C00CB7">
              <w:rPr>
                <w:rFonts w:eastAsia="Times New Roman" w:cs="Arial"/>
                <w:color w:val="auto"/>
                <w:lang w:eastAsia="en-GB"/>
              </w:rPr>
              <w:t>C</w:t>
            </w:r>
            <w:r>
              <w:rPr>
                <w:rFonts w:eastAsia="Times New Roman" w:cs="Arial"/>
                <w:color w:val="auto"/>
                <w:lang w:eastAsia="en-GB"/>
              </w:rPr>
              <w:t xml:space="preserve">ounty </w:t>
            </w:r>
            <w:r w:rsidRPr="00C00CB7">
              <w:rPr>
                <w:rFonts w:eastAsia="Times New Roman" w:cs="Arial"/>
                <w:color w:val="auto"/>
                <w:lang w:eastAsia="en-GB"/>
              </w:rPr>
              <w:t>C</w:t>
            </w:r>
            <w:r>
              <w:rPr>
                <w:rFonts w:eastAsia="Times New Roman" w:cs="Arial"/>
                <w:color w:val="auto"/>
                <w:lang w:eastAsia="en-GB"/>
              </w:rPr>
              <w:t>ouncil</w:t>
            </w:r>
            <w:r w:rsidRPr="00C00CB7">
              <w:rPr>
                <w:rFonts w:eastAsia="Times New Roman" w:cs="Arial"/>
                <w:color w:val="auto"/>
                <w:lang w:eastAsia="en-GB"/>
              </w:rPr>
              <w:t xml:space="preserve"> Services and Partner organisations (particularly in respect of Crisis Fund, Emotional Health and Wellbeing Core Offer, D</w:t>
            </w:r>
            <w:r>
              <w:rPr>
                <w:rFonts w:eastAsia="Times New Roman" w:cs="Arial"/>
                <w:color w:val="auto"/>
                <w:lang w:eastAsia="en-GB"/>
              </w:rPr>
              <w:t xml:space="preserve">epartment for </w:t>
            </w:r>
            <w:r w:rsidRPr="00C00CB7">
              <w:rPr>
                <w:rFonts w:eastAsia="Times New Roman" w:cs="Arial"/>
                <w:color w:val="auto"/>
                <w:lang w:eastAsia="en-GB"/>
              </w:rPr>
              <w:t>W</w:t>
            </w:r>
            <w:r>
              <w:rPr>
                <w:rFonts w:eastAsia="Times New Roman" w:cs="Arial"/>
                <w:color w:val="auto"/>
                <w:lang w:eastAsia="en-GB"/>
              </w:rPr>
              <w:t xml:space="preserve">orks and </w:t>
            </w:r>
            <w:r w:rsidRPr="00C00CB7">
              <w:rPr>
                <w:rFonts w:eastAsia="Times New Roman" w:cs="Arial"/>
                <w:color w:val="auto"/>
                <w:lang w:eastAsia="en-GB"/>
              </w:rPr>
              <w:t>P</w:t>
            </w:r>
            <w:r>
              <w:rPr>
                <w:rFonts w:eastAsia="Times New Roman" w:cs="Arial"/>
                <w:color w:val="auto"/>
                <w:lang w:eastAsia="en-GB"/>
              </w:rPr>
              <w:t>ensions</w:t>
            </w:r>
            <w:r w:rsidRPr="00C00CB7">
              <w:rPr>
                <w:rFonts w:eastAsia="Times New Roman" w:cs="Arial"/>
                <w:color w:val="auto"/>
                <w:lang w:eastAsia="en-GB"/>
              </w:rPr>
              <w:t xml:space="preserve"> and Housing Organisations) to ensure that there are clear pathways for families to access support from other existing agencies so that Section 17 payments are only made as a last resort</w:t>
            </w:r>
            <w:r>
              <w:rPr>
                <w:rFonts w:eastAsia="Times New Roman" w:cs="Arial"/>
                <w:color w:val="auto"/>
                <w:lang w:eastAsia="en-GB"/>
              </w:rPr>
              <w:t>.</w:t>
            </w:r>
          </w:p>
          <w:p w14:paraId="12B0BFF9" w14:textId="77777777" w:rsidR="00A770ED" w:rsidRPr="00D13879" w:rsidRDefault="00A770ED" w:rsidP="00A770ED">
            <w:pPr>
              <w:autoSpaceDE/>
              <w:autoSpaceDN/>
              <w:adjustRightInd/>
              <w:spacing w:after="0"/>
              <w:rPr>
                <w:rFonts w:eastAsia="Times New Roman" w:cs="Arial"/>
                <w:color w:val="auto"/>
                <w:lang w:eastAsia="en-GB"/>
              </w:rPr>
            </w:pPr>
          </w:p>
          <w:p w14:paraId="21C1789E" w14:textId="77777777" w:rsidR="00A770ED" w:rsidRPr="00C00CB7" w:rsidRDefault="00A770ED" w:rsidP="004D637C">
            <w:pPr>
              <w:pStyle w:val="ListParagraph"/>
              <w:numPr>
                <w:ilvl w:val="0"/>
                <w:numId w:val="85"/>
              </w:numPr>
              <w:autoSpaceDE/>
              <w:autoSpaceDN/>
              <w:adjustRightInd/>
              <w:spacing w:after="0"/>
              <w:rPr>
                <w:rFonts w:eastAsia="Times New Roman" w:cs="Arial"/>
                <w:color w:val="auto"/>
                <w:lang w:eastAsia="en-GB"/>
              </w:rPr>
            </w:pPr>
            <w:r w:rsidRPr="00C00CB7">
              <w:rPr>
                <w:rFonts w:eastAsia="Times New Roman" w:cs="Arial"/>
                <w:color w:val="auto"/>
                <w:lang w:eastAsia="en-GB"/>
              </w:rPr>
              <w:t>Communicate with families that might be impacted</w:t>
            </w:r>
            <w:r>
              <w:rPr>
                <w:rFonts w:eastAsia="Times New Roman" w:cs="Arial"/>
                <w:color w:val="auto"/>
                <w:lang w:eastAsia="en-GB"/>
              </w:rPr>
              <w:t>.</w:t>
            </w:r>
          </w:p>
          <w:p w14:paraId="163D11FA" w14:textId="77777777" w:rsidR="00A770ED" w:rsidRPr="00D13879" w:rsidRDefault="00A770ED" w:rsidP="00A770ED">
            <w:pPr>
              <w:autoSpaceDE/>
              <w:autoSpaceDN/>
              <w:adjustRightInd/>
              <w:spacing w:after="0"/>
              <w:rPr>
                <w:rFonts w:eastAsia="Times New Roman" w:cs="Arial"/>
                <w:color w:val="auto"/>
                <w:lang w:eastAsia="en-GB"/>
              </w:rPr>
            </w:pPr>
          </w:p>
          <w:p w14:paraId="3FE76FB9" w14:textId="77777777" w:rsidR="00A770ED" w:rsidRPr="00C00CB7" w:rsidRDefault="00A770ED" w:rsidP="004D637C">
            <w:pPr>
              <w:pStyle w:val="ListParagraph"/>
              <w:numPr>
                <w:ilvl w:val="0"/>
                <w:numId w:val="85"/>
              </w:numPr>
              <w:autoSpaceDE/>
              <w:autoSpaceDN/>
              <w:adjustRightInd/>
              <w:spacing w:after="0"/>
              <w:rPr>
                <w:rFonts w:eastAsia="Times New Roman" w:cs="Arial"/>
                <w:color w:val="auto"/>
                <w:lang w:eastAsia="en-GB"/>
              </w:rPr>
            </w:pPr>
            <w:r w:rsidRPr="00C00CB7">
              <w:rPr>
                <w:rFonts w:eastAsia="Times New Roman" w:cs="Arial"/>
                <w:color w:val="auto"/>
                <w:lang w:eastAsia="en-GB"/>
              </w:rPr>
              <w:t>Redesign Children's Social Care systems and processes</w:t>
            </w:r>
            <w:r>
              <w:rPr>
                <w:rFonts w:eastAsia="Times New Roman" w:cs="Arial"/>
                <w:color w:val="auto"/>
                <w:lang w:eastAsia="en-GB"/>
              </w:rPr>
              <w:t xml:space="preserve"> </w:t>
            </w:r>
            <w:r w:rsidRPr="00C00CB7">
              <w:rPr>
                <w:rFonts w:eastAsia="Times New Roman" w:cs="Arial"/>
                <w:color w:val="auto"/>
                <w:lang w:eastAsia="en-GB"/>
              </w:rPr>
              <w:t>to reflect proposed changes</w:t>
            </w:r>
            <w:r>
              <w:rPr>
                <w:rFonts w:eastAsia="Times New Roman" w:cs="Arial"/>
                <w:color w:val="auto"/>
                <w:lang w:eastAsia="en-GB"/>
              </w:rPr>
              <w:t>.</w:t>
            </w:r>
          </w:p>
          <w:p w14:paraId="2CB5E61F" w14:textId="77777777" w:rsidR="00A770ED" w:rsidRPr="00D13879" w:rsidRDefault="00A770ED" w:rsidP="00A770ED">
            <w:pPr>
              <w:autoSpaceDE/>
              <w:autoSpaceDN/>
              <w:adjustRightInd/>
              <w:spacing w:after="0"/>
              <w:rPr>
                <w:rFonts w:eastAsia="Times New Roman" w:cs="Arial"/>
                <w:color w:val="auto"/>
                <w:lang w:eastAsia="en-GB"/>
              </w:rPr>
            </w:pPr>
          </w:p>
          <w:p w14:paraId="594A0BE7" w14:textId="77777777" w:rsidR="00A770ED" w:rsidRPr="00C00CB7" w:rsidRDefault="00A770ED" w:rsidP="004D637C">
            <w:pPr>
              <w:pStyle w:val="ListParagraph"/>
              <w:numPr>
                <w:ilvl w:val="0"/>
                <w:numId w:val="85"/>
              </w:numPr>
              <w:autoSpaceDE/>
              <w:autoSpaceDN/>
              <w:adjustRightInd/>
              <w:spacing w:after="0"/>
              <w:rPr>
                <w:rFonts w:eastAsia="Times New Roman" w:cs="Arial"/>
                <w:color w:val="auto"/>
                <w:lang w:eastAsia="en-GB"/>
              </w:rPr>
            </w:pPr>
            <w:r w:rsidRPr="00C00CB7">
              <w:rPr>
                <w:rFonts w:eastAsia="Times New Roman" w:cs="Arial"/>
                <w:color w:val="auto"/>
                <w:lang w:eastAsia="en-GB"/>
              </w:rPr>
              <w:t>Implement new policy and embed within Practice</w:t>
            </w:r>
            <w:r>
              <w:rPr>
                <w:rFonts w:eastAsia="Times New Roman" w:cs="Arial"/>
                <w:color w:val="auto"/>
                <w:lang w:eastAsia="en-GB"/>
              </w:rPr>
              <w:t>.</w:t>
            </w:r>
          </w:p>
          <w:p w14:paraId="08B77231" w14:textId="77777777" w:rsidR="00A770ED" w:rsidRPr="00D13879" w:rsidRDefault="00A770ED" w:rsidP="00A770ED">
            <w:pPr>
              <w:autoSpaceDE/>
              <w:autoSpaceDN/>
              <w:adjustRightInd/>
              <w:spacing w:after="0"/>
              <w:rPr>
                <w:rFonts w:eastAsia="Times New Roman" w:cs="Arial"/>
                <w:color w:val="auto"/>
                <w:lang w:eastAsia="en-GB"/>
              </w:rPr>
            </w:pPr>
          </w:p>
          <w:p w14:paraId="00A46A0B" w14:textId="77777777" w:rsidR="00A770ED" w:rsidRPr="00C00CB7" w:rsidRDefault="00A770ED" w:rsidP="004D637C">
            <w:pPr>
              <w:pStyle w:val="ListParagraph"/>
              <w:numPr>
                <w:ilvl w:val="0"/>
                <w:numId w:val="85"/>
              </w:numPr>
              <w:autoSpaceDE/>
              <w:autoSpaceDN/>
              <w:adjustRightInd/>
              <w:spacing w:after="0"/>
              <w:rPr>
                <w:rFonts w:eastAsia="Times New Roman" w:cs="Arial"/>
                <w:color w:val="auto"/>
                <w:lang w:eastAsia="en-GB"/>
              </w:rPr>
            </w:pPr>
            <w:r w:rsidRPr="00C00CB7">
              <w:rPr>
                <w:rFonts w:eastAsia="Times New Roman" w:cs="Arial"/>
                <w:color w:val="auto"/>
                <w:lang w:eastAsia="en-GB"/>
              </w:rPr>
              <w:t>Review Commissioning arrangements for community based inte</w:t>
            </w:r>
            <w:r>
              <w:rPr>
                <w:rFonts w:eastAsia="Times New Roman" w:cs="Arial"/>
                <w:color w:val="auto"/>
                <w:lang w:eastAsia="en-GB"/>
              </w:rPr>
              <w:t>rventions delivered in the home.</w:t>
            </w:r>
          </w:p>
          <w:p w14:paraId="3E84C9DD" w14:textId="77777777" w:rsidR="00A770ED" w:rsidRPr="00D13879" w:rsidRDefault="00A770ED" w:rsidP="00A770ED">
            <w:pPr>
              <w:autoSpaceDE/>
              <w:autoSpaceDN/>
              <w:adjustRightInd/>
              <w:spacing w:after="0"/>
              <w:rPr>
                <w:rFonts w:eastAsia="Times New Roman" w:cs="Arial"/>
                <w:color w:val="auto"/>
                <w:lang w:eastAsia="en-GB"/>
              </w:rPr>
            </w:pPr>
          </w:p>
        </w:tc>
      </w:tr>
      <w:tr w:rsidR="00A770ED" w:rsidRPr="00D13879" w14:paraId="1DE3E7DE" w14:textId="77777777" w:rsidTr="00A770ED">
        <w:trPr>
          <w:trHeight w:val="70"/>
        </w:trPr>
        <w:tc>
          <w:tcPr>
            <w:tcW w:w="2830" w:type="dxa"/>
            <w:gridSpan w:val="3"/>
          </w:tcPr>
          <w:p w14:paraId="63D10B09"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What are the risks associated with this saving and how will they be mitigated</w:t>
            </w:r>
          </w:p>
          <w:p w14:paraId="65A13986" w14:textId="77777777" w:rsidR="00A770ED" w:rsidRPr="00D13879" w:rsidRDefault="00A770ED" w:rsidP="00A770ED">
            <w:pPr>
              <w:autoSpaceDE/>
              <w:autoSpaceDN/>
              <w:adjustRightInd/>
              <w:spacing w:after="0"/>
              <w:jc w:val="left"/>
              <w:rPr>
                <w:rFonts w:eastAsia="Times New Roman" w:cs="Arial"/>
                <w:color w:val="auto"/>
                <w:lang w:eastAsia="en-GB"/>
              </w:rPr>
            </w:pPr>
          </w:p>
          <w:p w14:paraId="7528C10A" w14:textId="77777777" w:rsidR="00A770ED" w:rsidRPr="00D13879" w:rsidRDefault="00A770ED" w:rsidP="00A770ED">
            <w:pPr>
              <w:autoSpaceDE/>
              <w:autoSpaceDN/>
              <w:adjustRightInd/>
              <w:spacing w:after="0"/>
              <w:jc w:val="left"/>
              <w:rPr>
                <w:rFonts w:eastAsia="Times New Roman" w:cs="Arial"/>
                <w:color w:val="auto"/>
                <w:lang w:eastAsia="en-GB"/>
              </w:rPr>
            </w:pPr>
          </w:p>
          <w:p w14:paraId="37828409" w14:textId="77777777" w:rsidR="00A770ED" w:rsidRPr="00D13879" w:rsidRDefault="00A770ED" w:rsidP="00A770ED">
            <w:pPr>
              <w:autoSpaceDE/>
              <w:autoSpaceDN/>
              <w:adjustRightInd/>
              <w:spacing w:after="0"/>
              <w:jc w:val="left"/>
              <w:rPr>
                <w:rFonts w:eastAsia="Times New Roman" w:cs="Arial"/>
                <w:color w:val="auto"/>
                <w:lang w:eastAsia="en-GB"/>
              </w:rPr>
            </w:pPr>
          </w:p>
          <w:p w14:paraId="25101A39" w14:textId="77777777" w:rsidR="00A770ED" w:rsidRPr="00D13879" w:rsidRDefault="00A770ED" w:rsidP="00A770ED">
            <w:pPr>
              <w:autoSpaceDE/>
              <w:autoSpaceDN/>
              <w:adjustRightInd/>
              <w:spacing w:after="0"/>
              <w:jc w:val="left"/>
              <w:rPr>
                <w:rFonts w:eastAsia="Times New Roman" w:cs="Arial"/>
                <w:color w:val="auto"/>
                <w:lang w:eastAsia="en-GB"/>
              </w:rPr>
            </w:pPr>
          </w:p>
          <w:p w14:paraId="75CAC516"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7EF7C8A9"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Risks include:</w:t>
            </w:r>
          </w:p>
          <w:p w14:paraId="02D9FC5A" w14:textId="77777777" w:rsidR="00A770ED" w:rsidRPr="00D13879" w:rsidRDefault="00A770ED" w:rsidP="00A770ED">
            <w:pPr>
              <w:autoSpaceDE/>
              <w:autoSpaceDN/>
              <w:adjustRightInd/>
              <w:spacing w:after="0"/>
              <w:rPr>
                <w:rFonts w:eastAsia="Times New Roman" w:cs="Arial"/>
                <w:color w:val="auto"/>
                <w:lang w:eastAsia="en-GB"/>
              </w:rPr>
            </w:pPr>
          </w:p>
          <w:p w14:paraId="7FB2AD08" w14:textId="77777777" w:rsidR="00A770ED" w:rsidRDefault="00A770ED" w:rsidP="004D637C">
            <w:pPr>
              <w:numPr>
                <w:ilvl w:val="0"/>
                <w:numId w:val="66"/>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t>Increase in family breakdowns/crisis and subsequent increase in Children Looked After numbers and costs of fostering or residential care</w:t>
            </w:r>
            <w:r>
              <w:rPr>
                <w:rFonts w:eastAsia="Times New Roman" w:cs="Arial"/>
                <w:color w:val="auto"/>
                <w:lang w:eastAsia="en-GB"/>
              </w:rPr>
              <w:t>.</w:t>
            </w:r>
          </w:p>
          <w:p w14:paraId="04A50FC9" w14:textId="77777777" w:rsidR="00A770ED" w:rsidRPr="00D13879" w:rsidRDefault="00A770ED" w:rsidP="00A770ED">
            <w:pPr>
              <w:autoSpaceDE/>
              <w:autoSpaceDN/>
              <w:adjustRightInd/>
              <w:spacing w:after="0"/>
              <w:ind w:left="360"/>
              <w:contextualSpacing/>
              <w:rPr>
                <w:rFonts w:eastAsia="Times New Roman" w:cs="Arial"/>
                <w:color w:val="auto"/>
                <w:lang w:eastAsia="en-GB"/>
              </w:rPr>
            </w:pPr>
          </w:p>
          <w:p w14:paraId="4B5B5096" w14:textId="77777777" w:rsidR="00A770ED" w:rsidRDefault="00A770ED" w:rsidP="004D637C">
            <w:pPr>
              <w:numPr>
                <w:ilvl w:val="0"/>
                <w:numId w:val="66"/>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t>Greater pressure on prevention and early help third party commission for emotional health and wellbeing</w:t>
            </w:r>
            <w:r>
              <w:rPr>
                <w:rFonts w:eastAsia="Times New Roman" w:cs="Arial"/>
                <w:color w:val="auto"/>
                <w:lang w:eastAsia="en-GB"/>
              </w:rPr>
              <w:t>.</w:t>
            </w:r>
          </w:p>
          <w:p w14:paraId="092F57AC" w14:textId="77777777" w:rsidR="00A770ED" w:rsidRPr="00D13879" w:rsidRDefault="00A770ED" w:rsidP="00A770ED">
            <w:pPr>
              <w:autoSpaceDE/>
              <w:autoSpaceDN/>
              <w:adjustRightInd/>
              <w:spacing w:after="0"/>
              <w:contextualSpacing/>
              <w:rPr>
                <w:rFonts w:eastAsia="Times New Roman" w:cs="Arial"/>
                <w:color w:val="auto"/>
                <w:lang w:eastAsia="en-GB"/>
              </w:rPr>
            </w:pPr>
          </w:p>
          <w:p w14:paraId="78431867" w14:textId="77777777" w:rsidR="00A770ED" w:rsidRDefault="00A770ED" w:rsidP="004D637C">
            <w:pPr>
              <w:numPr>
                <w:ilvl w:val="0"/>
                <w:numId w:val="66"/>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t>Increased</w:t>
            </w:r>
            <w:r>
              <w:rPr>
                <w:rFonts w:eastAsia="Times New Roman" w:cs="Arial"/>
                <w:color w:val="auto"/>
                <w:lang w:eastAsia="en-GB"/>
              </w:rPr>
              <w:t xml:space="preserve"> pressure on internal resources.</w:t>
            </w:r>
          </w:p>
          <w:p w14:paraId="410C2D17" w14:textId="77777777" w:rsidR="00A770ED" w:rsidRPr="00D13879" w:rsidRDefault="00A770ED" w:rsidP="00A770ED">
            <w:pPr>
              <w:autoSpaceDE/>
              <w:autoSpaceDN/>
              <w:adjustRightInd/>
              <w:spacing w:after="0"/>
              <w:contextualSpacing/>
              <w:rPr>
                <w:rFonts w:eastAsia="Times New Roman" w:cs="Arial"/>
                <w:color w:val="auto"/>
                <w:lang w:eastAsia="en-GB"/>
              </w:rPr>
            </w:pPr>
          </w:p>
          <w:p w14:paraId="0B2AA6FF" w14:textId="77777777" w:rsidR="00A770ED" w:rsidRDefault="00A770ED" w:rsidP="004D637C">
            <w:pPr>
              <w:numPr>
                <w:ilvl w:val="0"/>
                <w:numId w:val="66"/>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t>Impact on Department for Work and Pensions who may be under increased pressure to process claims/resolve issues quickly</w:t>
            </w:r>
            <w:r>
              <w:rPr>
                <w:rFonts w:eastAsia="Times New Roman" w:cs="Arial"/>
                <w:color w:val="auto"/>
                <w:lang w:eastAsia="en-GB"/>
              </w:rPr>
              <w:t>.</w:t>
            </w:r>
          </w:p>
          <w:p w14:paraId="7E553DBB" w14:textId="77777777" w:rsidR="00A770ED" w:rsidRPr="00D13879" w:rsidRDefault="00A770ED" w:rsidP="00A770ED">
            <w:pPr>
              <w:autoSpaceDE/>
              <w:autoSpaceDN/>
              <w:adjustRightInd/>
              <w:spacing w:after="0"/>
              <w:contextualSpacing/>
              <w:rPr>
                <w:rFonts w:eastAsia="Times New Roman" w:cs="Arial"/>
                <w:color w:val="auto"/>
                <w:lang w:eastAsia="en-GB"/>
              </w:rPr>
            </w:pPr>
          </w:p>
          <w:p w14:paraId="272E1882" w14:textId="77777777" w:rsidR="00A770ED" w:rsidRDefault="00A770ED" w:rsidP="004D637C">
            <w:pPr>
              <w:numPr>
                <w:ilvl w:val="0"/>
                <w:numId w:val="66"/>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t>Impact on District Council's where families present as homeless</w:t>
            </w:r>
            <w:r>
              <w:rPr>
                <w:rFonts w:eastAsia="Times New Roman" w:cs="Arial"/>
                <w:color w:val="auto"/>
                <w:lang w:eastAsia="en-GB"/>
              </w:rPr>
              <w:t>.</w:t>
            </w:r>
          </w:p>
          <w:p w14:paraId="2E6F0A85" w14:textId="77777777" w:rsidR="00A770ED" w:rsidRPr="00D13879" w:rsidRDefault="00A770ED" w:rsidP="00A770ED">
            <w:pPr>
              <w:autoSpaceDE/>
              <w:autoSpaceDN/>
              <w:adjustRightInd/>
              <w:spacing w:after="0"/>
              <w:contextualSpacing/>
              <w:rPr>
                <w:rFonts w:eastAsia="Times New Roman" w:cs="Arial"/>
                <w:color w:val="auto"/>
                <w:lang w:eastAsia="en-GB"/>
              </w:rPr>
            </w:pPr>
          </w:p>
          <w:p w14:paraId="74F35B3E" w14:textId="77777777" w:rsidR="00A770ED" w:rsidRDefault="00A770ED" w:rsidP="004D637C">
            <w:pPr>
              <w:numPr>
                <w:ilvl w:val="0"/>
                <w:numId w:val="66"/>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t>Pressure on LCC budgets for children and young people with complex needs and care leavers where children and young people present as homeless</w:t>
            </w:r>
            <w:r>
              <w:rPr>
                <w:rFonts w:eastAsia="Times New Roman" w:cs="Arial"/>
                <w:color w:val="auto"/>
                <w:lang w:eastAsia="en-GB"/>
              </w:rPr>
              <w:t>.</w:t>
            </w:r>
          </w:p>
          <w:p w14:paraId="37004BF1" w14:textId="77777777" w:rsidR="00A770ED" w:rsidRPr="00D13879" w:rsidRDefault="00A770ED" w:rsidP="00A770ED">
            <w:pPr>
              <w:autoSpaceDE/>
              <w:autoSpaceDN/>
              <w:adjustRightInd/>
              <w:spacing w:after="0"/>
              <w:contextualSpacing/>
              <w:rPr>
                <w:rFonts w:eastAsia="Times New Roman" w:cs="Arial"/>
                <w:color w:val="auto"/>
                <w:lang w:eastAsia="en-GB"/>
              </w:rPr>
            </w:pPr>
          </w:p>
          <w:p w14:paraId="216E1E1D" w14:textId="77777777" w:rsidR="00A770ED" w:rsidRPr="00D13879" w:rsidRDefault="00A770ED" w:rsidP="004D637C">
            <w:pPr>
              <w:numPr>
                <w:ilvl w:val="0"/>
                <w:numId w:val="66"/>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t>Impact on partner organisations generally if family breakdowns / potential for crisis increases</w:t>
            </w:r>
          </w:p>
          <w:p w14:paraId="188615E7" w14:textId="77777777" w:rsidR="00A770ED" w:rsidRPr="00D13879" w:rsidRDefault="00A770ED" w:rsidP="00A770ED">
            <w:pPr>
              <w:autoSpaceDE/>
              <w:autoSpaceDN/>
              <w:adjustRightInd/>
              <w:spacing w:after="0"/>
              <w:rPr>
                <w:rFonts w:eastAsia="Times New Roman" w:cs="Arial"/>
                <w:color w:val="auto"/>
                <w:lang w:eastAsia="en-GB"/>
              </w:rPr>
            </w:pPr>
          </w:p>
          <w:p w14:paraId="6B0310D0"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Mitigations</w:t>
            </w:r>
          </w:p>
          <w:p w14:paraId="6FA8E9DB" w14:textId="77777777" w:rsidR="00A770ED" w:rsidRPr="00D13879" w:rsidRDefault="00A770ED" w:rsidP="00A770ED">
            <w:pPr>
              <w:autoSpaceDE/>
              <w:autoSpaceDN/>
              <w:adjustRightInd/>
              <w:spacing w:after="0"/>
              <w:rPr>
                <w:rFonts w:eastAsia="Times New Roman" w:cs="Arial"/>
                <w:color w:val="auto"/>
                <w:lang w:eastAsia="en-GB"/>
              </w:rPr>
            </w:pPr>
          </w:p>
          <w:p w14:paraId="3E205EC9"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Review Section 17 payments and evidence of why this was the only option available following assessment of needs so that we can:</w:t>
            </w:r>
          </w:p>
          <w:p w14:paraId="7AE111F8" w14:textId="77777777" w:rsidR="00A770ED" w:rsidRPr="00D13879" w:rsidRDefault="00A770ED" w:rsidP="00A770ED">
            <w:pPr>
              <w:autoSpaceDE/>
              <w:autoSpaceDN/>
              <w:adjustRightInd/>
              <w:spacing w:after="0"/>
              <w:ind w:left="360"/>
              <w:contextualSpacing/>
              <w:rPr>
                <w:rFonts w:eastAsia="Times New Roman" w:cs="Arial"/>
                <w:color w:val="auto"/>
                <w:lang w:eastAsia="en-GB"/>
              </w:rPr>
            </w:pPr>
          </w:p>
          <w:p w14:paraId="277B45D7" w14:textId="77777777" w:rsidR="00A770ED" w:rsidRPr="00D13879" w:rsidRDefault="00A770ED" w:rsidP="004D637C">
            <w:pPr>
              <w:numPr>
                <w:ilvl w:val="1"/>
                <w:numId w:val="65"/>
              </w:numPr>
              <w:autoSpaceDE/>
              <w:autoSpaceDN/>
              <w:adjustRightInd/>
              <w:spacing w:after="0"/>
              <w:ind w:left="1080"/>
              <w:contextualSpacing/>
              <w:rPr>
                <w:rFonts w:eastAsia="Times New Roman" w:cs="Arial"/>
                <w:color w:val="auto"/>
                <w:lang w:eastAsia="en-GB"/>
              </w:rPr>
            </w:pPr>
            <w:r w:rsidRPr="00D13879">
              <w:rPr>
                <w:rFonts w:eastAsia="Times New Roman" w:cs="Arial"/>
                <w:color w:val="auto"/>
                <w:lang w:eastAsia="en-GB"/>
              </w:rPr>
              <w:t>better identify agencies who, with more forward planning, might have been able to provide the service / prevent issue arising under their statutory duties.</w:t>
            </w:r>
          </w:p>
          <w:p w14:paraId="3F330E90" w14:textId="77777777" w:rsidR="00A770ED" w:rsidRPr="00D13879" w:rsidRDefault="00A770ED" w:rsidP="004D637C">
            <w:pPr>
              <w:numPr>
                <w:ilvl w:val="1"/>
                <w:numId w:val="65"/>
              </w:numPr>
              <w:autoSpaceDE/>
              <w:autoSpaceDN/>
              <w:adjustRightInd/>
              <w:spacing w:after="0"/>
              <w:ind w:left="1080"/>
              <w:contextualSpacing/>
              <w:rPr>
                <w:rFonts w:eastAsia="Times New Roman" w:cs="Arial"/>
                <w:color w:val="auto"/>
                <w:lang w:eastAsia="en-GB"/>
              </w:rPr>
            </w:pPr>
            <w:r w:rsidRPr="00D13879">
              <w:rPr>
                <w:rFonts w:eastAsia="Times New Roman" w:cs="Arial"/>
                <w:color w:val="auto"/>
                <w:lang w:eastAsia="en-GB"/>
              </w:rPr>
              <w:t>develop improved guidance for social workers to ensure that S17 payments are made only as a last resort</w:t>
            </w:r>
          </w:p>
          <w:p w14:paraId="24C292C4" w14:textId="77777777" w:rsidR="00A770ED" w:rsidRPr="00D13879" w:rsidRDefault="00A770ED" w:rsidP="00A770ED">
            <w:pPr>
              <w:autoSpaceDE/>
              <w:autoSpaceDN/>
              <w:adjustRightInd/>
              <w:spacing w:after="0"/>
              <w:rPr>
                <w:rFonts w:eastAsia="Times New Roman" w:cs="Arial"/>
                <w:color w:val="auto"/>
                <w:lang w:eastAsia="en-GB"/>
              </w:rPr>
            </w:pPr>
          </w:p>
          <w:p w14:paraId="5785249F" w14:textId="77777777" w:rsidR="00A770ED" w:rsidRPr="00D13879" w:rsidRDefault="00A770ED" w:rsidP="004D637C">
            <w:pPr>
              <w:numPr>
                <w:ilvl w:val="0"/>
                <w:numId w:val="65"/>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Early engagement and development of clear pathways with wider LCC children's and families services (eg Welfare Rights and Family Information Service) and Partner organisations to ensure that alternative provision from existing resource is identified and accessed wherever possible</w:t>
            </w:r>
          </w:p>
          <w:p w14:paraId="29DAC32D" w14:textId="77777777" w:rsidR="00A770ED" w:rsidRPr="00D13879" w:rsidRDefault="00A770ED" w:rsidP="00A770ED">
            <w:pPr>
              <w:autoSpaceDE/>
              <w:autoSpaceDN/>
              <w:adjustRightInd/>
              <w:spacing w:after="0"/>
              <w:ind w:left="360"/>
              <w:contextualSpacing/>
              <w:rPr>
                <w:rFonts w:eastAsia="Times New Roman" w:cs="Arial"/>
                <w:color w:val="auto"/>
                <w:lang w:eastAsia="en-GB"/>
              </w:rPr>
            </w:pPr>
          </w:p>
          <w:p w14:paraId="487E5FE7" w14:textId="77777777" w:rsidR="00A770ED" w:rsidRPr="00D13879" w:rsidRDefault="00A770ED" w:rsidP="004D637C">
            <w:pPr>
              <w:numPr>
                <w:ilvl w:val="0"/>
                <w:numId w:val="65"/>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Clear approach to use of Crisis Fund and whether this might provide some mitigation in exceptional circumstances.</w:t>
            </w:r>
          </w:p>
          <w:p w14:paraId="3331F07E" w14:textId="77777777" w:rsidR="00A770ED" w:rsidRPr="00D13879" w:rsidRDefault="00A770ED" w:rsidP="00A770ED">
            <w:pPr>
              <w:autoSpaceDE/>
              <w:autoSpaceDN/>
              <w:adjustRightInd/>
              <w:spacing w:after="0"/>
              <w:jc w:val="left"/>
              <w:rPr>
                <w:rFonts w:eastAsia="Times New Roman" w:cs="Arial"/>
                <w:color w:val="auto"/>
                <w:lang w:eastAsia="en-GB"/>
              </w:rPr>
            </w:pPr>
          </w:p>
        </w:tc>
      </w:tr>
    </w:tbl>
    <w:p w14:paraId="4B42FE2C" w14:textId="77777777" w:rsidR="00A770ED" w:rsidRPr="00D13879" w:rsidRDefault="00A770ED" w:rsidP="00A770ED">
      <w:pPr>
        <w:autoSpaceDE/>
        <w:autoSpaceDN/>
        <w:adjustRightInd/>
        <w:spacing w:after="0"/>
        <w:jc w:val="left"/>
        <w:rPr>
          <w:rFonts w:eastAsia="Times New Roman" w:cs="Arial"/>
          <w:color w:val="auto"/>
          <w:lang w:eastAsia="en-GB"/>
        </w:rPr>
      </w:pPr>
    </w:p>
    <w:p w14:paraId="641DC59C"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6532D387" w14:textId="77777777" w:rsidR="00A770ED" w:rsidRPr="00D13879" w:rsidRDefault="00A770ED" w:rsidP="00A770ED">
      <w:pPr>
        <w:autoSpaceDE/>
        <w:autoSpaceDN/>
        <w:adjustRightInd/>
        <w:spacing w:after="0"/>
        <w:jc w:val="left"/>
        <w:rPr>
          <w:rFonts w:eastAsia="Times New Roman" w:cs="Arial"/>
          <w:b/>
          <w:color w:val="auto"/>
          <w:lang w:eastAsia="en-GB"/>
        </w:rPr>
      </w:pPr>
    </w:p>
    <w:p w14:paraId="69E9C46C"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The Section 17 budget forms part of Chil</w:t>
      </w:r>
      <w:r>
        <w:rPr>
          <w:rFonts w:eastAsia="Times New Roman" w:cs="Arial"/>
          <w:color w:val="auto"/>
          <w:lang w:eastAsia="en-GB"/>
        </w:rPr>
        <w:t>dren's S</w:t>
      </w:r>
      <w:r w:rsidRPr="00D13879">
        <w:rPr>
          <w:rFonts w:eastAsia="Times New Roman" w:cs="Arial"/>
          <w:color w:val="auto"/>
          <w:lang w:eastAsia="en-GB"/>
        </w:rPr>
        <w:t>ocial Care service and enables social workers to give assistance (either direct financial assistance or the purchase of goods and services) to help meet statutory assessed need.</w:t>
      </w:r>
    </w:p>
    <w:p w14:paraId="48215008" w14:textId="77777777" w:rsidR="00A770ED" w:rsidRPr="00D13879" w:rsidRDefault="00A770ED" w:rsidP="00A770ED">
      <w:pPr>
        <w:autoSpaceDE/>
        <w:autoSpaceDN/>
        <w:adjustRightInd/>
        <w:spacing w:after="0"/>
        <w:rPr>
          <w:rFonts w:eastAsia="Times New Roman" w:cs="Arial"/>
          <w:color w:val="auto"/>
          <w:lang w:eastAsia="en-GB"/>
        </w:rPr>
      </w:pPr>
    </w:p>
    <w:p w14:paraId="410812DB"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In terms of the legal definition, the Children Act 1989, sets out the following definition of Section 17, Children in Need:</w:t>
      </w:r>
    </w:p>
    <w:p w14:paraId="6DC82E21" w14:textId="77777777" w:rsidR="00A770ED" w:rsidRPr="00D13879" w:rsidRDefault="00A770ED" w:rsidP="00A770ED">
      <w:pPr>
        <w:autoSpaceDE/>
        <w:autoSpaceDN/>
        <w:adjustRightInd/>
        <w:spacing w:after="0"/>
        <w:rPr>
          <w:rFonts w:eastAsia="Times New Roman" w:cs="Arial"/>
          <w:color w:val="auto"/>
          <w:lang w:eastAsia="en-GB"/>
        </w:rPr>
      </w:pPr>
    </w:p>
    <w:p w14:paraId="339E8846" w14:textId="77777777" w:rsidR="00A770ED" w:rsidRPr="00046E72" w:rsidRDefault="00A770ED" w:rsidP="00A770ED">
      <w:pPr>
        <w:autoSpaceDE/>
        <w:autoSpaceDN/>
        <w:adjustRightInd/>
        <w:spacing w:after="0"/>
        <w:rPr>
          <w:rFonts w:eastAsia="Times New Roman" w:cs="Arial"/>
          <w:color w:val="auto"/>
          <w:lang w:eastAsia="en-GB"/>
        </w:rPr>
      </w:pPr>
      <w:r w:rsidRPr="00046E72">
        <w:rPr>
          <w:rFonts w:eastAsia="Times New Roman" w:cs="Arial"/>
          <w:color w:val="auto"/>
          <w:lang w:eastAsia="en-GB"/>
        </w:rPr>
        <w:t>It should be the general duty of every Local Authority:-</w:t>
      </w:r>
    </w:p>
    <w:p w14:paraId="63DEA8A3" w14:textId="77777777" w:rsidR="00A770ED" w:rsidRPr="00046E72" w:rsidRDefault="00A770ED" w:rsidP="00A770ED">
      <w:pPr>
        <w:autoSpaceDE/>
        <w:autoSpaceDN/>
        <w:adjustRightInd/>
        <w:spacing w:after="0"/>
        <w:rPr>
          <w:rFonts w:eastAsia="Times New Roman" w:cs="Arial"/>
          <w:color w:val="auto"/>
          <w:lang w:eastAsia="en-GB"/>
        </w:rPr>
      </w:pPr>
    </w:p>
    <w:p w14:paraId="6FF872CB" w14:textId="77777777" w:rsidR="00A770ED" w:rsidRPr="00046E72" w:rsidRDefault="00A770ED" w:rsidP="00A770ED">
      <w:pPr>
        <w:autoSpaceDE/>
        <w:autoSpaceDN/>
        <w:adjustRightInd/>
        <w:spacing w:after="0"/>
        <w:rPr>
          <w:rFonts w:eastAsia="Times New Roman" w:cs="Arial"/>
          <w:color w:val="auto"/>
          <w:lang w:eastAsia="en-GB"/>
        </w:rPr>
      </w:pPr>
      <w:r w:rsidRPr="00046E72">
        <w:rPr>
          <w:rFonts w:eastAsia="Times New Roman" w:cs="Arial"/>
          <w:color w:val="auto"/>
          <w:lang w:eastAsia="en-GB"/>
        </w:rPr>
        <w:t>a)</w:t>
      </w:r>
      <w:r w:rsidRPr="00046E72">
        <w:rPr>
          <w:rFonts w:eastAsia="Times New Roman" w:cs="Arial"/>
          <w:color w:val="auto"/>
          <w:lang w:eastAsia="en-GB"/>
        </w:rPr>
        <w:tab/>
        <w:t>To safeguard and promote the welfare of children within their area who are in need.</w:t>
      </w:r>
    </w:p>
    <w:p w14:paraId="2958C012" w14:textId="77777777" w:rsidR="00A770ED" w:rsidRPr="00046E72" w:rsidRDefault="00A770ED" w:rsidP="00A770ED">
      <w:pPr>
        <w:autoSpaceDE/>
        <w:autoSpaceDN/>
        <w:adjustRightInd/>
        <w:spacing w:after="0"/>
        <w:rPr>
          <w:rFonts w:eastAsia="Times New Roman" w:cs="Arial"/>
          <w:color w:val="auto"/>
          <w:lang w:eastAsia="en-GB"/>
        </w:rPr>
      </w:pPr>
      <w:r w:rsidRPr="00046E72">
        <w:rPr>
          <w:rFonts w:eastAsia="Times New Roman" w:cs="Arial"/>
          <w:color w:val="auto"/>
          <w:lang w:eastAsia="en-GB"/>
        </w:rPr>
        <w:t>b)</w:t>
      </w:r>
      <w:r w:rsidRPr="00046E72">
        <w:rPr>
          <w:rFonts w:eastAsia="Times New Roman" w:cs="Arial"/>
          <w:color w:val="auto"/>
          <w:lang w:eastAsia="en-GB"/>
        </w:rPr>
        <w:tab/>
        <w:t>So far as is consistent with that duty to promote the upbringing of such children by their families by providing a large and level of services appropriate to those children's needs.</w:t>
      </w:r>
    </w:p>
    <w:p w14:paraId="4CCD42C9" w14:textId="77777777" w:rsidR="00A770ED" w:rsidRPr="00046E72" w:rsidRDefault="00A770ED" w:rsidP="00A770ED">
      <w:pPr>
        <w:autoSpaceDE/>
        <w:autoSpaceDN/>
        <w:adjustRightInd/>
        <w:spacing w:after="0"/>
        <w:rPr>
          <w:rFonts w:eastAsia="Times New Roman" w:cs="Arial"/>
          <w:color w:val="auto"/>
          <w:lang w:eastAsia="en-GB"/>
        </w:rPr>
      </w:pPr>
    </w:p>
    <w:p w14:paraId="79880776" w14:textId="77777777" w:rsidR="00A770ED" w:rsidRPr="00046E72" w:rsidRDefault="00A770ED" w:rsidP="00A770ED">
      <w:pPr>
        <w:autoSpaceDE/>
        <w:autoSpaceDN/>
        <w:adjustRightInd/>
        <w:spacing w:after="0"/>
        <w:rPr>
          <w:rFonts w:eastAsia="Times New Roman" w:cs="Arial"/>
          <w:color w:val="auto"/>
          <w:lang w:eastAsia="en-GB"/>
        </w:rPr>
      </w:pPr>
      <w:r w:rsidRPr="00046E72">
        <w:rPr>
          <w:rFonts w:eastAsia="Times New Roman" w:cs="Arial"/>
          <w:color w:val="auto"/>
          <w:lang w:eastAsia="en-GB"/>
        </w:rPr>
        <w:t>The services provided by the Local Authority in the exercise of functions conferred on them by this section may include (providing accommodation) and giving assistance in kind or, in exceptional circumstances, cash for the purposes of maintaining the welfare of the child (not the adult).</w:t>
      </w:r>
    </w:p>
    <w:p w14:paraId="72933007" w14:textId="77777777" w:rsidR="00A770ED" w:rsidRPr="00046E72" w:rsidRDefault="00A770ED" w:rsidP="00A770ED">
      <w:pPr>
        <w:autoSpaceDE/>
        <w:autoSpaceDN/>
        <w:adjustRightInd/>
        <w:spacing w:after="0"/>
        <w:rPr>
          <w:rFonts w:eastAsia="Times New Roman" w:cs="Arial"/>
          <w:color w:val="auto"/>
          <w:lang w:eastAsia="en-GB"/>
        </w:rPr>
      </w:pPr>
    </w:p>
    <w:p w14:paraId="13A6679E" w14:textId="77777777" w:rsidR="00A770ED" w:rsidRPr="00046E72" w:rsidRDefault="00A770ED" w:rsidP="00A770ED">
      <w:pPr>
        <w:autoSpaceDE/>
        <w:autoSpaceDN/>
        <w:adjustRightInd/>
        <w:spacing w:after="0"/>
        <w:rPr>
          <w:rFonts w:eastAsia="Times New Roman" w:cs="Arial"/>
          <w:color w:val="auto"/>
          <w:lang w:eastAsia="en-GB"/>
        </w:rPr>
      </w:pPr>
      <w:r w:rsidRPr="00046E72">
        <w:rPr>
          <w:rFonts w:eastAsia="Times New Roman" w:cs="Arial"/>
          <w:color w:val="auto"/>
          <w:lang w:eastAsia="en-GB"/>
        </w:rPr>
        <w:t>Before giving assistance a Local Authority shall have regard to the means of the child concerned and of each of his parents.  No person shall be liable to make any repayment of assistance of its value at any time when he is in receipt of Income Support, Child Tax Credits, or any income based JSA or of any income related employment and support allowance.</w:t>
      </w:r>
    </w:p>
    <w:p w14:paraId="71E1E19A" w14:textId="77777777" w:rsidR="00A770ED" w:rsidRPr="00D13879" w:rsidRDefault="00A770ED" w:rsidP="00A770ED">
      <w:pPr>
        <w:autoSpaceDE/>
        <w:autoSpaceDN/>
        <w:adjustRightInd/>
        <w:spacing w:after="0"/>
        <w:rPr>
          <w:rFonts w:eastAsia="Times New Roman" w:cs="Arial"/>
          <w:color w:val="auto"/>
          <w:lang w:eastAsia="en-GB"/>
        </w:rPr>
      </w:pPr>
    </w:p>
    <w:p w14:paraId="0198BC8C"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Spend is made up of hundreds of individual transactions on items. Further work is needed to review/challenge each area but significant areas of categorised spend include accommodation, childcare provision, medicals, therapeutic interventions and payments to families/carers.</w:t>
      </w:r>
    </w:p>
    <w:p w14:paraId="5B85F40A" w14:textId="77777777" w:rsidR="00A770ED" w:rsidRPr="00D13879" w:rsidRDefault="00A770ED" w:rsidP="00A770ED">
      <w:pPr>
        <w:autoSpaceDE/>
        <w:autoSpaceDN/>
        <w:adjustRightInd/>
        <w:spacing w:after="0"/>
        <w:rPr>
          <w:rFonts w:eastAsia="Times New Roman" w:cs="Arial"/>
          <w:color w:val="auto"/>
          <w:lang w:eastAsia="en-GB"/>
        </w:rPr>
      </w:pPr>
    </w:p>
    <w:p w14:paraId="3CF011C7"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Other areas of spend include Clothing, Direct Payments, Financial Assistance, Flights, Taxis, Rail fares, Food, Furniture / White Goods, Holidays/Trips and more. Cumulative spend in this areas is significant</w:t>
      </w:r>
      <w:r>
        <w:rPr>
          <w:rFonts w:eastAsia="Times New Roman" w:cs="Arial"/>
          <w:color w:val="auto"/>
          <w:lang w:eastAsia="en-GB"/>
        </w:rPr>
        <w:t>.</w:t>
      </w:r>
    </w:p>
    <w:p w14:paraId="60E6E50B" w14:textId="77777777" w:rsidR="00A770ED" w:rsidRDefault="00A770ED" w:rsidP="00A770ED">
      <w:pPr>
        <w:autoSpaceDE/>
        <w:autoSpaceDN/>
        <w:adjustRightInd/>
        <w:spacing w:after="0"/>
        <w:jc w:val="left"/>
        <w:rPr>
          <w:rFonts w:eastAsia="Times New Roman" w:cs="Arial"/>
          <w:b/>
          <w:color w:val="auto"/>
          <w:lang w:eastAsia="en-GB"/>
        </w:rPr>
      </w:pPr>
    </w:p>
    <w:p w14:paraId="14EDCA77" w14:textId="77777777" w:rsidR="00A770ED" w:rsidRDefault="00A770ED" w:rsidP="00A770ED">
      <w:pPr>
        <w:autoSpaceDE/>
        <w:autoSpaceDN/>
        <w:adjustRightInd/>
        <w:spacing w:after="0"/>
        <w:jc w:val="left"/>
        <w:rPr>
          <w:rFonts w:eastAsia="Times New Roman" w:cs="Arial"/>
          <w:b/>
          <w:color w:val="auto"/>
          <w:lang w:eastAsia="en-GB"/>
        </w:rPr>
      </w:pPr>
    </w:p>
    <w:p w14:paraId="017CE730" w14:textId="77777777" w:rsidR="00A770ED" w:rsidRDefault="00A770ED" w:rsidP="00A770ED">
      <w:pPr>
        <w:autoSpaceDE/>
        <w:autoSpaceDN/>
        <w:adjustRightInd/>
        <w:spacing w:after="0"/>
        <w:jc w:val="left"/>
        <w:rPr>
          <w:rFonts w:eastAsia="Times New Roman" w:cs="Arial"/>
          <w:b/>
          <w:color w:val="auto"/>
          <w:lang w:eastAsia="en-GB"/>
        </w:rPr>
      </w:pPr>
    </w:p>
    <w:p w14:paraId="2FBDD981" w14:textId="77777777" w:rsidR="00A770ED" w:rsidRDefault="00A770ED" w:rsidP="00A770ED">
      <w:pPr>
        <w:autoSpaceDE/>
        <w:autoSpaceDN/>
        <w:adjustRightInd/>
        <w:spacing w:after="0"/>
        <w:jc w:val="left"/>
        <w:rPr>
          <w:rFonts w:eastAsia="Times New Roman" w:cs="Arial"/>
          <w:b/>
          <w:color w:val="auto"/>
          <w:lang w:eastAsia="en-GB"/>
        </w:rPr>
      </w:pPr>
    </w:p>
    <w:p w14:paraId="214E0521" w14:textId="77777777" w:rsidR="00A770ED" w:rsidRDefault="00A770ED" w:rsidP="00A770ED">
      <w:pPr>
        <w:autoSpaceDE/>
        <w:autoSpaceDN/>
        <w:adjustRightInd/>
        <w:spacing w:after="0"/>
        <w:jc w:val="left"/>
        <w:rPr>
          <w:rFonts w:eastAsia="Times New Roman" w:cs="Arial"/>
          <w:b/>
          <w:color w:val="auto"/>
          <w:lang w:eastAsia="en-GB"/>
        </w:rPr>
      </w:pPr>
    </w:p>
    <w:p w14:paraId="49278B1B" w14:textId="77777777" w:rsidR="00A770ED" w:rsidRDefault="00A770ED" w:rsidP="00A770ED">
      <w:pPr>
        <w:autoSpaceDE/>
        <w:autoSpaceDN/>
        <w:adjustRightInd/>
        <w:spacing w:after="0"/>
        <w:jc w:val="left"/>
        <w:rPr>
          <w:rFonts w:eastAsia="Times New Roman" w:cs="Arial"/>
          <w:b/>
          <w:color w:val="auto"/>
          <w:lang w:eastAsia="en-GB"/>
        </w:rPr>
      </w:pPr>
    </w:p>
    <w:p w14:paraId="0D107147" w14:textId="77777777" w:rsidR="00A770ED" w:rsidRDefault="00A770ED" w:rsidP="00A770ED">
      <w:pPr>
        <w:autoSpaceDE/>
        <w:autoSpaceDN/>
        <w:adjustRightInd/>
        <w:spacing w:after="0"/>
        <w:jc w:val="left"/>
        <w:rPr>
          <w:rFonts w:eastAsia="Times New Roman" w:cs="Arial"/>
          <w:b/>
          <w:color w:val="auto"/>
          <w:lang w:eastAsia="en-GB"/>
        </w:rPr>
      </w:pPr>
    </w:p>
    <w:p w14:paraId="4AD66026" w14:textId="77777777" w:rsidR="00A770ED" w:rsidRDefault="00A770ED" w:rsidP="00A770ED">
      <w:pPr>
        <w:autoSpaceDE/>
        <w:autoSpaceDN/>
        <w:adjustRightInd/>
        <w:spacing w:after="0"/>
        <w:jc w:val="left"/>
        <w:rPr>
          <w:rFonts w:eastAsia="Times New Roman" w:cs="Arial"/>
          <w:b/>
          <w:color w:val="auto"/>
          <w:lang w:eastAsia="en-GB"/>
        </w:rPr>
      </w:pPr>
    </w:p>
    <w:p w14:paraId="1D3363DB" w14:textId="77777777" w:rsidR="00A770ED" w:rsidRDefault="00A770ED" w:rsidP="00A770ED">
      <w:pPr>
        <w:autoSpaceDE/>
        <w:autoSpaceDN/>
        <w:adjustRightInd/>
        <w:spacing w:after="0"/>
        <w:jc w:val="left"/>
        <w:rPr>
          <w:rFonts w:eastAsia="Times New Roman" w:cs="Arial"/>
          <w:b/>
          <w:color w:val="auto"/>
          <w:lang w:eastAsia="en-GB"/>
        </w:rPr>
      </w:pPr>
    </w:p>
    <w:p w14:paraId="578A7810" w14:textId="77777777" w:rsidR="00A770ED" w:rsidRDefault="00A770ED" w:rsidP="00A770ED">
      <w:pPr>
        <w:autoSpaceDE/>
        <w:autoSpaceDN/>
        <w:adjustRightInd/>
        <w:spacing w:after="0"/>
        <w:jc w:val="left"/>
        <w:rPr>
          <w:rFonts w:eastAsia="Times New Roman" w:cs="Arial"/>
          <w:b/>
          <w:color w:val="auto"/>
          <w:lang w:eastAsia="en-GB"/>
        </w:rPr>
      </w:pPr>
    </w:p>
    <w:p w14:paraId="762CDDCB" w14:textId="77777777" w:rsidR="00A770ED" w:rsidRDefault="00A770ED" w:rsidP="00A770ED">
      <w:pPr>
        <w:autoSpaceDE/>
        <w:autoSpaceDN/>
        <w:adjustRightInd/>
        <w:spacing w:after="0"/>
        <w:jc w:val="left"/>
        <w:rPr>
          <w:rFonts w:eastAsia="Times New Roman" w:cs="Arial"/>
          <w:b/>
          <w:color w:val="auto"/>
          <w:lang w:eastAsia="en-GB"/>
        </w:rPr>
      </w:pPr>
    </w:p>
    <w:p w14:paraId="3245A8BC" w14:textId="77777777" w:rsidR="00A770ED" w:rsidRDefault="00A770ED" w:rsidP="00A770ED">
      <w:pPr>
        <w:autoSpaceDE/>
        <w:autoSpaceDN/>
        <w:adjustRightInd/>
        <w:spacing w:after="0"/>
        <w:jc w:val="left"/>
        <w:rPr>
          <w:rFonts w:eastAsia="Times New Roman" w:cs="Arial"/>
          <w:b/>
          <w:color w:val="auto"/>
          <w:lang w:eastAsia="en-GB"/>
        </w:rPr>
      </w:pPr>
    </w:p>
    <w:p w14:paraId="35671508" w14:textId="77777777" w:rsidR="00A770ED" w:rsidRDefault="00A770ED" w:rsidP="00A770ED">
      <w:pPr>
        <w:autoSpaceDE/>
        <w:autoSpaceDN/>
        <w:adjustRightInd/>
        <w:spacing w:after="0"/>
        <w:jc w:val="left"/>
        <w:rPr>
          <w:rFonts w:eastAsia="Times New Roman" w:cs="Arial"/>
          <w:b/>
          <w:color w:val="auto"/>
          <w:lang w:eastAsia="en-GB"/>
        </w:rPr>
      </w:pPr>
    </w:p>
    <w:p w14:paraId="4E9E9A7D" w14:textId="77777777" w:rsidR="00A770ED" w:rsidRDefault="00A770ED" w:rsidP="00A770ED">
      <w:pPr>
        <w:autoSpaceDE/>
        <w:autoSpaceDN/>
        <w:adjustRightInd/>
        <w:spacing w:after="0"/>
        <w:jc w:val="left"/>
        <w:rPr>
          <w:rFonts w:eastAsia="Times New Roman" w:cs="Arial"/>
          <w:b/>
          <w:color w:val="auto"/>
          <w:lang w:eastAsia="en-GB"/>
        </w:rPr>
      </w:pPr>
    </w:p>
    <w:p w14:paraId="35998B4C" w14:textId="77777777" w:rsidR="00A770ED" w:rsidRDefault="00A770ED" w:rsidP="00A770ED">
      <w:pPr>
        <w:autoSpaceDE/>
        <w:autoSpaceDN/>
        <w:adjustRightInd/>
        <w:spacing w:after="0"/>
        <w:jc w:val="left"/>
        <w:rPr>
          <w:rFonts w:eastAsia="Times New Roman" w:cs="Arial"/>
          <w:b/>
          <w:color w:val="auto"/>
          <w:lang w:eastAsia="en-GB"/>
        </w:rPr>
      </w:pPr>
    </w:p>
    <w:p w14:paraId="5E81ACF0" w14:textId="77777777" w:rsidR="00A770ED" w:rsidRDefault="00A770ED" w:rsidP="00A770ED">
      <w:pPr>
        <w:autoSpaceDE/>
        <w:autoSpaceDN/>
        <w:adjustRightInd/>
        <w:spacing w:after="0"/>
        <w:jc w:val="left"/>
        <w:rPr>
          <w:rFonts w:eastAsia="Times New Roman" w:cs="Arial"/>
          <w:b/>
          <w:color w:val="auto"/>
          <w:lang w:eastAsia="en-GB"/>
        </w:rPr>
      </w:pPr>
    </w:p>
    <w:p w14:paraId="2FD45439" w14:textId="77777777" w:rsidR="00A770ED" w:rsidRDefault="00A770ED" w:rsidP="00A770ED">
      <w:pPr>
        <w:autoSpaceDE/>
        <w:autoSpaceDN/>
        <w:adjustRightInd/>
        <w:spacing w:after="0"/>
        <w:jc w:val="left"/>
        <w:rPr>
          <w:rFonts w:eastAsia="Times New Roman" w:cs="Arial"/>
          <w:b/>
          <w:color w:val="auto"/>
          <w:lang w:eastAsia="en-GB"/>
        </w:rPr>
      </w:pPr>
    </w:p>
    <w:p w14:paraId="7FAFCACC" w14:textId="77777777" w:rsidR="00A770ED" w:rsidRDefault="00A770ED" w:rsidP="00A770ED">
      <w:pPr>
        <w:autoSpaceDE/>
        <w:autoSpaceDN/>
        <w:adjustRightInd/>
        <w:spacing w:after="0"/>
        <w:jc w:val="left"/>
        <w:rPr>
          <w:rFonts w:eastAsia="Times New Roman" w:cs="Arial"/>
          <w:b/>
          <w:color w:val="auto"/>
          <w:lang w:eastAsia="en-GB"/>
        </w:rPr>
      </w:pPr>
    </w:p>
    <w:p w14:paraId="1603E7E0" w14:textId="77777777" w:rsidR="00A770ED" w:rsidRDefault="00A770ED" w:rsidP="00A770ED">
      <w:pPr>
        <w:autoSpaceDE/>
        <w:autoSpaceDN/>
        <w:adjustRightInd/>
        <w:spacing w:after="0"/>
        <w:jc w:val="left"/>
        <w:rPr>
          <w:rFonts w:eastAsia="Times New Roman" w:cs="Arial"/>
          <w:b/>
          <w:color w:val="auto"/>
          <w:lang w:eastAsia="en-GB"/>
        </w:rPr>
      </w:pPr>
    </w:p>
    <w:p w14:paraId="2EE34847" w14:textId="77777777" w:rsidR="00A770ED" w:rsidRDefault="00A770ED" w:rsidP="00A770ED">
      <w:pPr>
        <w:autoSpaceDE/>
        <w:autoSpaceDN/>
        <w:adjustRightInd/>
        <w:spacing w:after="0"/>
        <w:jc w:val="left"/>
        <w:rPr>
          <w:rFonts w:eastAsia="Times New Roman" w:cs="Arial"/>
          <w:b/>
          <w:color w:val="auto"/>
          <w:lang w:eastAsia="en-GB"/>
        </w:rPr>
      </w:pPr>
    </w:p>
    <w:p w14:paraId="6058A5B5" w14:textId="77777777" w:rsidR="00A770ED" w:rsidRDefault="00A770ED" w:rsidP="00A770ED">
      <w:pPr>
        <w:autoSpaceDE/>
        <w:autoSpaceDN/>
        <w:adjustRightInd/>
        <w:spacing w:after="0"/>
        <w:jc w:val="left"/>
        <w:rPr>
          <w:rFonts w:eastAsia="Times New Roman" w:cs="Arial"/>
          <w:b/>
          <w:color w:val="auto"/>
          <w:lang w:eastAsia="en-GB"/>
        </w:rPr>
      </w:pPr>
    </w:p>
    <w:p w14:paraId="43D9E965" w14:textId="77777777" w:rsidR="00A770ED" w:rsidRDefault="00A770ED" w:rsidP="00A770ED">
      <w:pPr>
        <w:autoSpaceDE/>
        <w:autoSpaceDN/>
        <w:adjustRightInd/>
        <w:spacing w:after="0"/>
        <w:jc w:val="left"/>
        <w:rPr>
          <w:rFonts w:eastAsia="Times New Roman" w:cs="Arial"/>
          <w:b/>
          <w:color w:val="auto"/>
          <w:lang w:eastAsia="en-GB"/>
        </w:rPr>
      </w:pPr>
    </w:p>
    <w:p w14:paraId="19DB9CF6" w14:textId="77777777" w:rsidR="00A770ED" w:rsidRDefault="00A770ED" w:rsidP="00A770ED">
      <w:pPr>
        <w:autoSpaceDE/>
        <w:autoSpaceDN/>
        <w:adjustRightInd/>
        <w:spacing w:after="0"/>
        <w:jc w:val="left"/>
        <w:rPr>
          <w:rFonts w:eastAsia="Times New Roman" w:cs="Arial"/>
          <w:b/>
          <w:color w:val="auto"/>
          <w:lang w:eastAsia="en-GB"/>
        </w:rPr>
      </w:pPr>
    </w:p>
    <w:p w14:paraId="192157F8" w14:textId="77777777" w:rsidR="00A770ED" w:rsidRDefault="00A770ED" w:rsidP="00A770ED">
      <w:pPr>
        <w:autoSpaceDE/>
        <w:autoSpaceDN/>
        <w:adjustRightInd/>
        <w:spacing w:after="0"/>
        <w:jc w:val="left"/>
        <w:rPr>
          <w:rFonts w:eastAsia="Times New Roman" w:cs="Arial"/>
          <w:b/>
          <w:color w:val="auto"/>
          <w:lang w:eastAsia="en-GB"/>
        </w:rPr>
      </w:pPr>
    </w:p>
    <w:p w14:paraId="2F388D53" w14:textId="77777777" w:rsidR="00A770ED" w:rsidRDefault="00A770ED" w:rsidP="00A770ED">
      <w:pPr>
        <w:autoSpaceDE/>
        <w:autoSpaceDN/>
        <w:adjustRightInd/>
        <w:spacing w:after="0"/>
        <w:jc w:val="left"/>
        <w:rPr>
          <w:rFonts w:eastAsia="Times New Roman" w:cs="Arial"/>
          <w:b/>
          <w:color w:val="auto"/>
          <w:lang w:eastAsia="en-GB"/>
        </w:rPr>
      </w:pPr>
    </w:p>
    <w:p w14:paraId="279286E4" w14:textId="77777777" w:rsidR="00A770ED" w:rsidRDefault="00A770ED" w:rsidP="00A770ED">
      <w:pPr>
        <w:autoSpaceDE/>
        <w:autoSpaceDN/>
        <w:adjustRightInd/>
        <w:spacing w:after="0"/>
        <w:jc w:val="left"/>
        <w:rPr>
          <w:rFonts w:eastAsia="Times New Roman" w:cs="Arial"/>
          <w:b/>
          <w:color w:val="auto"/>
          <w:lang w:eastAsia="en-GB"/>
        </w:rPr>
      </w:pPr>
    </w:p>
    <w:p w14:paraId="3B4D9539" w14:textId="77777777" w:rsidR="00A770ED" w:rsidRDefault="00A770ED" w:rsidP="00A770ED">
      <w:pPr>
        <w:autoSpaceDE/>
        <w:autoSpaceDN/>
        <w:adjustRightInd/>
        <w:spacing w:after="0"/>
        <w:jc w:val="left"/>
        <w:rPr>
          <w:rFonts w:eastAsia="Times New Roman" w:cs="Arial"/>
          <w:b/>
          <w:color w:val="auto"/>
          <w:lang w:eastAsia="en-GB"/>
        </w:rPr>
      </w:pPr>
    </w:p>
    <w:p w14:paraId="2A626E9F" w14:textId="77777777" w:rsidR="00A770ED" w:rsidRDefault="00A770ED" w:rsidP="00A770ED">
      <w:pPr>
        <w:autoSpaceDE/>
        <w:autoSpaceDN/>
        <w:adjustRightInd/>
        <w:spacing w:after="0"/>
        <w:jc w:val="left"/>
        <w:rPr>
          <w:rFonts w:eastAsia="Times New Roman" w:cs="Arial"/>
          <w:b/>
          <w:color w:val="auto"/>
          <w:lang w:eastAsia="en-GB"/>
        </w:rPr>
      </w:pPr>
    </w:p>
    <w:p w14:paraId="1D3A851B" w14:textId="77777777" w:rsidR="00A770ED" w:rsidRDefault="00A770ED" w:rsidP="00A770ED">
      <w:pPr>
        <w:autoSpaceDE/>
        <w:autoSpaceDN/>
        <w:adjustRightInd/>
        <w:spacing w:after="0"/>
        <w:jc w:val="left"/>
        <w:rPr>
          <w:rFonts w:eastAsia="Times New Roman" w:cs="Arial"/>
          <w:b/>
          <w:color w:val="auto"/>
          <w:lang w:eastAsia="en-GB"/>
        </w:rPr>
      </w:pPr>
    </w:p>
    <w:p w14:paraId="69113140" w14:textId="77777777" w:rsidR="00A770ED" w:rsidRDefault="00A770ED" w:rsidP="00A770ED">
      <w:pPr>
        <w:autoSpaceDE/>
        <w:autoSpaceDN/>
        <w:adjustRightInd/>
        <w:spacing w:after="0"/>
        <w:jc w:val="left"/>
        <w:rPr>
          <w:rFonts w:eastAsia="Times New Roman" w:cs="Arial"/>
          <w:b/>
          <w:color w:val="auto"/>
          <w:lang w:eastAsia="en-GB"/>
        </w:rPr>
      </w:pPr>
    </w:p>
    <w:p w14:paraId="539B594A" w14:textId="77777777" w:rsidR="00A770ED" w:rsidRDefault="00A770ED" w:rsidP="00A770ED">
      <w:pPr>
        <w:autoSpaceDE/>
        <w:autoSpaceDN/>
        <w:adjustRightInd/>
        <w:spacing w:after="0"/>
        <w:jc w:val="left"/>
        <w:rPr>
          <w:rFonts w:eastAsia="Times New Roman" w:cs="Arial"/>
          <w:b/>
          <w:color w:val="auto"/>
          <w:lang w:eastAsia="en-GB"/>
        </w:rPr>
      </w:pPr>
    </w:p>
    <w:p w14:paraId="09BD3B16" w14:textId="77777777" w:rsidR="00A770ED" w:rsidRDefault="00A770ED" w:rsidP="00A770ED">
      <w:pPr>
        <w:autoSpaceDE/>
        <w:autoSpaceDN/>
        <w:adjustRightInd/>
        <w:spacing w:after="0"/>
        <w:jc w:val="left"/>
        <w:rPr>
          <w:rFonts w:eastAsia="Times New Roman" w:cs="Arial"/>
          <w:b/>
          <w:color w:val="auto"/>
          <w:lang w:eastAsia="en-GB"/>
        </w:rPr>
      </w:pPr>
    </w:p>
    <w:p w14:paraId="3B906E3E" w14:textId="77777777" w:rsidR="00A770ED" w:rsidRDefault="00A770ED" w:rsidP="00A770ED">
      <w:pPr>
        <w:autoSpaceDE/>
        <w:autoSpaceDN/>
        <w:adjustRightInd/>
        <w:spacing w:after="0"/>
        <w:jc w:val="left"/>
        <w:rPr>
          <w:rFonts w:eastAsia="Times New Roman" w:cs="Arial"/>
          <w:b/>
          <w:color w:val="auto"/>
          <w:lang w:eastAsia="en-GB"/>
        </w:rPr>
      </w:pPr>
    </w:p>
    <w:p w14:paraId="2EE223A8" w14:textId="77777777" w:rsidR="00A770ED" w:rsidRDefault="00A770ED" w:rsidP="00A770ED">
      <w:pPr>
        <w:autoSpaceDE/>
        <w:autoSpaceDN/>
        <w:adjustRightInd/>
        <w:spacing w:after="0"/>
        <w:jc w:val="left"/>
        <w:rPr>
          <w:rFonts w:eastAsia="Times New Roman" w:cs="Arial"/>
          <w:b/>
          <w:color w:val="auto"/>
          <w:lang w:eastAsia="en-GB"/>
        </w:rPr>
      </w:pPr>
    </w:p>
    <w:p w14:paraId="347EA36C" w14:textId="77777777" w:rsidR="00A770ED" w:rsidRDefault="00A770ED" w:rsidP="00A770ED">
      <w:pPr>
        <w:autoSpaceDE/>
        <w:autoSpaceDN/>
        <w:adjustRightInd/>
        <w:spacing w:after="0"/>
        <w:jc w:val="left"/>
        <w:rPr>
          <w:rFonts w:eastAsia="Times New Roman" w:cs="Arial"/>
          <w:b/>
          <w:color w:val="auto"/>
          <w:lang w:eastAsia="en-GB"/>
        </w:rPr>
      </w:pPr>
    </w:p>
    <w:p w14:paraId="79503355" w14:textId="77777777" w:rsidR="00A770ED" w:rsidRDefault="00A770ED" w:rsidP="00A770ED">
      <w:pPr>
        <w:autoSpaceDE/>
        <w:autoSpaceDN/>
        <w:adjustRightInd/>
        <w:spacing w:after="0"/>
        <w:jc w:val="left"/>
        <w:rPr>
          <w:rFonts w:eastAsia="Times New Roman" w:cs="Arial"/>
          <w:b/>
          <w:color w:val="auto"/>
          <w:lang w:eastAsia="en-GB"/>
        </w:rPr>
      </w:pPr>
    </w:p>
    <w:p w14:paraId="14CE4090" w14:textId="77777777" w:rsidR="00A770ED" w:rsidRDefault="00A770ED" w:rsidP="00A770ED">
      <w:pPr>
        <w:autoSpaceDE/>
        <w:autoSpaceDN/>
        <w:adjustRightInd/>
        <w:spacing w:after="0"/>
        <w:jc w:val="left"/>
        <w:rPr>
          <w:rFonts w:eastAsia="Times New Roman" w:cs="Arial"/>
          <w:b/>
          <w:color w:val="auto"/>
          <w:lang w:eastAsia="en-GB"/>
        </w:rPr>
      </w:pPr>
    </w:p>
    <w:p w14:paraId="478F9161" w14:textId="77777777" w:rsidR="00A770ED" w:rsidRDefault="00A770ED" w:rsidP="00A770ED">
      <w:pPr>
        <w:autoSpaceDE/>
        <w:autoSpaceDN/>
        <w:adjustRightInd/>
        <w:spacing w:after="0"/>
        <w:jc w:val="left"/>
        <w:rPr>
          <w:rFonts w:eastAsia="Times New Roman" w:cs="Arial"/>
          <w:b/>
          <w:color w:val="auto"/>
          <w:lang w:eastAsia="en-GB"/>
        </w:rPr>
      </w:pPr>
    </w:p>
    <w:p w14:paraId="69C91180" w14:textId="77777777" w:rsidR="00A770ED" w:rsidRPr="00CE094E" w:rsidRDefault="00A770ED" w:rsidP="00A770ED">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89472" behindDoc="1" locked="0" layoutInCell="1" allowOverlap="1" wp14:anchorId="6979BCA7" wp14:editId="7E473F4F">
            <wp:simplePos x="0" y="0"/>
            <wp:positionH relativeFrom="column">
              <wp:posOffset>-914400</wp:posOffset>
            </wp:positionH>
            <wp:positionV relativeFrom="paragraph">
              <wp:posOffset>-1028700</wp:posOffset>
            </wp:positionV>
            <wp:extent cx="7647940" cy="10858500"/>
            <wp:effectExtent l="19050" t="0" r="0" b="0"/>
            <wp:wrapNone/>
            <wp:docPr id="41" name="Picture 41"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61B13E7B"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7B6CC7F"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AD01FD7"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D627709"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557D7EE4"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A79DCE0"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01B545E"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3806F90"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144EA37"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BDA000B"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5408B73"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38329285" w14:textId="77777777" w:rsidR="00A770ED" w:rsidRPr="00CE094E" w:rsidRDefault="00A770ED" w:rsidP="00A770ED">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90496" behindDoc="0" locked="0" layoutInCell="1" allowOverlap="1" wp14:anchorId="0E54C871" wp14:editId="659A4B93">
                <wp:simplePos x="0" y="0"/>
                <wp:positionH relativeFrom="column">
                  <wp:posOffset>-342900</wp:posOffset>
                </wp:positionH>
                <wp:positionV relativeFrom="paragraph">
                  <wp:posOffset>188595</wp:posOffset>
                </wp:positionV>
                <wp:extent cx="4914900" cy="449580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12F6A"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5604ECF1" w14:textId="77777777" w:rsidR="00612F03" w:rsidRPr="009838D0" w:rsidRDefault="00612F03" w:rsidP="00A770ED">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CYP025: Children's Social Care Section 17 Payments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1602C813" w14:textId="77777777" w:rsidR="00612F03" w:rsidRPr="002F35BA" w:rsidRDefault="00612F03" w:rsidP="00A770ED">
                            <w:pPr>
                              <w:rPr>
                                <w:rFonts w:ascii="Corbel" w:hAnsi="Corbel"/>
                                <w:b/>
                                <w:sz w:val="44"/>
                              </w:rPr>
                            </w:pPr>
                          </w:p>
                          <w:p w14:paraId="03C2314F" w14:textId="77777777" w:rsidR="00612F03" w:rsidRPr="002F35BA" w:rsidRDefault="00612F03" w:rsidP="00A770ED">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4C871" id="_x0000_s1040" type="#_x0000_t202" style="position:absolute;margin-left:-27pt;margin-top:14.85pt;width:387pt;height:35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" filled="f" stroked="f">
                <v:textbox inset=",7.2pt,,7.2pt">
                  <w:txbxContent>
                    <w:p w14:paraId="6B812F6A"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5604ECF1" w14:textId="77777777" w:rsidR="00612F03" w:rsidRPr="009838D0" w:rsidRDefault="00612F03" w:rsidP="00A770ED">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CYP025: Children's Social Care Section 17 Payments</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January 2018</w:t>
                      </w:r>
                    </w:p>
                    <w:p w14:paraId="1602C813" w14:textId="77777777" w:rsidR="00612F03" w:rsidRPr="002F35BA" w:rsidRDefault="00612F03" w:rsidP="00A770ED">
                      <w:pPr>
                        <w:rPr>
                          <w:rFonts w:ascii="Corbel" w:hAnsi="Corbel"/>
                          <w:b/>
                          <w:sz w:val="44"/>
                        </w:rPr>
                      </w:pPr>
                    </w:p>
                    <w:p w14:paraId="03C2314F" w14:textId="77777777" w:rsidR="00612F03" w:rsidRPr="002F35BA" w:rsidRDefault="00612F03" w:rsidP="00A770ED">
                      <w:pPr>
                        <w:rPr>
                          <w:rFonts w:ascii="Corbel" w:hAnsi="Corbel"/>
                        </w:rPr>
                      </w:pPr>
                    </w:p>
                  </w:txbxContent>
                </v:textbox>
              </v:shape>
            </w:pict>
          </mc:Fallback>
        </mc:AlternateContent>
      </w:r>
    </w:p>
    <w:p w14:paraId="072BC6B2"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35724DFE"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D26CD01"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5493A75B"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3F8841F9"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957C738"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782A069"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950B9A8"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8EF2FE2" w14:textId="77777777" w:rsidR="00A770ED" w:rsidRPr="00CE094E" w:rsidRDefault="00A770ED" w:rsidP="00A770ED">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1B0CC061"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b/>
          <w:color w:val="auto"/>
        </w:rPr>
        <w:t>What is the Purpose of the Equality Decision-Making Analysis?</w:t>
      </w:r>
    </w:p>
    <w:p w14:paraId="533D0375"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66BA7E83"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1B944DB8"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2376556D"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0DB7F850"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65BDD400"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This process should be completed with reference to the most recent, updated version of the Equality Analysis Step by Step Guidance (to be distributed ) or EHRC guidance at</w:t>
      </w:r>
    </w:p>
    <w:p w14:paraId="3E7AF405" w14:textId="77777777" w:rsidR="00A770ED" w:rsidRPr="00046E72" w:rsidRDefault="008D550D" w:rsidP="00A770ED">
      <w:pPr>
        <w:autoSpaceDE/>
        <w:autoSpaceDN/>
        <w:adjustRightInd/>
        <w:spacing w:after="0" w:line="276" w:lineRule="auto"/>
        <w:rPr>
          <w:rFonts w:cs="Times New Roman"/>
          <w:color w:val="auto"/>
        </w:rPr>
      </w:pPr>
      <w:hyperlink r:id="rId53" w:history="1">
        <w:r w:rsidR="00A770ED" w:rsidRPr="00046E72">
          <w:rPr>
            <w:rFonts w:cs="Times New Roman"/>
            <w:color w:val="0000FF"/>
            <w:u w:val="single"/>
          </w:rPr>
          <w:t>http://www.equalityhumanrights.com/private-and-public-sector-guidance/public-sector-providers/public-sector-equality-duty</w:t>
        </w:r>
      </w:hyperlink>
    </w:p>
    <w:p w14:paraId="0DF02C80"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51E7E551" w14:textId="77777777" w:rsidR="00A770ED" w:rsidRPr="00046E72" w:rsidRDefault="00A770ED" w:rsidP="00A770ED">
      <w:pPr>
        <w:autoSpaceDE/>
        <w:autoSpaceDN/>
        <w:adjustRightInd/>
        <w:spacing w:after="0" w:line="276" w:lineRule="auto"/>
        <w:rPr>
          <w:rFonts w:cs="Times New Roman"/>
          <w:color w:val="auto"/>
        </w:rPr>
      </w:pPr>
    </w:p>
    <w:p w14:paraId="485544D1"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The documents should also be retained following any decision as they may be requested as part of enquiries from the Equality and Human Rights Commission or Freedom of Information requests.</w:t>
      </w:r>
    </w:p>
    <w:p w14:paraId="0A3DF174" w14:textId="77777777" w:rsidR="00A770ED" w:rsidRPr="00046E72" w:rsidRDefault="00A770ED" w:rsidP="00A770ED">
      <w:pPr>
        <w:autoSpaceDE/>
        <w:autoSpaceDN/>
        <w:adjustRightInd/>
        <w:spacing w:after="0" w:line="276" w:lineRule="auto"/>
        <w:rPr>
          <w:rFonts w:cs="Times New Roman"/>
          <w:color w:val="auto"/>
        </w:rPr>
      </w:pPr>
    </w:p>
    <w:p w14:paraId="0564955C"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Specific advice on completing the Equality Analysis and advice, support and training on the Equality Duty and its implications is available from the County Equality and Cohesion Team by contacting</w:t>
      </w:r>
    </w:p>
    <w:p w14:paraId="7EC28FF5"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Jeanette Binns (Equality and Cohesion Manager) at</w:t>
      </w:r>
    </w:p>
    <w:p w14:paraId="0919AA49" w14:textId="77777777" w:rsidR="00A770ED" w:rsidRPr="00046E72" w:rsidRDefault="008D550D" w:rsidP="00A770ED">
      <w:pPr>
        <w:autoSpaceDE/>
        <w:autoSpaceDN/>
        <w:adjustRightInd/>
        <w:spacing w:after="0" w:line="276" w:lineRule="auto"/>
        <w:outlineLvl w:val="0"/>
        <w:rPr>
          <w:rFonts w:cs="Times New Roman"/>
          <w:color w:val="auto"/>
        </w:rPr>
      </w:pPr>
      <w:hyperlink r:id="rId54" w:history="1">
        <w:r w:rsidR="00A770ED" w:rsidRPr="00046E72">
          <w:rPr>
            <w:rFonts w:cs="Times New Roman"/>
            <w:color w:val="0000FF"/>
            <w:u w:val="single"/>
          </w:rPr>
          <w:t>Jeanette.binns@lancashire.gov.uk</w:t>
        </w:r>
      </w:hyperlink>
    </w:p>
    <w:p w14:paraId="38A664CC"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color w:val="auto"/>
        </w:rPr>
        <w:br w:type="page"/>
      </w:r>
      <w:r w:rsidRPr="00046E72">
        <w:rPr>
          <w:rFonts w:cs="Times New Roman"/>
          <w:b/>
          <w:color w:val="auto"/>
        </w:rPr>
        <w:t>Name/Nature of the Decision</w:t>
      </w:r>
    </w:p>
    <w:tbl>
      <w:tblPr>
        <w:tblStyle w:val="TableGrid17"/>
        <w:tblW w:w="0" w:type="auto"/>
        <w:tblLook w:val="04A0" w:firstRow="1" w:lastRow="0" w:firstColumn="1" w:lastColumn="0" w:noHBand="0" w:noVBand="1"/>
      </w:tblPr>
      <w:tblGrid>
        <w:gridCol w:w="9016"/>
      </w:tblGrid>
      <w:tr w:rsidR="00A770ED" w:rsidRPr="00046E72" w14:paraId="59A246D6" w14:textId="77777777" w:rsidTr="00A770ED">
        <w:tc>
          <w:tcPr>
            <w:tcW w:w="9242" w:type="dxa"/>
          </w:tcPr>
          <w:p w14:paraId="6275BB60"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color w:val="auto"/>
              </w:rPr>
              <w:t>Section 17 Payments</w:t>
            </w:r>
          </w:p>
        </w:tc>
      </w:tr>
    </w:tbl>
    <w:p w14:paraId="41846E56" w14:textId="77777777" w:rsidR="00A770ED" w:rsidRPr="00046E72" w:rsidRDefault="00A770ED" w:rsidP="00A770ED">
      <w:pPr>
        <w:autoSpaceDE/>
        <w:autoSpaceDN/>
        <w:adjustRightInd/>
        <w:spacing w:after="0" w:line="276" w:lineRule="auto"/>
        <w:outlineLvl w:val="0"/>
        <w:rPr>
          <w:rFonts w:cs="Times New Roman"/>
          <w:b/>
          <w:color w:val="auto"/>
        </w:rPr>
      </w:pPr>
    </w:p>
    <w:p w14:paraId="1089B6FB"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b/>
          <w:color w:val="auto"/>
        </w:rPr>
        <w:t>What in summary is the proposal being considered?</w:t>
      </w:r>
    </w:p>
    <w:tbl>
      <w:tblPr>
        <w:tblStyle w:val="TableGrid17"/>
        <w:tblW w:w="0" w:type="auto"/>
        <w:tblLook w:val="04A0" w:firstRow="1" w:lastRow="0" w:firstColumn="1" w:lastColumn="0" w:noHBand="0" w:noVBand="1"/>
      </w:tblPr>
      <w:tblGrid>
        <w:gridCol w:w="9016"/>
      </w:tblGrid>
      <w:tr w:rsidR="00A770ED" w:rsidRPr="00046E72" w14:paraId="797BA850" w14:textId="77777777" w:rsidTr="00A770ED">
        <w:tc>
          <w:tcPr>
            <w:tcW w:w="9242" w:type="dxa"/>
          </w:tcPr>
          <w:p w14:paraId="0E3D7794"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The proposal is to cease a range of payments made to children, families and carers under S17 of the Children Act</w:t>
            </w:r>
          </w:p>
          <w:p w14:paraId="67212BAD"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In terms of the legal definition, the Children Act 1989, sets out the following definition of Section 17, Children in Need:</w:t>
            </w:r>
          </w:p>
          <w:p w14:paraId="7E956D8D" w14:textId="77777777" w:rsidR="00A770ED" w:rsidRPr="00046E72" w:rsidRDefault="00A770ED" w:rsidP="00A770ED">
            <w:pPr>
              <w:autoSpaceDE/>
              <w:autoSpaceDN/>
              <w:adjustRightInd/>
              <w:spacing w:after="0" w:line="276" w:lineRule="auto"/>
              <w:outlineLvl w:val="0"/>
              <w:rPr>
                <w:rFonts w:cs="Times New Roman"/>
                <w:i/>
                <w:color w:val="auto"/>
              </w:rPr>
            </w:pPr>
            <w:r w:rsidRPr="00046E72">
              <w:rPr>
                <w:rFonts w:cs="Times New Roman"/>
                <w:i/>
                <w:color w:val="auto"/>
              </w:rPr>
              <w:t>It should be the general duty of every Local Authority:-</w:t>
            </w:r>
          </w:p>
          <w:p w14:paraId="4598B508" w14:textId="77777777" w:rsidR="00A770ED" w:rsidRPr="00046E72" w:rsidRDefault="00A770ED" w:rsidP="00A770ED">
            <w:pPr>
              <w:autoSpaceDE/>
              <w:autoSpaceDN/>
              <w:adjustRightInd/>
              <w:spacing w:after="0" w:line="276" w:lineRule="auto"/>
              <w:outlineLvl w:val="0"/>
              <w:rPr>
                <w:rFonts w:cs="Times New Roman"/>
                <w:i/>
                <w:color w:val="auto"/>
              </w:rPr>
            </w:pPr>
            <w:r w:rsidRPr="00046E72">
              <w:rPr>
                <w:rFonts w:cs="Times New Roman"/>
                <w:i/>
                <w:color w:val="auto"/>
              </w:rPr>
              <w:t>a)</w:t>
            </w:r>
            <w:r w:rsidRPr="00046E72">
              <w:rPr>
                <w:rFonts w:cs="Times New Roman"/>
                <w:i/>
                <w:color w:val="auto"/>
              </w:rPr>
              <w:tab/>
              <w:t>To safeguard and promote the welfare of children within their area who are in need.</w:t>
            </w:r>
          </w:p>
          <w:p w14:paraId="0E65C2A9" w14:textId="77777777" w:rsidR="00A770ED" w:rsidRPr="00046E72" w:rsidRDefault="00A770ED" w:rsidP="00A770ED">
            <w:pPr>
              <w:autoSpaceDE/>
              <w:autoSpaceDN/>
              <w:adjustRightInd/>
              <w:spacing w:after="0" w:line="276" w:lineRule="auto"/>
              <w:outlineLvl w:val="0"/>
              <w:rPr>
                <w:rFonts w:cs="Times New Roman"/>
                <w:i/>
                <w:color w:val="auto"/>
              </w:rPr>
            </w:pPr>
            <w:r w:rsidRPr="00046E72">
              <w:rPr>
                <w:rFonts w:cs="Times New Roman"/>
                <w:i/>
                <w:color w:val="auto"/>
              </w:rPr>
              <w:t>b)</w:t>
            </w:r>
            <w:r w:rsidRPr="00046E72">
              <w:rPr>
                <w:rFonts w:cs="Times New Roman"/>
                <w:i/>
                <w:color w:val="auto"/>
              </w:rPr>
              <w:tab/>
              <w:t>So far as is consistent with that duty to promote the upbringing of such children by their families by providing a large and level of services appropriate to those children's needs.</w:t>
            </w:r>
          </w:p>
          <w:p w14:paraId="70E97D32" w14:textId="77777777" w:rsidR="00A770ED" w:rsidRPr="00046E72" w:rsidRDefault="00A770ED" w:rsidP="00A770ED">
            <w:pPr>
              <w:autoSpaceDE/>
              <w:autoSpaceDN/>
              <w:adjustRightInd/>
              <w:spacing w:after="0" w:line="276" w:lineRule="auto"/>
              <w:outlineLvl w:val="0"/>
              <w:rPr>
                <w:rFonts w:cs="Times New Roman"/>
                <w:i/>
                <w:color w:val="auto"/>
              </w:rPr>
            </w:pPr>
            <w:r w:rsidRPr="00046E72">
              <w:rPr>
                <w:rFonts w:cs="Times New Roman"/>
                <w:i/>
                <w:color w:val="auto"/>
              </w:rPr>
              <w:t>The services provided by the Local Authority in the exercise of functions conferred on them by this section may include (providing accommodation) and giving assistance in kind or, in exceptional circumstances, cash for the purposes of maintaining the welfare of the child (not the adult).</w:t>
            </w:r>
          </w:p>
          <w:p w14:paraId="4874E305" w14:textId="77777777" w:rsidR="00A770ED" w:rsidRPr="00046E72" w:rsidRDefault="00A770ED" w:rsidP="00A770ED">
            <w:pPr>
              <w:autoSpaceDE/>
              <w:autoSpaceDN/>
              <w:adjustRightInd/>
              <w:spacing w:after="0" w:line="276" w:lineRule="auto"/>
              <w:outlineLvl w:val="0"/>
              <w:rPr>
                <w:rFonts w:cs="Times New Roman"/>
                <w:i/>
                <w:color w:val="auto"/>
              </w:rPr>
            </w:pPr>
            <w:r w:rsidRPr="00046E72">
              <w:rPr>
                <w:rFonts w:cs="Times New Roman"/>
                <w:i/>
                <w:color w:val="auto"/>
              </w:rPr>
              <w:t>Before giving assistance a Local Authority shall have regard to the means of the child concerned and of each of his parents.  No person shall be liable to make any repayment of assistance of its value at any time when he is in receipt of Income Support, Child Tax Credits, or any income based JSA or of any income related employment and support allowance.</w:t>
            </w:r>
          </w:p>
          <w:p w14:paraId="47361A65"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 xml:space="preserve">The County Council spends around £2.4m on payments made to or on behalf of children, families and carers which is recorded as spend under S17 of the Children Act. Within this, there is some spend which appears either miscoded or has been used as a work around where, for example, Foster Carers have not yet been set up for regular payments. </w:t>
            </w:r>
          </w:p>
          <w:p w14:paraId="019F7DE5"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Spend is made up of hundreds of individual transactions on items. Further work is needed to review/challenge each area but significant areas of categorised spend identified from a review of 2016/17 spend included:</w:t>
            </w:r>
          </w:p>
          <w:p w14:paraId="5EAD6E91"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Accommodation                                                   £127,680</w:t>
            </w:r>
          </w:p>
          <w:p w14:paraId="3E77893E"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Childcare/Nursery                                                £205,943</w:t>
            </w:r>
          </w:p>
          <w:p w14:paraId="0AD8E94B"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Medicals/Therapeutic Interventions/DNA Tests   £260,951 (will include pre-court experts)</w:t>
            </w:r>
          </w:p>
          <w:p w14:paraId="3E7A8696"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Support                                                                £112,000</w:t>
            </w:r>
          </w:p>
          <w:p w14:paraId="7D8A0600"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Assistance                                                           £113,185</w:t>
            </w:r>
          </w:p>
          <w:p w14:paraId="33152237"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Allowances                                                          £  98,071</w:t>
            </w:r>
          </w:p>
          <w:p w14:paraId="4CCE6754"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Pay point (payments to families/carers)              £398,744</w:t>
            </w:r>
          </w:p>
          <w:p w14:paraId="255EE912"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Other areas of spend include Clothing, Direct Payments, Financial Assistance, Flights, Taxis, Rail fares, Food, Furniture / White Goods, Holidays/Trips and more. Cumulative spend in this areas is significant.</w:t>
            </w:r>
          </w:p>
          <w:p w14:paraId="45200C10"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Some elements of spend that could cease if we had a clear policy of not agreeing spend relating to accommodation, childcare and other discretionary payments to parents/carers and avoided the use of therapeutic interventions paid for by LCC through the S17 budgets.</w:t>
            </w:r>
          </w:p>
        </w:tc>
      </w:tr>
    </w:tbl>
    <w:p w14:paraId="17F4F17D" w14:textId="77777777" w:rsidR="00A770ED" w:rsidRPr="00046E72" w:rsidRDefault="00A770ED" w:rsidP="00A770ED">
      <w:pPr>
        <w:autoSpaceDE/>
        <w:autoSpaceDN/>
        <w:adjustRightInd/>
        <w:spacing w:after="0" w:line="276" w:lineRule="auto"/>
        <w:rPr>
          <w:rFonts w:cs="Times New Roman"/>
          <w:b/>
          <w:color w:val="auto"/>
        </w:rPr>
      </w:pPr>
    </w:p>
    <w:p w14:paraId="2AE0F598"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046E72" w14:paraId="48B32A4A" w14:textId="77777777" w:rsidTr="00A770ED">
        <w:tc>
          <w:tcPr>
            <w:tcW w:w="9242" w:type="dxa"/>
          </w:tcPr>
          <w:p w14:paraId="133A9001"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 xml:space="preserve">The decision will impact on children and families across Lancashire. </w:t>
            </w:r>
          </w:p>
        </w:tc>
      </w:tr>
    </w:tbl>
    <w:p w14:paraId="1C6A2E01" w14:textId="77777777" w:rsidR="00A770ED" w:rsidRPr="00046E72" w:rsidRDefault="00A770ED" w:rsidP="00A770ED">
      <w:pPr>
        <w:autoSpaceDE/>
        <w:autoSpaceDN/>
        <w:adjustRightInd/>
        <w:spacing w:after="0" w:line="276" w:lineRule="auto"/>
        <w:rPr>
          <w:rFonts w:cs="Times New Roman"/>
          <w:color w:val="auto"/>
        </w:rPr>
      </w:pPr>
    </w:p>
    <w:p w14:paraId="30739D07" w14:textId="77777777" w:rsidR="00A770ED" w:rsidRPr="00046E72" w:rsidRDefault="00A770ED" w:rsidP="00A770ED">
      <w:pPr>
        <w:autoSpaceDE/>
        <w:autoSpaceDN/>
        <w:adjustRightInd/>
        <w:spacing w:after="0" w:line="276" w:lineRule="auto"/>
        <w:rPr>
          <w:rFonts w:cs="Times New Roman"/>
          <w:b/>
          <w:color w:val="auto"/>
        </w:rPr>
      </w:pPr>
      <w:r w:rsidRPr="00046E72">
        <w:rPr>
          <w:rFonts w:cs="Times New Roman"/>
          <w:b/>
          <w:color w:val="auto"/>
        </w:rPr>
        <w:t xml:space="preserve">Could the decision have a particular impact on any group of individuals sharing protected characteristics under the Equality Act 2010, namely: </w:t>
      </w:r>
    </w:p>
    <w:p w14:paraId="5E5BE604"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Age</w:t>
      </w:r>
    </w:p>
    <w:p w14:paraId="06940471"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Disability including Deaf people</w:t>
      </w:r>
    </w:p>
    <w:p w14:paraId="777B267C"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Gender reassignment</w:t>
      </w:r>
    </w:p>
    <w:p w14:paraId="4A804F2B"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Pregnancy and maternity</w:t>
      </w:r>
    </w:p>
    <w:p w14:paraId="376A02A8"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Race/ethnicity/nationality</w:t>
      </w:r>
    </w:p>
    <w:p w14:paraId="78F4BF4B"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Religion or belief</w:t>
      </w:r>
    </w:p>
    <w:p w14:paraId="605B9F66"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Sex/gender</w:t>
      </w:r>
    </w:p>
    <w:p w14:paraId="35FEEF56"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Sexual orientation</w:t>
      </w:r>
    </w:p>
    <w:p w14:paraId="10308392"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Marriage or Civil Partnership Status</w:t>
      </w:r>
    </w:p>
    <w:p w14:paraId="30343CE6" w14:textId="77777777" w:rsidR="00A770ED" w:rsidRPr="00046E72" w:rsidRDefault="00A770ED" w:rsidP="00A770ED">
      <w:pPr>
        <w:autoSpaceDE/>
        <w:autoSpaceDN/>
        <w:adjustRightInd/>
        <w:spacing w:after="0" w:line="276" w:lineRule="auto"/>
        <w:ind w:left="720"/>
        <w:contextualSpacing/>
        <w:rPr>
          <w:rFonts w:cs="Times New Roman"/>
          <w:color w:val="auto"/>
        </w:rPr>
      </w:pPr>
    </w:p>
    <w:p w14:paraId="5F111A9F" w14:textId="77777777" w:rsidR="00A770ED" w:rsidRPr="00046E72" w:rsidRDefault="00A770ED" w:rsidP="00A770ED">
      <w:pPr>
        <w:autoSpaceDE/>
        <w:autoSpaceDN/>
        <w:adjustRightInd/>
        <w:spacing w:after="0" w:line="276" w:lineRule="auto"/>
        <w:ind w:left="720"/>
        <w:contextualSpacing/>
        <w:rPr>
          <w:rFonts w:cs="Times New Roman"/>
          <w:color w:val="auto"/>
        </w:rPr>
      </w:pPr>
      <w:r w:rsidRPr="00046E72">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2E372226" w14:textId="77777777" w:rsidR="00A770ED" w:rsidRPr="00046E72" w:rsidRDefault="00A770ED" w:rsidP="00A770ED">
      <w:pPr>
        <w:autoSpaceDE/>
        <w:autoSpaceDN/>
        <w:adjustRightInd/>
        <w:spacing w:after="0" w:line="276" w:lineRule="auto"/>
        <w:ind w:left="720"/>
        <w:contextualSpacing/>
        <w:rPr>
          <w:rFonts w:cs="Times New Roman"/>
          <w:color w:val="auto"/>
        </w:rPr>
      </w:pPr>
    </w:p>
    <w:p w14:paraId="1425E439" w14:textId="77777777" w:rsidR="00A770ED" w:rsidRPr="00046E72" w:rsidRDefault="00A770ED" w:rsidP="00A770ED">
      <w:pPr>
        <w:autoSpaceDE/>
        <w:autoSpaceDN/>
        <w:adjustRightInd/>
        <w:spacing w:after="0" w:line="276" w:lineRule="auto"/>
        <w:ind w:left="720"/>
        <w:contextualSpacing/>
        <w:rPr>
          <w:rFonts w:cs="Times New Roman"/>
          <w:color w:val="auto"/>
        </w:rPr>
      </w:pPr>
      <w:r w:rsidRPr="00046E72">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17"/>
        <w:tblW w:w="0" w:type="auto"/>
        <w:tblLook w:val="04A0" w:firstRow="1" w:lastRow="0" w:firstColumn="1" w:lastColumn="0" w:noHBand="0" w:noVBand="1"/>
      </w:tblPr>
      <w:tblGrid>
        <w:gridCol w:w="9016"/>
      </w:tblGrid>
      <w:tr w:rsidR="00A770ED" w:rsidRPr="00046E72" w14:paraId="0201D082" w14:textId="77777777" w:rsidTr="00A770ED">
        <w:tc>
          <w:tcPr>
            <w:tcW w:w="9242" w:type="dxa"/>
          </w:tcPr>
          <w:p w14:paraId="0CB11F13"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color w:val="auto"/>
              </w:rPr>
              <w:t>Yes, the proposal will impact on children and young people</w:t>
            </w:r>
          </w:p>
        </w:tc>
      </w:tr>
    </w:tbl>
    <w:p w14:paraId="1AA8ABF9" w14:textId="77777777" w:rsidR="00A770ED" w:rsidRPr="00046E72" w:rsidRDefault="00A770ED" w:rsidP="00A770ED">
      <w:pPr>
        <w:autoSpaceDE/>
        <w:autoSpaceDN/>
        <w:adjustRightInd/>
        <w:spacing w:after="0" w:line="276" w:lineRule="auto"/>
        <w:contextualSpacing/>
        <w:rPr>
          <w:rFonts w:cs="Times New Roman"/>
          <w:color w:val="auto"/>
        </w:rPr>
      </w:pPr>
    </w:p>
    <w:p w14:paraId="53DA3165"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If you have answered "Yes" to this question in relation to any of the above characteristics, – please go to Question 1.</w:t>
      </w:r>
    </w:p>
    <w:tbl>
      <w:tblPr>
        <w:tblStyle w:val="TableGrid17"/>
        <w:tblW w:w="0" w:type="auto"/>
        <w:tblLook w:val="04A0" w:firstRow="1" w:lastRow="0" w:firstColumn="1" w:lastColumn="0" w:noHBand="0" w:noVBand="1"/>
      </w:tblPr>
      <w:tblGrid>
        <w:gridCol w:w="9016"/>
      </w:tblGrid>
      <w:tr w:rsidR="00A770ED" w:rsidRPr="00046E72" w14:paraId="19BDBAB9" w14:textId="77777777" w:rsidTr="00A770ED">
        <w:tc>
          <w:tcPr>
            <w:tcW w:w="9242" w:type="dxa"/>
          </w:tcPr>
          <w:p w14:paraId="74A5DA89"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color w:val="auto"/>
              </w:rPr>
              <w:fldChar w:fldCharType="begin">
                <w:ffData>
                  <w:name w:val="Text10"/>
                  <w:enabled/>
                  <w:calcOnExit w:val="0"/>
                  <w:textInput/>
                </w:ffData>
              </w:fldChar>
            </w:r>
            <w:r w:rsidRPr="00046E72">
              <w:rPr>
                <w:rFonts w:cs="Times New Roman"/>
                <w:color w:val="auto"/>
              </w:rPr>
              <w:instrText xml:space="preserve"> FORMTEXT </w:instrText>
            </w:r>
            <w:r w:rsidRPr="00046E72">
              <w:rPr>
                <w:rFonts w:cs="Times New Roman"/>
                <w:color w:val="auto"/>
              </w:rPr>
            </w:r>
            <w:r w:rsidRPr="00046E72">
              <w:rPr>
                <w:rFonts w:cs="Times New Roman"/>
                <w:color w:val="auto"/>
              </w:rPr>
              <w:fldChar w:fldCharType="separate"/>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color w:val="auto"/>
              </w:rPr>
              <w:fldChar w:fldCharType="end"/>
            </w:r>
          </w:p>
        </w:tc>
      </w:tr>
    </w:tbl>
    <w:p w14:paraId="1EB115EA" w14:textId="77777777" w:rsidR="00A770ED" w:rsidRPr="00046E72" w:rsidRDefault="00A770ED" w:rsidP="00A770ED">
      <w:pPr>
        <w:autoSpaceDE/>
        <w:autoSpaceDN/>
        <w:adjustRightInd/>
        <w:spacing w:after="0" w:line="276" w:lineRule="auto"/>
        <w:rPr>
          <w:rFonts w:cs="Times New Roman"/>
          <w:color w:val="auto"/>
        </w:rPr>
      </w:pPr>
    </w:p>
    <w:p w14:paraId="0AA26929"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046E72" w14:paraId="53410BE0" w14:textId="77777777" w:rsidTr="00A770ED">
        <w:tc>
          <w:tcPr>
            <w:tcW w:w="9242" w:type="dxa"/>
          </w:tcPr>
          <w:p w14:paraId="13A8F163"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fldChar w:fldCharType="begin">
                <w:ffData>
                  <w:name w:val="Text11"/>
                  <w:enabled/>
                  <w:calcOnExit w:val="0"/>
                  <w:textInput/>
                </w:ffData>
              </w:fldChar>
            </w:r>
            <w:r w:rsidRPr="00046E72">
              <w:rPr>
                <w:rFonts w:cs="Times New Roman"/>
                <w:color w:val="auto"/>
              </w:rPr>
              <w:instrText xml:space="preserve"> FORMTEXT </w:instrText>
            </w:r>
            <w:r w:rsidRPr="00046E72">
              <w:rPr>
                <w:rFonts w:cs="Times New Roman"/>
                <w:color w:val="auto"/>
              </w:rPr>
            </w:r>
            <w:r w:rsidRPr="00046E72">
              <w:rPr>
                <w:rFonts w:cs="Times New Roman"/>
                <w:color w:val="auto"/>
              </w:rPr>
              <w:fldChar w:fldCharType="separate"/>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color w:val="auto"/>
              </w:rPr>
              <w:fldChar w:fldCharType="end"/>
            </w:r>
          </w:p>
        </w:tc>
      </w:tr>
    </w:tbl>
    <w:p w14:paraId="017170F6" w14:textId="77777777" w:rsidR="00A770ED" w:rsidRPr="00046E72" w:rsidRDefault="00A770ED" w:rsidP="00A770ED">
      <w:pPr>
        <w:autoSpaceDE/>
        <w:autoSpaceDN/>
        <w:adjustRightInd/>
        <w:spacing w:after="0" w:line="276" w:lineRule="auto"/>
        <w:rPr>
          <w:rFonts w:cs="Times New Roman"/>
          <w:color w:val="auto"/>
        </w:rPr>
      </w:pPr>
    </w:p>
    <w:p w14:paraId="78074603" w14:textId="77777777" w:rsidR="00A770ED" w:rsidRPr="00046E72" w:rsidRDefault="00A770ED" w:rsidP="00A770ED">
      <w:pPr>
        <w:autoSpaceDE/>
        <w:autoSpaceDN/>
        <w:adjustRightInd/>
        <w:spacing w:after="0" w:line="276" w:lineRule="auto"/>
        <w:rPr>
          <w:rFonts w:cs="Times New Roman"/>
          <w:b/>
          <w:color w:val="auto"/>
        </w:rPr>
      </w:pPr>
      <w:r w:rsidRPr="00046E72">
        <w:rPr>
          <w:rFonts w:cs="Times New Roman"/>
          <w:b/>
          <w:color w:val="auto"/>
        </w:rPr>
        <w:br w:type="page"/>
      </w:r>
    </w:p>
    <w:p w14:paraId="4A15C738"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b/>
          <w:color w:val="auto"/>
        </w:rPr>
        <w:t>Question 1 –  Background Evidence</w:t>
      </w:r>
    </w:p>
    <w:p w14:paraId="4088848A"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505169C3"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Age</w:t>
      </w:r>
    </w:p>
    <w:p w14:paraId="5E53508E"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Disability including Deaf people</w:t>
      </w:r>
    </w:p>
    <w:p w14:paraId="3D4634F2"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Gender reassignment/gender identity</w:t>
      </w:r>
    </w:p>
    <w:p w14:paraId="496A0E31"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Pregnancy and maternity</w:t>
      </w:r>
    </w:p>
    <w:p w14:paraId="04AF4552"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Race/Ethnicity/Nationality</w:t>
      </w:r>
    </w:p>
    <w:p w14:paraId="53031442"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Religion or belief</w:t>
      </w:r>
    </w:p>
    <w:p w14:paraId="382D0E08"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Sex/gender</w:t>
      </w:r>
    </w:p>
    <w:p w14:paraId="33800B85"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Sexual orientation</w:t>
      </w:r>
    </w:p>
    <w:p w14:paraId="5246B326" w14:textId="77777777" w:rsidR="00A770ED" w:rsidRPr="00046E72" w:rsidRDefault="00A770ED" w:rsidP="00A770ED">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7D539DBB" w14:textId="77777777" w:rsidR="00A770ED" w:rsidRPr="00046E72" w:rsidRDefault="00A770ED" w:rsidP="00A770ED">
      <w:pPr>
        <w:autoSpaceDE/>
        <w:autoSpaceDN/>
        <w:adjustRightInd/>
        <w:spacing w:after="0" w:line="276" w:lineRule="auto"/>
        <w:ind w:left="720"/>
        <w:contextualSpacing/>
        <w:rPr>
          <w:rFonts w:cs="Times New Roman"/>
          <w:color w:val="auto"/>
        </w:rPr>
      </w:pPr>
    </w:p>
    <w:p w14:paraId="0BD7027A" w14:textId="77777777" w:rsidR="00A770ED" w:rsidRPr="00046E72" w:rsidRDefault="00A770ED" w:rsidP="00A770ED">
      <w:pPr>
        <w:autoSpaceDE/>
        <w:autoSpaceDN/>
        <w:adjustRightInd/>
        <w:spacing w:after="0" w:line="276" w:lineRule="auto"/>
        <w:ind w:left="720"/>
        <w:contextualSpacing/>
        <w:rPr>
          <w:rFonts w:cs="Times New Roman"/>
          <w:color w:val="auto"/>
        </w:rPr>
      </w:pPr>
      <w:r w:rsidRPr="00046E72">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5286B964" w14:textId="77777777" w:rsidR="00A770ED" w:rsidRPr="00046E72" w:rsidRDefault="00A770ED" w:rsidP="00A770ED">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046E72" w14:paraId="36493251" w14:textId="77777777" w:rsidTr="00A770ED">
        <w:trPr>
          <w:trHeight w:val="1168"/>
        </w:trPr>
        <w:tc>
          <w:tcPr>
            <w:tcW w:w="9242" w:type="dxa"/>
          </w:tcPr>
          <w:p w14:paraId="15831E94"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 xml:space="preserve">There are around 2000 children and young people who have CiN status at any point in time. </w:t>
            </w:r>
          </w:p>
          <w:p w14:paraId="6238C0CC"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Within this group there will be children and young people in challenging circumstances but as a population, their needs are not defined by their protected characteristics.</w:t>
            </w:r>
          </w:p>
        </w:tc>
      </w:tr>
    </w:tbl>
    <w:p w14:paraId="311C2FF5" w14:textId="77777777" w:rsidR="00A770ED" w:rsidRPr="00046E72" w:rsidRDefault="00A770ED" w:rsidP="00A770ED">
      <w:pPr>
        <w:autoSpaceDE/>
        <w:autoSpaceDN/>
        <w:adjustRightInd/>
        <w:spacing w:after="0" w:line="276" w:lineRule="auto"/>
        <w:rPr>
          <w:rFonts w:cs="Times New Roman"/>
          <w:color w:val="auto"/>
        </w:rPr>
      </w:pPr>
    </w:p>
    <w:p w14:paraId="21689E60" w14:textId="77777777" w:rsidR="00A770ED" w:rsidRPr="00046E72" w:rsidRDefault="00A770ED" w:rsidP="00A770ED">
      <w:pPr>
        <w:autoSpaceDE/>
        <w:autoSpaceDN/>
        <w:adjustRightInd/>
        <w:spacing w:after="0" w:line="276" w:lineRule="auto"/>
        <w:rPr>
          <w:rFonts w:cs="Times New Roman"/>
          <w:b/>
          <w:color w:val="auto"/>
        </w:rPr>
      </w:pPr>
      <w:r w:rsidRPr="00046E72">
        <w:rPr>
          <w:rFonts w:cs="Times New Roman"/>
          <w:b/>
          <w:color w:val="auto"/>
        </w:rPr>
        <w:t>Question 2 – Engagement/Consultation</w:t>
      </w:r>
    </w:p>
    <w:p w14:paraId="45909095"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 xml:space="preserve">How have you tried to involve people/groups that are potentially affected by your decision?   Please describe what engagement has taken place, with whom and when. </w:t>
      </w:r>
    </w:p>
    <w:p w14:paraId="56077773"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046E72" w14:paraId="1A7D7CCF" w14:textId="77777777" w:rsidTr="00A770ED">
        <w:tc>
          <w:tcPr>
            <w:tcW w:w="9242" w:type="dxa"/>
          </w:tcPr>
          <w:p w14:paraId="777E5004"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There has been no engagement with service users/families regarding this decision.</w:t>
            </w:r>
          </w:p>
          <w:p w14:paraId="43D0901B"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 xml:space="preserve">There has been some ongoing engagement with health partners to identify scenarios where therapeutic interventions paid for by the County Council should be either jointly funded or paid for entirely by Health budgets.  </w:t>
            </w:r>
          </w:p>
          <w:p w14:paraId="33352FF4"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If the proposal is progressed, there should be further stakeholder engagement to ensure that wider LCC services and Partners are clear about approach and impact.</w:t>
            </w:r>
          </w:p>
        </w:tc>
      </w:tr>
    </w:tbl>
    <w:p w14:paraId="5B29CA85" w14:textId="77777777" w:rsidR="00A770ED" w:rsidRPr="00046E72" w:rsidRDefault="00A770ED" w:rsidP="00A770ED">
      <w:pPr>
        <w:autoSpaceDE/>
        <w:autoSpaceDN/>
        <w:adjustRightInd/>
        <w:spacing w:after="0" w:line="276" w:lineRule="auto"/>
        <w:rPr>
          <w:rFonts w:cs="Times New Roman"/>
          <w:color w:val="auto"/>
        </w:rPr>
      </w:pPr>
    </w:p>
    <w:p w14:paraId="6D4B286E"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b/>
          <w:color w:val="auto"/>
        </w:rPr>
        <w:t xml:space="preserve">Question 3 – Analysing Impact </w:t>
      </w:r>
    </w:p>
    <w:p w14:paraId="775AF52D"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Could your proposal potentially disadvantage particular groups sharing any of the protected characteristics and if so which groups and in what way?</w:t>
      </w:r>
    </w:p>
    <w:p w14:paraId="777CAADE"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04B3F9AB"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Could your proposal potentially impact on individuals sharing the protected characteristics in any of the following ways:</w:t>
      </w:r>
    </w:p>
    <w:p w14:paraId="077DC1B5" w14:textId="77777777" w:rsidR="00A770ED" w:rsidRPr="00046E72" w:rsidRDefault="00A770ED" w:rsidP="00A770ED">
      <w:pPr>
        <w:autoSpaceDE/>
        <w:autoSpaceDN/>
        <w:adjustRightInd/>
        <w:spacing w:after="0" w:line="276" w:lineRule="auto"/>
        <w:ind w:left="720" w:hanging="360"/>
        <w:rPr>
          <w:rFonts w:cs="Times New Roman"/>
          <w:color w:val="auto"/>
        </w:rPr>
      </w:pPr>
      <w:r w:rsidRPr="00046E72">
        <w:rPr>
          <w:rFonts w:cs="Times New Roman"/>
          <w:color w:val="auto"/>
        </w:rPr>
        <w:t>-</w:t>
      </w:r>
      <w:r w:rsidRPr="00046E72">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7E7CF326" w14:textId="77777777" w:rsidR="00A770ED" w:rsidRPr="00046E72" w:rsidRDefault="00A770ED" w:rsidP="00A770ED">
      <w:pPr>
        <w:numPr>
          <w:ilvl w:val="0"/>
          <w:numId w:val="56"/>
        </w:numPr>
        <w:autoSpaceDE/>
        <w:autoSpaceDN/>
        <w:adjustRightInd/>
        <w:spacing w:after="0" w:line="276" w:lineRule="auto"/>
        <w:contextualSpacing/>
        <w:rPr>
          <w:rFonts w:cs="Times New Roman"/>
          <w:color w:val="auto"/>
        </w:rPr>
      </w:pPr>
      <w:r w:rsidRPr="00046E72">
        <w:rPr>
          <w:rFonts w:cs="Times New Roman"/>
          <w:color w:val="auto"/>
        </w:rPr>
        <w:t xml:space="preserve">Could it advance equality of opportunity for those who share a particular protected characteristic? If not could it be developed or modified in order to do so? </w:t>
      </w:r>
    </w:p>
    <w:p w14:paraId="1A88F410" w14:textId="77777777" w:rsidR="00A770ED" w:rsidRPr="00046E72" w:rsidRDefault="00A770ED" w:rsidP="00A770ED">
      <w:pPr>
        <w:autoSpaceDE/>
        <w:autoSpaceDN/>
        <w:adjustRightInd/>
        <w:spacing w:after="0" w:line="276" w:lineRule="auto"/>
        <w:ind w:left="720"/>
        <w:contextualSpacing/>
        <w:rPr>
          <w:rFonts w:cs="Times New Roman"/>
          <w:color w:val="auto"/>
        </w:rPr>
      </w:pPr>
    </w:p>
    <w:p w14:paraId="1307DC03" w14:textId="77777777" w:rsidR="00A770ED" w:rsidRPr="00046E72" w:rsidRDefault="00A770ED" w:rsidP="00A770ED">
      <w:pPr>
        <w:numPr>
          <w:ilvl w:val="0"/>
          <w:numId w:val="55"/>
        </w:numPr>
        <w:autoSpaceDE/>
        <w:autoSpaceDN/>
        <w:adjustRightInd/>
        <w:spacing w:after="0" w:line="276" w:lineRule="auto"/>
        <w:contextualSpacing/>
        <w:rPr>
          <w:rFonts w:cs="Times New Roman"/>
          <w:color w:val="auto"/>
        </w:rPr>
      </w:pPr>
      <w:r w:rsidRPr="00046E72">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2F901C88" w14:textId="77777777" w:rsidR="00A770ED" w:rsidRPr="00046E72" w:rsidRDefault="00A770ED" w:rsidP="00A770ED">
      <w:pPr>
        <w:autoSpaceDE/>
        <w:autoSpaceDN/>
        <w:adjustRightInd/>
        <w:spacing w:after="0" w:line="276" w:lineRule="auto"/>
        <w:ind w:left="720"/>
        <w:contextualSpacing/>
        <w:rPr>
          <w:rFonts w:cs="Times New Roman"/>
          <w:color w:val="auto"/>
        </w:rPr>
      </w:pPr>
    </w:p>
    <w:p w14:paraId="46A36526" w14:textId="77777777" w:rsidR="00A770ED" w:rsidRDefault="00A770ED" w:rsidP="00A770ED">
      <w:pPr>
        <w:numPr>
          <w:ilvl w:val="0"/>
          <w:numId w:val="55"/>
        </w:numPr>
        <w:autoSpaceDE/>
        <w:autoSpaceDN/>
        <w:adjustRightInd/>
        <w:spacing w:after="0" w:line="276" w:lineRule="auto"/>
        <w:rPr>
          <w:rFonts w:cs="Times New Roman"/>
          <w:color w:val="auto"/>
        </w:rPr>
      </w:pPr>
      <w:r w:rsidRPr="00046E72">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056C312F" w14:textId="77777777" w:rsidR="00A770ED" w:rsidRDefault="00A770ED" w:rsidP="00A770ED">
      <w:pPr>
        <w:pStyle w:val="ListParagraph"/>
        <w:rPr>
          <w:rFonts w:cs="Times New Roman"/>
          <w:color w:val="auto"/>
        </w:rPr>
      </w:pPr>
    </w:p>
    <w:p w14:paraId="22A78B67" w14:textId="77777777" w:rsidR="00A770ED" w:rsidRPr="00046E72" w:rsidRDefault="00A770ED" w:rsidP="00A770ED">
      <w:pPr>
        <w:numPr>
          <w:ilvl w:val="0"/>
          <w:numId w:val="55"/>
        </w:num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046E72" w14:paraId="5B3626E0" w14:textId="77777777" w:rsidTr="00A770ED">
        <w:tc>
          <w:tcPr>
            <w:tcW w:w="9242" w:type="dxa"/>
          </w:tcPr>
          <w:p w14:paraId="109BB228" w14:textId="77777777" w:rsidR="00A770ED" w:rsidRDefault="00A770ED" w:rsidP="00A770ED">
            <w:pPr>
              <w:autoSpaceDE/>
              <w:autoSpaceDN/>
              <w:adjustRightInd/>
              <w:spacing w:after="0" w:line="276" w:lineRule="auto"/>
              <w:rPr>
                <w:rFonts w:cs="Times New Roman"/>
                <w:color w:val="auto"/>
              </w:rPr>
            </w:pPr>
            <w:r w:rsidRPr="00046E72">
              <w:rPr>
                <w:rFonts w:cs="Times New Roman"/>
                <w:color w:val="auto"/>
              </w:rPr>
              <w:t>The impact of reducing S</w:t>
            </w:r>
            <w:r>
              <w:rPr>
                <w:rFonts w:cs="Times New Roman"/>
                <w:color w:val="auto"/>
              </w:rPr>
              <w:t xml:space="preserve">ection </w:t>
            </w:r>
            <w:r w:rsidRPr="00046E72">
              <w:rPr>
                <w:rFonts w:cs="Times New Roman"/>
                <w:color w:val="auto"/>
              </w:rPr>
              <w:t>17 payments will be dependent on the individual needs of children, young people and their families and the alternative ways that are identified to ensure that assessed needs are met.</w:t>
            </w:r>
          </w:p>
          <w:p w14:paraId="400E63CD" w14:textId="77777777" w:rsidR="00A770ED" w:rsidRPr="00046E72" w:rsidRDefault="00A770ED" w:rsidP="00A770ED">
            <w:pPr>
              <w:autoSpaceDE/>
              <w:autoSpaceDN/>
              <w:adjustRightInd/>
              <w:spacing w:after="0" w:line="276" w:lineRule="auto"/>
              <w:rPr>
                <w:rFonts w:cs="Times New Roman"/>
                <w:color w:val="auto"/>
              </w:rPr>
            </w:pPr>
          </w:p>
          <w:p w14:paraId="03177CF4"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Risks include:</w:t>
            </w:r>
          </w:p>
          <w:p w14:paraId="37214913" w14:textId="77777777" w:rsidR="00A770ED" w:rsidRDefault="00A770ED" w:rsidP="004D637C">
            <w:pPr>
              <w:numPr>
                <w:ilvl w:val="0"/>
                <w:numId w:val="79"/>
              </w:numPr>
              <w:autoSpaceDE/>
              <w:autoSpaceDN/>
              <w:adjustRightInd/>
              <w:spacing w:after="0" w:line="276" w:lineRule="auto"/>
              <w:contextualSpacing/>
              <w:rPr>
                <w:rFonts w:cs="Times New Roman"/>
                <w:color w:val="auto"/>
              </w:rPr>
            </w:pPr>
            <w:r>
              <w:rPr>
                <w:rFonts w:cs="Times New Roman"/>
                <w:color w:val="auto"/>
              </w:rPr>
              <w:t>Possible i</w:t>
            </w:r>
            <w:r w:rsidRPr="00046E72">
              <w:rPr>
                <w:rFonts w:cs="Times New Roman"/>
                <w:color w:val="auto"/>
              </w:rPr>
              <w:t>ncrease in family breakdowns/crisis and subsequent increase in Children Looked After numbers and costs of fostering and residential care</w:t>
            </w:r>
            <w:r>
              <w:rPr>
                <w:rFonts w:cs="Times New Roman"/>
                <w:color w:val="auto"/>
              </w:rPr>
              <w:t>.</w:t>
            </w:r>
          </w:p>
          <w:p w14:paraId="12FD2CBB" w14:textId="77777777" w:rsidR="00A770ED" w:rsidRPr="00046E72" w:rsidRDefault="00A770ED" w:rsidP="00A770ED">
            <w:pPr>
              <w:autoSpaceDE/>
              <w:autoSpaceDN/>
              <w:adjustRightInd/>
              <w:spacing w:after="0" w:line="276" w:lineRule="auto"/>
              <w:ind w:left="360"/>
              <w:contextualSpacing/>
              <w:rPr>
                <w:rFonts w:cs="Times New Roman"/>
                <w:color w:val="auto"/>
              </w:rPr>
            </w:pPr>
          </w:p>
          <w:p w14:paraId="15A9CFB6" w14:textId="77777777" w:rsidR="00A770ED" w:rsidRDefault="00A770ED" w:rsidP="004D637C">
            <w:pPr>
              <w:numPr>
                <w:ilvl w:val="0"/>
                <w:numId w:val="79"/>
              </w:numPr>
              <w:autoSpaceDE/>
              <w:autoSpaceDN/>
              <w:adjustRightInd/>
              <w:spacing w:after="0" w:line="276" w:lineRule="auto"/>
              <w:contextualSpacing/>
              <w:rPr>
                <w:rFonts w:cs="Times New Roman"/>
                <w:color w:val="auto"/>
              </w:rPr>
            </w:pPr>
            <w:r w:rsidRPr="00046E72">
              <w:rPr>
                <w:rFonts w:cs="Times New Roman"/>
                <w:color w:val="auto"/>
              </w:rPr>
              <w:t>Greater pressure on prevention and early help third party commission for emotional wellbeing</w:t>
            </w:r>
            <w:r>
              <w:rPr>
                <w:rFonts w:cs="Times New Roman"/>
                <w:color w:val="auto"/>
              </w:rPr>
              <w:t>.</w:t>
            </w:r>
          </w:p>
          <w:p w14:paraId="2E92416D" w14:textId="77777777" w:rsidR="00A770ED" w:rsidRPr="00046E72" w:rsidRDefault="00A770ED" w:rsidP="00A770ED">
            <w:pPr>
              <w:autoSpaceDE/>
              <w:autoSpaceDN/>
              <w:adjustRightInd/>
              <w:spacing w:after="0" w:line="276" w:lineRule="auto"/>
              <w:contextualSpacing/>
              <w:rPr>
                <w:rFonts w:cs="Times New Roman"/>
                <w:color w:val="auto"/>
              </w:rPr>
            </w:pPr>
          </w:p>
          <w:p w14:paraId="3BE4B0F0" w14:textId="77777777" w:rsidR="00A770ED" w:rsidRPr="00046E72" w:rsidRDefault="00A770ED" w:rsidP="004D637C">
            <w:pPr>
              <w:numPr>
                <w:ilvl w:val="0"/>
                <w:numId w:val="79"/>
              </w:numPr>
              <w:autoSpaceDE/>
              <w:autoSpaceDN/>
              <w:adjustRightInd/>
              <w:spacing w:after="0" w:line="276" w:lineRule="auto"/>
              <w:contextualSpacing/>
              <w:rPr>
                <w:rFonts w:cs="Times New Roman"/>
                <w:color w:val="auto"/>
              </w:rPr>
            </w:pPr>
            <w:r w:rsidRPr="00046E72">
              <w:rPr>
                <w:rFonts w:cs="Times New Roman"/>
                <w:color w:val="auto"/>
              </w:rPr>
              <w:t>Increased pressure on internal resources</w:t>
            </w:r>
            <w:r>
              <w:rPr>
                <w:rFonts w:cs="Times New Roman"/>
                <w:color w:val="auto"/>
              </w:rPr>
              <w:t>.</w:t>
            </w:r>
          </w:p>
          <w:p w14:paraId="4F64C5D2" w14:textId="77777777" w:rsidR="00A770ED" w:rsidRDefault="00A770ED" w:rsidP="004D637C">
            <w:pPr>
              <w:numPr>
                <w:ilvl w:val="0"/>
                <w:numId w:val="79"/>
              </w:numPr>
              <w:autoSpaceDE/>
              <w:autoSpaceDN/>
              <w:adjustRightInd/>
              <w:spacing w:after="0" w:line="276" w:lineRule="auto"/>
              <w:contextualSpacing/>
              <w:rPr>
                <w:rFonts w:cs="Times New Roman"/>
                <w:color w:val="auto"/>
              </w:rPr>
            </w:pPr>
            <w:r w:rsidRPr="00046E72">
              <w:rPr>
                <w:rFonts w:cs="Times New Roman"/>
                <w:color w:val="auto"/>
              </w:rPr>
              <w:t>Impact on DWP who may be under increased pressure to process/resolve claims/issues quickly</w:t>
            </w:r>
            <w:r>
              <w:rPr>
                <w:rFonts w:cs="Times New Roman"/>
                <w:color w:val="auto"/>
              </w:rPr>
              <w:t>.</w:t>
            </w:r>
          </w:p>
          <w:p w14:paraId="6805F2F0" w14:textId="77777777" w:rsidR="00A770ED" w:rsidRPr="00046E72" w:rsidRDefault="00A770ED" w:rsidP="00A770ED">
            <w:pPr>
              <w:autoSpaceDE/>
              <w:autoSpaceDN/>
              <w:adjustRightInd/>
              <w:spacing w:after="0" w:line="276" w:lineRule="auto"/>
              <w:ind w:left="360"/>
              <w:contextualSpacing/>
              <w:rPr>
                <w:rFonts w:cs="Times New Roman"/>
                <w:color w:val="auto"/>
              </w:rPr>
            </w:pPr>
          </w:p>
          <w:p w14:paraId="4745BF5F" w14:textId="77777777" w:rsidR="00A770ED" w:rsidRDefault="00A770ED" w:rsidP="004D637C">
            <w:pPr>
              <w:numPr>
                <w:ilvl w:val="0"/>
                <w:numId w:val="79"/>
              </w:numPr>
              <w:autoSpaceDE/>
              <w:autoSpaceDN/>
              <w:adjustRightInd/>
              <w:spacing w:after="0" w:line="276" w:lineRule="auto"/>
              <w:contextualSpacing/>
              <w:rPr>
                <w:rFonts w:cs="Times New Roman"/>
                <w:color w:val="auto"/>
              </w:rPr>
            </w:pPr>
            <w:r w:rsidRPr="00046E72">
              <w:rPr>
                <w:rFonts w:cs="Times New Roman"/>
                <w:color w:val="auto"/>
              </w:rPr>
              <w:t>Impact on District Councils where families present as homeless</w:t>
            </w:r>
            <w:r>
              <w:rPr>
                <w:rFonts w:cs="Times New Roman"/>
                <w:color w:val="auto"/>
              </w:rPr>
              <w:t>.</w:t>
            </w:r>
          </w:p>
          <w:p w14:paraId="59CB85B6" w14:textId="77777777" w:rsidR="00A770ED" w:rsidRPr="00046E72" w:rsidRDefault="00A770ED" w:rsidP="00A770ED">
            <w:pPr>
              <w:autoSpaceDE/>
              <w:autoSpaceDN/>
              <w:adjustRightInd/>
              <w:spacing w:after="0" w:line="276" w:lineRule="auto"/>
              <w:contextualSpacing/>
              <w:rPr>
                <w:rFonts w:cs="Times New Roman"/>
                <w:color w:val="auto"/>
              </w:rPr>
            </w:pPr>
          </w:p>
          <w:p w14:paraId="6FD58E07" w14:textId="77777777" w:rsidR="00A770ED" w:rsidRDefault="00A770ED" w:rsidP="004D637C">
            <w:pPr>
              <w:numPr>
                <w:ilvl w:val="0"/>
                <w:numId w:val="79"/>
              </w:numPr>
              <w:autoSpaceDE/>
              <w:autoSpaceDN/>
              <w:adjustRightInd/>
              <w:spacing w:after="0" w:line="276" w:lineRule="auto"/>
              <w:contextualSpacing/>
              <w:rPr>
                <w:rFonts w:cs="Times New Roman"/>
                <w:color w:val="auto"/>
              </w:rPr>
            </w:pPr>
            <w:r w:rsidRPr="00046E72">
              <w:rPr>
                <w:rFonts w:cs="Times New Roman"/>
                <w:color w:val="auto"/>
              </w:rPr>
              <w:t>Pressure on L</w:t>
            </w:r>
            <w:r>
              <w:rPr>
                <w:rFonts w:cs="Times New Roman"/>
                <w:color w:val="auto"/>
              </w:rPr>
              <w:t xml:space="preserve">ancashire </w:t>
            </w:r>
            <w:r w:rsidRPr="00046E72">
              <w:rPr>
                <w:rFonts w:cs="Times New Roman"/>
                <w:color w:val="auto"/>
              </w:rPr>
              <w:t>C</w:t>
            </w:r>
            <w:r>
              <w:rPr>
                <w:rFonts w:cs="Times New Roman"/>
                <w:color w:val="auto"/>
              </w:rPr>
              <w:t xml:space="preserve">ounty </w:t>
            </w:r>
            <w:r w:rsidRPr="00046E72">
              <w:rPr>
                <w:rFonts w:cs="Times New Roman"/>
                <w:color w:val="auto"/>
              </w:rPr>
              <w:t>C</w:t>
            </w:r>
            <w:r>
              <w:rPr>
                <w:rFonts w:cs="Times New Roman"/>
                <w:color w:val="auto"/>
              </w:rPr>
              <w:t>ouncil</w:t>
            </w:r>
            <w:r w:rsidRPr="00046E72">
              <w:rPr>
                <w:rFonts w:cs="Times New Roman"/>
                <w:color w:val="auto"/>
              </w:rPr>
              <w:t xml:space="preserve"> bud</w:t>
            </w:r>
            <w:r>
              <w:rPr>
                <w:rFonts w:cs="Times New Roman"/>
                <w:color w:val="auto"/>
              </w:rPr>
              <w:t>gets for children and young peop</w:t>
            </w:r>
            <w:r w:rsidRPr="00046E72">
              <w:rPr>
                <w:rFonts w:cs="Times New Roman"/>
                <w:color w:val="auto"/>
              </w:rPr>
              <w:t>le with complex needs and care leavers where children and young people present as homeless</w:t>
            </w:r>
            <w:r>
              <w:rPr>
                <w:rFonts w:cs="Times New Roman"/>
                <w:color w:val="auto"/>
              </w:rPr>
              <w:t>.</w:t>
            </w:r>
          </w:p>
          <w:p w14:paraId="6EB6867F" w14:textId="77777777" w:rsidR="00A770ED" w:rsidRPr="00046E72" w:rsidRDefault="00A770ED" w:rsidP="00A770ED">
            <w:pPr>
              <w:autoSpaceDE/>
              <w:autoSpaceDN/>
              <w:adjustRightInd/>
              <w:spacing w:after="0" w:line="276" w:lineRule="auto"/>
              <w:contextualSpacing/>
              <w:rPr>
                <w:rFonts w:cs="Times New Roman"/>
                <w:color w:val="auto"/>
              </w:rPr>
            </w:pPr>
          </w:p>
          <w:p w14:paraId="6B529BF6" w14:textId="77777777" w:rsidR="00A770ED" w:rsidRPr="00046E72" w:rsidRDefault="00A770ED" w:rsidP="004D637C">
            <w:pPr>
              <w:numPr>
                <w:ilvl w:val="0"/>
                <w:numId w:val="79"/>
              </w:numPr>
              <w:autoSpaceDE/>
              <w:autoSpaceDN/>
              <w:adjustRightInd/>
              <w:spacing w:after="0" w:line="276" w:lineRule="auto"/>
              <w:contextualSpacing/>
              <w:rPr>
                <w:rFonts w:cs="Times New Roman"/>
                <w:color w:val="auto"/>
              </w:rPr>
            </w:pPr>
            <w:r w:rsidRPr="00046E72">
              <w:rPr>
                <w:rFonts w:cs="Times New Roman"/>
                <w:color w:val="auto"/>
              </w:rPr>
              <w:t>Impact on partner organisations generally if family breakdowns/potential for crisis increases</w:t>
            </w:r>
          </w:p>
        </w:tc>
      </w:tr>
    </w:tbl>
    <w:p w14:paraId="477E389D" w14:textId="77777777" w:rsidR="00A770ED" w:rsidRPr="00046E72" w:rsidRDefault="00A770ED" w:rsidP="00A770ED">
      <w:pPr>
        <w:autoSpaceDE/>
        <w:autoSpaceDN/>
        <w:adjustRightInd/>
        <w:spacing w:after="0" w:line="276" w:lineRule="auto"/>
        <w:rPr>
          <w:rFonts w:cs="Times New Roman"/>
          <w:color w:val="auto"/>
        </w:rPr>
      </w:pPr>
    </w:p>
    <w:p w14:paraId="504EC5B0"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b/>
          <w:color w:val="auto"/>
        </w:rPr>
        <w:t>Question 4 –Combined/Cumulative Effect</w:t>
      </w:r>
    </w:p>
    <w:p w14:paraId="7902C4EE" w14:textId="77777777" w:rsidR="00A770ED" w:rsidRDefault="00A770ED" w:rsidP="00A770ED">
      <w:pPr>
        <w:autoSpaceDE/>
        <w:autoSpaceDN/>
        <w:adjustRightInd/>
        <w:spacing w:after="0" w:line="276" w:lineRule="auto"/>
        <w:rPr>
          <w:rFonts w:cs="Times New Roman"/>
          <w:color w:val="auto"/>
        </w:rPr>
      </w:pPr>
      <w:r w:rsidRPr="00046E72">
        <w:rPr>
          <w:rFonts w:cs="Times New Roman"/>
          <w:color w:val="auto"/>
        </w:rPr>
        <w:t>Could the effects of your decision combine with other factors or decisions taken at local or national level to exacerbate the impact on any groups?</w:t>
      </w:r>
    </w:p>
    <w:p w14:paraId="7A49D00D" w14:textId="77777777" w:rsidR="00A770ED" w:rsidRPr="00046E72" w:rsidRDefault="00A770ED" w:rsidP="00A770ED">
      <w:pPr>
        <w:autoSpaceDE/>
        <w:autoSpaceDN/>
        <w:adjustRightInd/>
        <w:spacing w:after="0" w:line="276" w:lineRule="auto"/>
        <w:rPr>
          <w:rFonts w:cs="Times New Roman"/>
          <w:color w:val="auto"/>
        </w:rPr>
      </w:pPr>
    </w:p>
    <w:p w14:paraId="7CBF6AA5" w14:textId="77777777" w:rsidR="00A770ED" w:rsidRDefault="00A770ED" w:rsidP="00A770ED">
      <w:pPr>
        <w:autoSpaceDE/>
        <w:autoSpaceDN/>
        <w:adjustRightInd/>
        <w:spacing w:after="0" w:line="276" w:lineRule="auto"/>
        <w:rPr>
          <w:rFonts w:cs="Times New Roman"/>
          <w:color w:val="auto"/>
        </w:rPr>
      </w:pPr>
      <w:r w:rsidRPr="00046E72">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566B39BF" w14:textId="77777777" w:rsidR="00A770ED" w:rsidRPr="00046E72" w:rsidRDefault="00A770ED" w:rsidP="00A770ED">
      <w:pPr>
        <w:autoSpaceDE/>
        <w:autoSpaceDN/>
        <w:adjustRightInd/>
        <w:spacing w:after="0" w:line="276" w:lineRule="auto"/>
        <w:rPr>
          <w:rFonts w:cs="Times New Roman"/>
          <w:color w:val="auto"/>
        </w:rPr>
      </w:pPr>
    </w:p>
    <w:p w14:paraId="6A932D53" w14:textId="77777777" w:rsidR="00A770ED" w:rsidRDefault="00A770ED" w:rsidP="00A770ED">
      <w:pPr>
        <w:autoSpaceDE/>
        <w:autoSpaceDN/>
        <w:adjustRightInd/>
        <w:spacing w:after="0" w:line="276" w:lineRule="auto"/>
        <w:rPr>
          <w:rFonts w:cs="Times New Roman"/>
          <w:color w:val="auto"/>
        </w:rPr>
      </w:pPr>
      <w:r w:rsidRPr="00046E72">
        <w:rPr>
          <w:rFonts w:cs="Times New Roman"/>
          <w:color w:val="auto"/>
        </w:rPr>
        <w:t>If Yes – please identify these.</w:t>
      </w:r>
    </w:p>
    <w:p w14:paraId="2B3EBA4C" w14:textId="77777777" w:rsidR="00A770ED" w:rsidRPr="00046E72"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046E72" w14:paraId="1164B04E" w14:textId="77777777" w:rsidTr="00A770ED">
        <w:tc>
          <w:tcPr>
            <w:tcW w:w="9242" w:type="dxa"/>
          </w:tcPr>
          <w:p w14:paraId="207DB3BA"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Yes. If there are potential reductions in other areas of support relating to preventative or crisis services there may be a cumulative impact, especially if these include services such as Welfare Rights or the Prevention and Early Help Fund. These services are those which provide the mitigation to this option. If provision is not available or identified through such services then support will need to be commissioned from third parties. Where this provision is in respect of an identified need under statutory assessment processes, there will be a continued need to meet the costs of provision.</w:t>
            </w:r>
          </w:p>
        </w:tc>
      </w:tr>
    </w:tbl>
    <w:p w14:paraId="5ECC499F" w14:textId="77777777" w:rsidR="00A770ED" w:rsidRPr="00046E72" w:rsidRDefault="00A770ED" w:rsidP="00A770ED">
      <w:pPr>
        <w:autoSpaceDE/>
        <w:autoSpaceDN/>
        <w:adjustRightInd/>
        <w:spacing w:after="0" w:line="276" w:lineRule="auto"/>
        <w:rPr>
          <w:rFonts w:cs="Times New Roman"/>
          <w:b/>
          <w:color w:val="auto"/>
        </w:rPr>
      </w:pPr>
    </w:p>
    <w:p w14:paraId="5E3135D2"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b/>
          <w:color w:val="auto"/>
        </w:rPr>
        <w:t>Question 5 – Identifying Initial Results of Your Analysis</w:t>
      </w:r>
    </w:p>
    <w:p w14:paraId="20EAAA0F"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As a result of your analysis have you changed/amended your original proposal?</w:t>
      </w:r>
    </w:p>
    <w:p w14:paraId="658AC316"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 xml:space="preserve">Please identify how – </w:t>
      </w:r>
    </w:p>
    <w:p w14:paraId="176B0154"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 xml:space="preserve">For example: </w:t>
      </w:r>
    </w:p>
    <w:p w14:paraId="7F1EC14A"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Adjusted the original proposal – briefly outline the adjustments</w:t>
      </w:r>
    </w:p>
    <w:p w14:paraId="59EA228D"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Continuing with the Original Proposal – briefly explain why</w:t>
      </w:r>
    </w:p>
    <w:p w14:paraId="063C6001" w14:textId="77777777" w:rsidR="00A770ED" w:rsidRDefault="00A770ED" w:rsidP="00A770ED">
      <w:pPr>
        <w:autoSpaceDE/>
        <w:autoSpaceDN/>
        <w:adjustRightInd/>
        <w:spacing w:after="0" w:line="276" w:lineRule="auto"/>
        <w:rPr>
          <w:rFonts w:cs="Times New Roman"/>
          <w:color w:val="auto"/>
        </w:rPr>
      </w:pPr>
      <w:r w:rsidRPr="00046E72">
        <w:rPr>
          <w:rFonts w:cs="Times New Roman"/>
          <w:color w:val="auto"/>
        </w:rPr>
        <w:t>Stopped the Proposal and Revised it - briefly explain</w:t>
      </w:r>
    </w:p>
    <w:p w14:paraId="553BC59A" w14:textId="77777777" w:rsidR="00A770ED" w:rsidRPr="00046E72"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046E72" w14:paraId="55852284" w14:textId="77777777" w:rsidTr="00A770ED">
        <w:tc>
          <w:tcPr>
            <w:tcW w:w="9242" w:type="dxa"/>
          </w:tcPr>
          <w:p w14:paraId="71188A78"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The proposal is unchanged. We will seek to meet needs through more effective use of resources where possible.</w:t>
            </w:r>
          </w:p>
        </w:tc>
      </w:tr>
    </w:tbl>
    <w:p w14:paraId="6F8A04C8" w14:textId="77777777" w:rsidR="00A770ED" w:rsidRPr="00046E72" w:rsidRDefault="00A770ED" w:rsidP="00A770ED">
      <w:pPr>
        <w:autoSpaceDE/>
        <w:autoSpaceDN/>
        <w:adjustRightInd/>
        <w:spacing w:after="0" w:line="276" w:lineRule="auto"/>
        <w:rPr>
          <w:rFonts w:cs="Times New Roman"/>
          <w:color w:val="auto"/>
        </w:rPr>
      </w:pPr>
    </w:p>
    <w:p w14:paraId="1CE65CE7"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b/>
          <w:color w:val="auto"/>
        </w:rPr>
        <w:t>Question 6 - Mitigation</w:t>
      </w:r>
    </w:p>
    <w:p w14:paraId="4C86C14A" w14:textId="77777777" w:rsidR="00A770ED" w:rsidRDefault="00A770ED" w:rsidP="00A770ED">
      <w:pPr>
        <w:autoSpaceDE/>
        <w:autoSpaceDN/>
        <w:adjustRightInd/>
        <w:spacing w:after="0" w:line="276" w:lineRule="auto"/>
        <w:rPr>
          <w:rFonts w:cs="Times New Roman"/>
          <w:color w:val="auto"/>
        </w:rPr>
      </w:pPr>
      <w:r w:rsidRPr="00046E72">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68B216A3" w14:textId="77777777" w:rsidR="00A770ED" w:rsidRPr="00046E72" w:rsidRDefault="00A770ED" w:rsidP="00A770ED">
      <w:pPr>
        <w:autoSpaceDE/>
        <w:autoSpaceDN/>
        <w:adjustRightInd/>
        <w:spacing w:after="0" w:line="276" w:lineRule="auto"/>
        <w:rPr>
          <w:rFonts w:cs="Times New Roman"/>
          <w:color w:val="auto"/>
        </w:rPr>
      </w:pPr>
    </w:p>
    <w:p w14:paraId="131B547E" w14:textId="77777777" w:rsidR="00A770ED" w:rsidRDefault="00A770ED" w:rsidP="00A770ED">
      <w:pPr>
        <w:autoSpaceDE/>
        <w:autoSpaceDN/>
        <w:adjustRightInd/>
        <w:spacing w:after="0" w:line="276" w:lineRule="auto"/>
        <w:rPr>
          <w:rFonts w:cs="Times New Roman"/>
          <w:color w:val="auto"/>
        </w:rPr>
      </w:pPr>
      <w:r w:rsidRPr="00046E72">
        <w:rPr>
          <w:rFonts w:cs="Times New Roman"/>
          <w:color w:val="auto"/>
        </w:rPr>
        <w:t>Also consider if any mitigation might adversely affect any other groups and how this might be managed.</w:t>
      </w:r>
    </w:p>
    <w:p w14:paraId="1A85211F" w14:textId="77777777" w:rsidR="00A770ED" w:rsidRPr="00046E72"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046E72" w14:paraId="2AD8C0A4" w14:textId="77777777" w:rsidTr="00A770ED">
        <w:tc>
          <w:tcPr>
            <w:tcW w:w="9242" w:type="dxa"/>
          </w:tcPr>
          <w:p w14:paraId="00545059" w14:textId="77777777" w:rsidR="00A770ED" w:rsidRDefault="00A770ED" w:rsidP="00A770ED">
            <w:pPr>
              <w:autoSpaceDE/>
              <w:autoSpaceDN/>
              <w:adjustRightInd/>
              <w:spacing w:after="0" w:line="276" w:lineRule="auto"/>
              <w:rPr>
                <w:rFonts w:cs="Times New Roman"/>
                <w:color w:val="auto"/>
              </w:rPr>
            </w:pPr>
            <w:r w:rsidRPr="00046E72">
              <w:rPr>
                <w:rFonts w:cs="Times New Roman"/>
                <w:color w:val="auto"/>
              </w:rPr>
              <w:t>The statutory duty remains for the County Council to safeguard and promote the welfare of children within their area who are in need and; so far as is consistent with that duty to promote the upbringing of such children by their families by providing a large and level of services appropriate to those children's needs.</w:t>
            </w:r>
          </w:p>
          <w:p w14:paraId="3D9B0EA5" w14:textId="77777777" w:rsidR="00A770ED" w:rsidRPr="00046E72" w:rsidRDefault="00A770ED" w:rsidP="00A770ED">
            <w:pPr>
              <w:autoSpaceDE/>
              <w:autoSpaceDN/>
              <w:adjustRightInd/>
              <w:spacing w:after="0" w:line="276" w:lineRule="auto"/>
              <w:rPr>
                <w:rFonts w:cs="Times New Roman"/>
                <w:color w:val="auto"/>
              </w:rPr>
            </w:pPr>
          </w:p>
          <w:p w14:paraId="008D9F25" w14:textId="77777777" w:rsidR="00A770ED" w:rsidRDefault="00A770ED" w:rsidP="00A770ED">
            <w:pPr>
              <w:autoSpaceDE/>
              <w:autoSpaceDN/>
              <w:adjustRightInd/>
              <w:spacing w:after="0" w:line="276" w:lineRule="auto"/>
              <w:rPr>
                <w:rFonts w:cs="Times New Roman"/>
                <w:color w:val="auto"/>
              </w:rPr>
            </w:pPr>
            <w:r w:rsidRPr="00046E72">
              <w:rPr>
                <w:rFonts w:cs="Times New Roman"/>
                <w:color w:val="auto"/>
              </w:rPr>
              <w:t>The needs of children and young people must continue to be met but we need to apply clear criteria to the use of resources.</w:t>
            </w:r>
          </w:p>
          <w:p w14:paraId="541F1014" w14:textId="77777777" w:rsidR="00A770ED" w:rsidRPr="00046E72" w:rsidRDefault="00A770ED" w:rsidP="00A770ED">
            <w:pPr>
              <w:autoSpaceDE/>
              <w:autoSpaceDN/>
              <w:adjustRightInd/>
              <w:spacing w:after="0" w:line="276" w:lineRule="auto"/>
              <w:rPr>
                <w:rFonts w:cs="Times New Roman"/>
                <w:color w:val="auto"/>
              </w:rPr>
            </w:pPr>
          </w:p>
          <w:p w14:paraId="46B8AD9A" w14:textId="77777777" w:rsidR="00A770ED" w:rsidRDefault="00A770ED" w:rsidP="00A770ED">
            <w:pPr>
              <w:autoSpaceDE/>
              <w:autoSpaceDN/>
              <w:adjustRightInd/>
              <w:spacing w:after="0" w:line="276" w:lineRule="auto"/>
              <w:rPr>
                <w:rFonts w:cs="Times New Roman"/>
                <w:color w:val="auto"/>
              </w:rPr>
            </w:pPr>
            <w:r w:rsidRPr="00046E72">
              <w:rPr>
                <w:rFonts w:cs="Times New Roman"/>
                <w:color w:val="auto"/>
              </w:rPr>
              <w:t>In the case of therapeutic interventions as an example, we would place greater emphasis in ensuring that the Local Authority's own resources must always be considered first, prior to the external commissioning of an agency. This means, for example, that we would always consider the Children and Families Service Emotional Wellbeing Core Offer before commissioning an external agency to provide interventions which could be offered by that service. We would also look to ensure that appropriate referrals were made to NHS commissioned services before our own external commissioning.  We would seek to ensure that statutory needs continue to be met, but making better use of both our own resources and the strengths of children and families.</w:t>
            </w:r>
          </w:p>
          <w:p w14:paraId="35E8C630" w14:textId="77777777" w:rsidR="00A770ED" w:rsidRPr="00046E72" w:rsidRDefault="00A770ED" w:rsidP="00A770ED">
            <w:pPr>
              <w:autoSpaceDE/>
              <w:autoSpaceDN/>
              <w:adjustRightInd/>
              <w:spacing w:after="0" w:line="276" w:lineRule="auto"/>
              <w:rPr>
                <w:rFonts w:cs="Times New Roman"/>
                <w:color w:val="auto"/>
              </w:rPr>
            </w:pPr>
          </w:p>
          <w:p w14:paraId="3E07DFBA" w14:textId="77777777" w:rsidR="00A770ED" w:rsidRDefault="00A770ED" w:rsidP="00A770ED">
            <w:pPr>
              <w:autoSpaceDE/>
              <w:autoSpaceDN/>
              <w:adjustRightInd/>
              <w:spacing w:after="0" w:line="276" w:lineRule="auto"/>
              <w:rPr>
                <w:rFonts w:cs="Times New Roman"/>
                <w:color w:val="auto"/>
              </w:rPr>
            </w:pPr>
            <w:r w:rsidRPr="00046E72">
              <w:rPr>
                <w:rFonts w:cs="Times New Roman"/>
                <w:color w:val="auto"/>
              </w:rPr>
              <w:t>In the case of paying for childcare as an example, we would make clear reference to the different kinds of existing financial support available to help people pay for childcare, including free early education.</w:t>
            </w:r>
          </w:p>
          <w:p w14:paraId="4F1EB690" w14:textId="77777777" w:rsidR="00A770ED" w:rsidRPr="00046E72" w:rsidRDefault="00A770ED" w:rsidP="00A770ED">
            <w:pPr>
              <w:autoSpaceDE/>
              <w:autoSpaceDN/>
              <w:adjustRightInd/>
              <w:spacing w:after="0" w:line="276" w:lineRule="auto"/>
              <w:rPr>
                <w:rFonts w:cs="Times New Roman"/>
                <w:color w:val="auto"/>
              </w:rPr>
            </w:pPr>
          </w:p>
          <w:p w14:paraId="684EA3E7"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To assist in identifying mitigations we will need to review S17 payments and evidence of why this was the only option available following assessment of needs so that we can:</w:t>
            </w:r>
          </w:p>
          <w:p w14:paraId="2BF2BCD8" w14:textId="77777777" w:rsidR="00A770ED" w:rsidRPr="00046E72" w:rsidRDefault="00A770ED" w:rsidP="004D637C">
            <w:pPr>
              <w:numPr>
                <w:ilvl w:val="0"/>
                <w:numId w:val="80"/>
              </w:numPr>
              <w:autoSpaceDE/>
              <w:autoSpaceDN/>
              <w:adjustRightInd/>
              <w:spacing w:after="0" w:line="276" w:lineRule="auto"/>
              <w:contextualSpacing/>
              <w:rPr>
                <w:rFonts w:cs="Times New Roman"/>
                <w:color w:val="auto"/>
              </w:rPr>
            </w:pPr>
            <w:r w:rsidRPr="00046E72">
              <w:rPr>
                <w:rFonts w:cs="Times New Roman"/>
                <w:color w:val="auto"/>
              </w:rPr>
              <w:t xml:space="preserve">Better </w:t>
            </w:r>
            <w:r>
              <w:rPr>
                <w:rFonts w:cs="Times New Roman"/>
                <w:color w:val="auto"/>
              </w:rPr>
              <w:t>identify agencies where, with more forward pl</w:t>
            </w:r>
            <w:r w:rsidRPr="00046E72">
              <w:rPr>
                <w:rFonts w:cs="Times New Roman"/>
                <w:color w:val="auto"/>
              </w:rPr>
              <w:t>anning, might have been able to provide the service/prevent issue arising under their statutory duties.</w:t>
            </w:r>
          </w:p>
          <w:p w14:paraId="1A4381D6" w14:textId="77777777" w:rsidR="00A770ED" w:rsidRPr="00046E72" w:rsidRDefault="00A770ED" w:rsidP="004D637C">
            <w:pPr>
              <w:numPr>
                <w:ilvl w:val="0"/>
                <w:numId w:val="80"/>
              </w:numPr>
              <w:autoSpaceDE/>
              <w:autoSpaceDN/>
              <w:adjustRightInd/>
              <w:spacing w:after="0" w:line="276" w:lineRule="auto"/>
              <w:contextualSpacing/>
              <w:rPr>
                <w:rFonts w:cs="Times New Roman"/>
                <w:color w:val="auto"/>
              </w:rPr>
            </w:pPr>
            <w:r w:rsidRPr="00046E72">
              <w:rPr>
                <w:rFonts w:cs="Times New Roman"/>
                <w:color w:val="auto"/>
              </w:rPr>
              <w:t>Develop</w:t>
            </w:r>
            <w:r>
              <w:rPr>
                <w:rFonts w:cs="Times New Roman"/>
                <w:color w:val="auto"/>
              </w:rPr>
              <w:t xml:space="preserve"> improved guidance for social w</w:t>
            </w:r>
            <w:r w:rsidRPr="00046E72">
              <w:rPr>
                <w:rFonts w:cs="Times New Roman"/>
                <w:color w:val="auto"/>
              </w:rPr>
              <w:t>orkers to ensure that S17 payments are only made as a last resort.</w:t>
            </w:r>
          </w:p>
        </w:tc>
      </w:tr>
    </w:tbl>
    <w:p w14:paraId="58631B82" w14:textId="77777777" w:rsidR="00A770ED" w:rsidRPr="00046E72" w:rsidRDefault="00A770ED" w:rsidP="00A770ED">
      <w:pPr>
        <w:autoSpaceDE/>
        <w:autoSpaceDN/>
        <w:adjustRightInd/>
        <w:spacing w:after="0" w:line="276" w:lineRule="auto"/>
        <w:rPr>
          <w:rFonts w:cs="Times New Roman"/>
          <w:b/>
          <w:color w:val="auto"/>
        </w:rPr>
      </w:pPr>
    </w:p>
    <w:p w14:paraId="6D233273"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b/>
          <w:color w:val="auto"/>
        </w:rPr>
        <w:t>Question 7 – Balancing the Proposal/Countervailing Factors</w:t>
      </w:r>
    </w:p>
    <w:p w14:paraId="7A535904" w14:textId="77777777" w:rsidR="00A770ED" w:rsidRDefault="00A770ED" w:rsidP="00A770ED">
      <w:pPr>
        <w:autoSpaceDE/>
        <w:autoSpaceDN/>
        <w:adjustRightInd/>
        <w:spacing w:after="0" w:line="276" w:lineRule="auto"/>
        <w:rPr>
          <w:rFonts w:cs="Times New Roman"/>
          <w:color w:val="auto"/>
        </w:rPr>
      </w:pPr>
      <w:r w:rsidRPr="00046E72">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6A8AD660" w14:textId="77777777" w:rsidR="00A770ED" w:rsidRPr="00046E72"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046E72" w14:paraId="0A883A3F" w14:textId="77777777" w:rsidTr="00A770ED">
        <w:tc>
          <w:tcPr>
            <w:tcW w:w="9242" w:type="dxa"/>
          </w:tcPr>
          <w:p w14:paraId="6B4F1EAD" w14:textId="77777777" w:rsidR="00A770ED" w:rsidRDefault="00A770ED" w:rsidP="00A770ED">
            <w:pPr>
              <w:autoSpaceDE/>
              <w:autoSpaceDN/>
              <w:adjustRightInd/>
              <w:spacing w:after="0" w:line="276" w:lineRule="auto"/>
              <w:outlineLvl w:val="0"/>
              <w:rPr>
                <w:rFonts w:cs="Times New Roman"/>
                <w:color w:val="auto"/>
              </w:rPr>
            </w:pPr>
            <w:r w:rsidRPr="00046E72">
              <w:rPr>
                <w:rFonts w:cs="Times New Roman"/>
                <w:color w:val="auto"/>
              </w:rPr>
              <w:t xml:space="preserve">The County Council will continue to meet the needs of children and young people, primarily through better use of existing in-house and partner resources.  </w:t>
            </w:r>
          </w:p>
          <w:p w14:paraId="5558D213" w14:textId="77777777" w:rsidR="00A770ED" w:rsidRPr="00046E72" w:rsidRDefault="00A770ED" w:rsidP="00A770ED">
            <w:pPr>
              <w:autoSpaceDE/>
              <w:autoSpaceDN/>
              <w:adjustRightInd/>
              <w:spacing w:after="0" w:line="276" w:lineRule="auto"/>
              <w:outlineLvl w:val="0"/>
              <w:rPr>
                <w:rFonts w:cs="Times New Roman"/>
                <w:color w:val="auto"/>
              </w:rPr>
            </w:pPr>
          </w:p>
          <w:p w14:paraId="4B800D3A"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 xml:space="preserve">The ability to deliver savings through this option does depend on continued availability of in-house and partner services and ensuring that payments made from Section 17 budget by the County council are only as a last resort.   </w:t>
            </w:r>
          </w:p>
        </w:tc>
      </w:tr>
    </w:tbl>
    <w:p w14:paraId="272F4400" w14:textId="77777777" w:rsidR="00A770ED" w:rsidRPr="00046E72" w:rsidRDefault="00A770ED" w:rsidP="00A770ED">
      <w:pPr>
        <w:autoSpaceDE/>
        <w:autoSpaceDN/>
        <w:adjustRightInd/>
        <w:spacing w:after="0" w:line="276" w:lineRule="auto"/>
        <w:outlineLvl w:val="0"/>
        <w:rPr>
          <w:rFonts w:cs="Times New Roman"/>
          <w:b/>
          <w:color w:val="auto"/>
        </w:rPr>
      </w:pPr>
    </w:p>
    <w:p w14:paraId="5B5087EB"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b/>
          <w:color w:val="auto"/>
        </w:rPr>
        <w:t>Question 8 – Final Proposal</w:t>
      </w:r>
    </w:p>
    <w:p w14:paraId="3B7B2CFF" w14:textId="77777777" w:rsidR="00A770ED" w:rsidRDefault="00A770ED" w:rsidP="00A770ED">
      <w:pPr>
        <w:autoSpaceDE/>
        <w:autoSpaceDN/>
        <w:adjustRightInd/>
        <w:spacing w:after="0" w:line="276" w:lineRule="auto"/>
        <w:rPr>
          <w:rFonts w:cs="Times New Roman"/>
          <w:i/>
          <w:color w:val="auto"/>
        </w:rPr>
      </w:pPr>
      <w:r w:rsidRPr="00046E72">
        <w:rPr>
          <w:rFonts w:cs="Times New Roman"/>
          <w:color w:val="auto"/>
        </w:rPr>
        <w:t>In summary, what is your final proposal and which groups may be affected and how?</w:t>
      </w:r>
      <w:r w:rsidRPr="00046E72">
        <w:rPr>
          <w:rFonts w:cs="Times New Roman"/>
          <w:i/>
          <w:color w:val="auto"/>
        </w:rPr>
        <w:t xml:space="preserve"> </w:t>
      </w:r>
    </w:p>
    <w:p w14:paraId="7F79F851" w14:textId="77777777" w:rsidR="00A770ED" w:rsidRPr="00046E72" w:rsidRDefault="00A770ED" w:rsidP="00A770ED">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046E72" w14:paraId="58E72626" w14:textId="77777777" w:rsidTr="00A770ED">
        <w:tc>
          <w:tcPr>
            <w:tcW w:w="9242" w:type="dxa"/>
          </w:tcPr>
          <w:p w14:paraId="053838C9"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The proposal is to cease a range of payments made to children, families and carers under S17 of the Children Act.  This will impact on the way that the needs of children and young people are met but ultimately the statutory responsibilities to meet those needs, and the requirement for use of Section 17 budgets as a last resort, still remains with the County Council.</w:t>
            </w:r>
          </w:p>
        </w:tc>
      </w:tr>
    </w:tbl>
    <w:p w14:paraId="36AF634F" w14:textId="77777777" w:rsidR="00A770ED" w:rsidRPr="00046E72" w:rsidRDefault="00A770ED" w:rsidP="00A770ED">
      <w:pPr>
        <w:autoSpaceDE/>
        <w:autoSpaceDN/>
        <w:adjustRightInd/>
        <w:spacing w:after="0" w:line="276" w:lineRule="auto"/>
        <w:rPr>
          <w:rFonts w:cs="Times New Roman"/>
          <w:color w:val="auto"/>
        </w:rPr>
      </w:pPr>
    </w:p>
    <w:p w14:paraId="0181AFEF" w14:textId="77777777" w:rsidR="00A770ED" w:rsidRPr="00046E72" w:rsidRDefault="00A770ED" w:rsidP="00A770ED">
      <w:pPr>
        <w:autoSpaceDE/>
        <w:autoSpaceDN/>
        <w:adjustRightInd/>
        <w:spacing w:after="0" w:line="276" w:lineRule="auto"/>
        <w:outlineLvl w:val="0"/>
        <w:rPr>
          <w:rFonts w:cs="Times New Roman"/>
          <w:b/>
          <w:color w:val="auto"/>
        </w:rPr>
      </w:pPr>
      <w:r w:rsidRPr="00046E72">
        <w:rPr>
          <w:rFonts w:cs="Times New Roman"/>
          <w:b/>
          <w:color w:val="auto"/>
        </w:rPr>
        <w:t>Question 9 – Review and Monitoring Arrangements</w:t>
      </w:r>
    </w:p>
    <w:p w14:paraId="67471C51"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046E72" w14:paraId="28BA7379" w14:textId="77777777" w:rsidTr="00A770ED">
        <w:tc>
          <w:tcPr>
            <w:tcW w:w="9242" w:type="dxa"/>
          </w:tcPr>
          <w:p w14:paraId="2E164DFB"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The impact will be monitored through a range of indicators, related to CIN, reported to the Post Inspection Improvement Board and operational management.</w:t>
            </w:r>
          </w:p>
        </w:tc>
      </w:tr>
    </w:tbl>
    <w:p w14:paraId="13ECA1E8" w14:textId="77777777" w:rsidR="00A770ED" w:rsidRPr="00046E72" w:rsidRDefault="00A770ED" w:rsidP="00A770ED">
      <w:pPr>
        <w:autoSpaceDE/>
        <w:autoSpaceDN/>
        <w:adjustRightInd/>
        <w:spacing w:after="0" w:line="276" w:lineRule="auto"/>
        <w:rPr>
          <w:rFonts w:cs="Times New Roman"/>
          <w:b/>
          <w:color w:val="auto"/>
        </w:rPr>
      </w:pPr>
    </w:p>
    <w:p w14:paraId="780BF68D"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Equality Analysis Prepared By Dave Carr</w:t>
      </w:r>
    </w:p>
    <w:p w14:paraId="7DFE850B" w14:textId="77777777" w:rsidR="00A770ED" w:rsidRDefault="00A770ED" w:rsidP="00A770ED">
      <w:pPr>
        <w:autoSpaceDE/>
        <w:autoSpaceDN/>
        <w:adjustRightInd/>
        <w:spacing w:after="0" w:line="276" w:lineRule="auto"/>
        <w:outlineLvl w:val="0"/>
        <w:rPr>
          <w:rFonts w:cs="Times New Roman"/>
          <w:color w:val="auto"/>
        </w:rPr>
      </w:pPr>
      <w:r w:rsidRPr="00046E72">
        <w:rPr>
          <w:rFonts w:cs="Times New Roman"/>
          <w:color w:val="auto"/>
        </w:rPr>
        <w:t>Position/Role Head of Service, Policy, Information and Commissioning (Start Well)</w:t>
      </w:r>
    </w:p>
    <w:p w14:paraId="2842E0B9" w14:textId="77777777" w:rsidR="00A770ED" w:rsidRPr="00046E72" w:rsidRDefault="00A770ED" w:rsidP="00A770ED">
      <w:pPr>
        <w:autoSpaceDE/>
        <w:autoSpaceDN/>
        <w:adjustRightInd/>
        <w:spacing w:after="0" w:line="276" w:lineRule="auto"/>
        <w:outlineLvl w:val="0"/>
        <w:rPr>
          <w:rFonts w:cs="Times New Roman"/>
          <w:color w:val="auto"/>
        </w:rPr>
      </w:pPr>
    </w:p>
    <w:p w14:paraId="28B3D813"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Equality Analysis Endorsed by Line Manager and/or Service Head</w:t>
      </w:r>
      <w:r w:rsidRPr="00046E72">
        <w:rPr>
          <w:rFonts w:cs="Times New Roman"/>
          <w:color w:val="auto"/>
        </w:rPr>
        <w:fldChar w:fldCharType="begin">
          <w:ffData>
            <w:name w:val="Text9"/>
            <w:enabled/>
            <w:calcOnExit w:val="0"/>
            <w:textInput/>
          </w:ffData>
        </w:fldChar>
      </w:r>
      <w:r w:rsidRPr="00046E72">
        <w:rPr>
          <w:rFonts w:cs="Times New Roman"/>
          <w:color w:val="auto"/>
        </w:rPr>
        <w:instrText xml:space="preserve"> FORMTEXT </w:instrText>
      </w:r>
      <w:r w:rsidRPr="00046E72">
        <w:rPr>
          <w:rFonts w:cs="Times New Roman"/>
          <w:color w:val="auto"/>
        </w:rPr>
      </w:r>
      <w:r w:rsidRPr="00046E72">
        <w:rPr>
          <w:rFonts w:cs="Times New Roman"/>
          <w:color w:val="auto"/>
        </w:rPr>
        <w:fldChar w:fldCharType="separate"/>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color w:val="auto"/>
        </w:rPr>
        <w:fldChar w:fldCharType="end"/>
      </w:r>
    </w:p>
    <w:p w14:paraId="16751397"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 xml:space="preserve">Decision Signed Off By </w:t>
      </w:r>
      <w:r w:rsidRPr="00046E72">
        <w:rPr>
          <w:rFonts w:cs="Times New Roman"/>
          <w:color w:val="auto"/>
        </w:rPr>
        <w:fldChar w:fldCharType="begin">
          <w:ffData>
            <w:name w:val="Text9"/>
            <w:enabled/>
            <w:calcOnExit w:val="0"/>
            <w:textInput/>
          </w:ffData>
        </w:fldChar>
      </w:r>
      <w:r w:rsidRPr="00046E72">
        <w:rPr>
          <w:rFonts w:cs="Times New Roman"/>
          <w:color w:val="auto"/>
        </w:rPr>
        <w:instrText xml:space="preserve"> FORMTEXT </w:instrText>
      </w:r>
      <w:r w:rsidRPr="00046E72">
        <w:rPr>
          <w:rFonts w:cs="Times New Roman"/>
          <w:color w:val="auto"/>
        </w:rPr>
      </w:r>
      <w:r w:rsidRPr="00046E72">
        <w:rPr>
          <w:rFonts w:cs="Times New Roman"/>
          <w:color w:val="auto"/>
        </w:rPr>
        <w:fldChar w:fldCharType="separate"/>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color w:val="auto"/>
        </w:rPr>
        <w:fldChar w:fldCharType="end"/>
      </w:r>
    </w:p>
    <w:p w14:paraId="247D54A9" w14:textId="77777777" w:rsidR="00A770ED" w:rsidRPr="00046E72" w:rsidRDefault="00A770ED" w:rsidP="00A770ED">
      <w:pPr>
        <w:autoSpaceDE/>
        <w:autoSpaceDN/>
        <w:adjustRightInd/>
        <w:spacing w:after="0" w:line="276" w:lineRule="auto"/>
        <w:outlineLvl w:val="0"/>
        <w:rPr>
          <w:rFonts w:cs="Times New Roman"/>
          <w:color w:val="auto"/>
        </w:rPr>
      </w:pPr>
      <w:r w:rsidRPr="00046E72">
        <w:rPr>
          <w:rFonts w:cs="Times New Roman"/>
          <w:color w:val="auto"/>
        </w:rPr>
        <w:t xml:space="preserve">Cabinet Member or Director </w:t>
      </w:r>
      <w:r w:rsidRPr="00046E72">
        <w:rPr>
          <w:rFonts w:cs="Times New Roman"/>
          <w:color w:val="auto"/>
        </w:rPr>
        <w:fldChar w:fldCharType="begin">
          <w:ffData>
            <w:name w:val="Text9"/>
            <w:enabled/>
            <w:calcOnExit w:val="0"/>
            <w:textInput/>
          </w:ffData>
        </w:fldChar>
      </w:r>
      <w:r w:rsidRPr="00046E72">
        <w:rPr>
          <w:rFonts w:cs="Times New Roman"/>
          <w:color w:val="auto"/>
        </w:rPr>
        <w:instrText xml:space="preserve"> FORMTEXT </w:instrText>
      </w:r>
      <w:r w:rsidRPr="00046E72">
        <w:rPr>
          <w:rFonts w:cs="Times New Roman"/>
          <w:color w:val="auto"/>
        </w:rPr>
      </w:r>
      <w:r w:rsidRPr="00046E72">
        <w:rPr>
          <w:rFonts w:cs="Times New Roman"/>
          <w:color w:val="auto"/>
        </w:rPr>
        <w:fldChar w:fldCharType="separate"/>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color w:val="auto"/>
        </w:rPr>
        <w:fldChar w:fldCharType="end"/>
      </w:r>
    </w:p>
    <w:p w14:paraId="772591D6" w14:textId="77777777" w:rsidR="00A770ED" w:rsidRPr="00046E72" w:rsidRDefault="00A770ED" w:rsidP="00A770ED">
      <w:pPr>
        <w:autoSpaceDE/>
        <w:autoSpaceDN/>
        <w:adjustRightInd/>
        <w:spacing w:after="0" w:line="276" w:lineRule="auto"/>
        <w:rPr>
          <w:rFonts w:cs="Times New Roman"/>
          <w:color w:val="auto"/>
        </w:rPr>
      </w:pPr>
    </w:p>
    <w:p w14:paraId="7758B2A7" w14:textId="77777777" w:rsidR="00A770ED" w:rsidRPr="00046E72" w:rsidRDefault="00A770ED" w:rsidP="00A770ED">
      <w:pPr>
        <w:autoSpaceDE/>
        <w:autoSpaceDN/>
        <w:adjustRightInd/>
        <w:spacing w:after="0" w:line="276" w:lineRule="auto"/>
        <w:rPr>
          <w:rFonts w:cs="Times New Roman"/>
          <w:b/>
          <w:color w:val="auto"/>
        </w:rPr>
      </w:pPr>
      <w:r w:rsidRPr="00046E72">
        <w:rPr>
          <w:rFonts w:cs="Times New Roman"/>
          <w:b/>
          <w:color w:val="auto"/>
        </w:rPr>
        <w:t>Please remember to ensure the Equality Decision Making Analysis is submitted with the decision-making report and a copy is retained with other papers relating to the decision.</w:t>
      </w:r>
    </w:p>
    <w:p w14:paraId="20CAB0DF"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For further information please contact</w:t>
      </w:r>
    </w:p>
    <w:p w14:paraId="1AF02CC3" w14:textId="77777777" w:rsidR="00A770ED" w:rsidRPr="00046E72" w:rsidRDefault="00A770ED" w:rsidP="00A770ED">
      <w:pPr>
        <w:autoSpaceDE/>
        <w:autoSpaceDN/>
        <w:adjustRightInd/>
        <w:spacing w:after="0" w:line="276" w:lineRule="auto"/>
        <w:rPr>
          <w:rFonts w:cs="Times New Roman"/>
          <w:color w:val="auto"/>
        </w:rPr>
      </w:pPr>
      <w:r w:rsidRPr="00046E72">
        <w:rPr>
          <w:rFonts w:cs="Times New Roman"/>
          <w:color w:val="auto"/>
        </w:rPr>
        <w:t>Jeanette Binns – Equality &amp; Cohesion Manager</w:t>
      </w:r>
    </w:p>
    <w:p w14:paraId="0AF1EED7" w14:textId="77777777" w:rsidR="00A770ED" w:rsidRDefault="008D550D" w:rsidP="00A770ED">
      <w:pPr>
        <w:autoSpaceDE/>
        <w:autoSpaceDN/>
        <w:adjustRightInd/>
        <w:spacing w:after="0" w:line="276" w:lineRule="auto"/>
        <w:outlineLvl w:val="0"/>
        <w:rPr>
          <w:rFonts w:cs="Times New Roman"/>
          <w:color w:val="0000FF"/>
          <w:u w:val="single"/>
        </w:rPr>
      </w:pPr>
      <w:hyperlink r:id="rId55" w:history="1">
        <w:r w:rsidR="00A770ED" w:rsidRPr="00046E72">
          <w:rPr>
            <w:rFonts w:cs="Times New Roman"/>
            <w:color w:val="0000FF"/>
            <w:u w:val="single"/>
          </w:rPr>
          <w:t>Jeanette.binns@lancashire.gov.uk</w:t>
        </w:r>
      </w:hyperlink>
    </w:p>
    <w:p w14:paraId="7E6451D8" w14:textId="77777777" w:rsidR="00A770ED" w:rsidRPr="00046E72" w:rsidRDefault="00A770ED" w:rsidP="00A770ED">
      <w:pPr>
        <w:autoSpaceDE/>
        <w:autoSpaceDN/>
        <w:adjustRightInd/>
        <w:spacing w:after="0" w:line="276" w:lineRule="auto"/>
        <w:outlineLvl w:val="0"/>
        <w:rPr>
          <w:rFonts w:cs="Times New Roman"/>
          <w:color w:val="auto"/>
        </w:rPr>
      </w:pPr>
    </w:p>
    <w:p w14:paraId="69A4BDF5" w14:textId="77777777" w:rsidR="00A770ED" w:rsidRDefault="00A770ED" w:rsidP="00A770ED">
      <w:pPr>
        <w:autoSpaceDE/>
        <w:autoSpaceDN/>
        <w:adjustRightInd/>
        <w:spacing w:after="0" w:line="276" w:lineRule="auto"/>
        <w:rPr>
          <w:rFonts w:cs="Times New Roman"/>
          <w:color w:val="auto"/>
        </w:rPr>
      </w:pPr>
      <w:r>
        <w:rPr>
          <w:rFonts w:cs="Times New Roman"/>
          <w:color w:val="auto"/>
        </w:rPr>
        <w:t>Thank you</w:t>
      </w:r>
    </w:p>
    <w:p w14:paraId="70184ED2" w14:textId="77777777" w:rsidR="00A770ED" w:rsidRPr="00FF2996" w:rsidRDefault="00A770ED" w:rsidP="00A770ED">
      <w:pPr>
        <w:autoSpaceDE/>
        <w:autoSpaceDN/>
        <w:adjustRightInd/>
        <w:spacing w:after="0" w:line="276" w:lineRule="auto"/>
        <w:rPr>
          <w:rFonts w:cs="Times New Roman"/>
          <w:color w:val="auto"/>
        </w:rPr>
      </w:pPr>
      <w:r w:rsidRPr="00D13879">
        <w:rPr>
          <w:rFonts w:cs="Arial"/>
          <w:b/>
          <w:color w:val="auto"/>
          <w:u w:val="single"/>
        </w:rPr>
        <w:t>COM002c – ASSET MANAGEMENT</w:t>
      </w:r>
      <w:r>
        <w:rPr>
          <w:rFonts w:cs="Arial"/>
          <w:b/>
          <w:color w:val="auto"/>
          <w:u w:val="single"/>
        </w:rPr>
        <w:t xml:space="preserve"> – ENERGY RECHARGE</w:t>
      </w:r>
    </w:p>
    <w:p w14:paraId="6F94C0ED" w14:textId="77777777" w:rsidR="00A770ED" w:rsidRPr="00D13879"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A770ED" w:rsidRPr="00D13879" w14:paraId="3BCC5A13" w14:textId="77777777" w:rsidTr="00A770ED">
        <w:tc>
          <w:tcPr>
            <w:tcW w:w="4819" w:type="dxa"/>
            <w:gridSpan w:val="6"/>
          </w:tcPr>
          <w:p w14:paraId="38BA4101"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Service Name:</w:t>
            </w:r>
            <w:r w:rsidRPr="00D13879">
              <w:rPr>
                <w:rFonts w:eastAsia="Times New Roman" w:cs="Arial"/>
                <w:b/>
                <w:color w:val="auto"/>
                <w:lang w:eastAsia="en-GB"/>
              </w:rPr>
              <w:br/>
            </w:r>
          </w:p>
          <w:p w14:paraId="5C5C9569" w14:textId="77777777" w:rsidR="00A770ED" w:rsidRPr="00D13879" w:rsidRDefault="00A770ED" w:rsidP="00A770ED">
            <w:pPr>
              <w:autoSpaceDE/>
              <w:autoSpaceDN/>
              <w:adjustRightInd/>
              <w:spacing w:after="0"/>
              <w:jc w:val="left"/>
              <w:rPr>
                <w:rFonts w:eastAsia="Times New Roman" w:cs="Arial"/>
                <w:b/>
                <w:color w:val="auto"/>
                <w:lang w:eastAsia="en-GB"/>
              </w:rPr>
            </w:pPr>
          </w:p>
        </w:tc>
        <w:tc>
          <w:tcPr>
            <w:tcW w:w="4197" w:type="dxa"/>
            <w:gridSpan w:val="3"/>
          </w:tcPr>
          <w:p w14:paraId="66DCB303"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Asset Management – Energy Recharge</w:t>
            </w:r>
          </w:p>
        </w:tc>
      </w:tr>
      <w:tr w:rsidR="00A770ED" w:rsidRPr="00D13879" w14:paraId="06587FE1" w14:textId="77777777" w:rsidTr="00A770ED">
        <w:trPr>
          <w:trHeight w:val="911"/>
        </w:trPr>
        <w:tc>
          <w:tcPr>
            <w:tcW w:w="4819" w:type="dxa"/>
            <w:gridSpan w:val="6"/>
          </w:tcPr>
          <w:p w14:paraId="29A85888"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4197" w:type="dxa"/>
            <w:gridSpan w:val="3"/>
          </w:tcPr>
          <w:p w14:paraId="3A5913C7"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2018/19</w:t>
            </w:r>
          </w:p>
        </w:tc>
      </w:tr>
      <w:tr w:rsidR="00A770ED" w:rsidRPr="00D13879" w14:paraId="36442727" w14:textId="77777777" w:rsidTr="00A770ED">
        <w:tc>
          <w:tcPr>
            <w:tcW w:w="4819" w:type="dxa"/>
            <w:gridSpan w:val="6"/>
          </w:tcPr>
          <w:p w14:paraId="0C2E9243"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p>
        </w:tc>
        <w:tc>
          <w:tcPr>
            <w:tcW w:w="4197" w:type="dxa"/>
            <w:gridSpan w:val="3"/>
          </w:tcPr>
          <w:p w14:paraId="71ADDEAA" w14:textId="77777777" w:rsidR="00A770ED" w:rsidRPr="00D13879" w:rsidRDefault="00A770ED"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£0.424m</w:t>
            </w:r>
          </w:p>
        </w:tc>
      </w:tr>
      <w:tr w:rsidR="00A770ED" w:rsidRPr="00D13879" w14:paraId="292088EA" w14:textId="77777777" w:rsidTr="00A770ED">
        <w:tc>
          <w:tcPr>
            <w:tcW w:w="4819" w:type="dxa"/>
            <w:gridSpan w:val="6"/>
          </w:tcPr>
          <w:p w14:paraId="6F9EE5B2"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4197" w:type="dxa"/>
            <w:gridSpan w:val="3"/>
          </w:tcPr>
          <w:p w14:paraId="3DDED866" w14:textId="77777777" w:rsidR="00A770ED" w:rsidRPr="00D13879" w:rsidRDefault="00A770ED"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£0.378m</w:t>
            </w:r>
          </w:p>
        </w:tc>
      </w:tr>
      <w:tr w:rsidR="00A770ED" w:rsidRPr="00D13879" w14:paraId="6C06F968" w14:textId="77777777" w:rsidTr="00A770ED">
        <w:tc>
          <w:tcPr>
            <w:tcW w:w="4819" w:type="dxa"/>
            <w:gridSpan w:val="6"/>
          </w:tcPr>
          <w:p w14:paraId="603133E6"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4197" w:type="dxa"/>
            <w:gridSpan w:val="3"/>
          </w:tcPr>
          <w:p w14:paraId="5AA0F5EA" w14:textId="77777777" w:rsidR="00A770ED" w:rsidRPr="00D13879" w:rsidRDefault="00A770ED"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£0.046m</w:t>
            </w:r>
          </w:p>
        </w:tc>
      </w:tr>
      <w:tr w:rsidR="00A770ED" w:rsidRPr="00D13879" w14:paraId="6F12CD89" w14:textId="77777777" w:rsidTr="00A770ED">
        <w:trPr>
          <w:trHeight w:val="428"/>
        </w:trPr>
        <w:tc>
          <w:tcPr>
            <w:tcW w:w="9016" w:type="dxa"/>
            <w:gridSpan w:val="9"/>
          </w:tcPr>
          <w:p w14:paraId="629AFE18" w14:textId="77777777" w:rsidR="00A770ED" w:rsidRPr="00D13879" w:rsidRDefault="00A770ED" w:rsidP="00A770ED">
            <w:pPr>
              <w:autoSpaceDE/>
              <w:autoSpaceDN/>
              <w:adjustRightInd/>
              <w:spacing w:after="0"/>
              <w:jc w:val="center"/>
              <w:rPr>
                <w:rFonts w:eastAsia="Times New Roman" w:cs="Arial"/>
                <w:b/>
                <w:i/>
                <w:color w:val="auto"/>
                <w:lang w:eastAsia="en-GB"/>
              </w:rPr>
            </w:pPr>
          </w:p>
        </w:tc>
      </w:tr>
      <w:tr w:rsidR="00A770ED" w:rsidRPr="00D13879" w14:paraId="787DD9AF" w14:textId="77777777" w:rsidTr="00A770ED">
        <w:tc>
          <w:tcPr>
            <w:tcW w:w="9016" w:type="dxa"/>
            <w:gridSpan w:val="9"/>
          </w:tcPr>
          <w:p w14:paraId="3F63F369"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A770ED" w:rsidRPr="00D13879" w14:paraId="34B6E7B2" w14:textId="77777777" w:rsidTr="00A770ED">
        <w:tc>
          <w:tcPr>
            <w:tcW w:w="9016" w:type="dxa"/>
            <w:gridSpan w:val="9"/>
          </w:tcPr>
          <w:p w14:paraId="0F1506EA" w14:textId="77777777" w:rsidR="00A770ED" w:rsidRPr="00D13879" w:rsidRDefault="00A770ED" w:rsidP="00A770ED">
            <w:pPr>
              <w:autoSpaceDE/>
              <w:autoSpaceDN/>
              <w:adjustRightInd/>
              <w:spacing w:after="0"/>
              <w:jc w:val="left"/>
              <w:rPr>
                <w:rFonts w:eastAsia="Times New Roman" w:cs="Arial"/>
                <w:b/>
                <w:color w:val="auto"/>
                <w:lang w:eastAsia="en-GB"/>
              </w:rPr>
            </w:pPr>
          </w:p>
        </w:tc>
      </w:tr>
      <w:tr w:rsidR="00A770ED" w:rsidRPr="00D13879" w14:paraId="178FDF47" w14:textId="77777777" w:rsidTr="00A770ED">
        <w:trPr>
          <w:trHeight w:val="90"/>
        </w:trPr>
        <w:tc>
          <w:tcPr>
            <w:tcW w:w="2405" w:type="dxa"/>
            <w:gridSpan w:val="2"/>
          </w:tcPr>
          <w:p w14:paraId="67E36357"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68" w:type="dxa"/>
            <w:gridSpan w:val="3"/>
          </w:tcPr>
          <w:p w14:paraId="1966EBFB"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126" w:type="dxa"/>
            <w:gridSpan w:val="3"/>
          </w:tcPr>
          <w:p w14:paraId="1C77BAD3"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17" w:type="dxa"/>
          </w:tcPr>
          <w:p w14:paraId="384704CC"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A770ED" w:rsidRPr="00D13879" w14:paraId="349679D1" w14:textId="77777777" w:rsidTr="00A770ED">
        <w:trPr>
          <w:trHeight w:val="90"/>
        </w:trPr>
        <w:tc>
          <w:tcPr>
            <w:tcW w:w="2405" w:type="dxa"/>
            <w:gridSpan w:val="2"/>
          </w:tcPr>
          <w:p w14:paraId="0575601E"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68" w:type="dxa"/>
            <w:gridSpan w:val="3"/>
          </w:tcPr>
          <w:p w14:paraId="02F510A8"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126" w:type="dxa"/>
            <w:gridSpan w:val="3"/>
          </w:tcPr>
          <w:p w14:paraId="0E8CA186"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17" w:type="dxa"/>
          </w:tcPr>
          <w:p w14:paraId="441D56C4"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A770ED" w:rsidRPr="00D13879" w14:paraId="3755E9BA" w14:textId="77777777" w:rsidTr="00A770ED">
        <w:trPr>
          <w:trHeight w:val="90"/>
        </w:trPr>
        <w:tc>
          <w:tcPr>
            <w:tcW w:w="2405" w:type="dxa"/>
            <w:gridSpan w:val="2"/>
          </w:tcPr>
          <w:p w14:paraId="0BCC0DE3"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-0.027</w:t>
            </w:r>
          </w:p>
        </w:tc>
        <w:tc>
          <w:tcPr>
            <w:tcW w:w="2268" w:type="dxa"/>
            <w:gridSpan w:val="3"/>
          </w:tcPr>
          <w:p w14:paraId="2E3D7177"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126" w:type="dxa"/>
            <w:gridSpan w:val="3"/>
          </w:tcPr>
          <w:p w14:paraId="0636BE52"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217" w:type="dxa"/>
          </w:tcPr>
          <w:p w14:paraId="7D300C54"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-0.027</w:t>
            </w:r>
          </w:p>
        </w:tc>
      </w:tr>
      <w:tr w:rsidR="00A770ED" w:rsidRPr="00D13879" w14:paraId="3ACB3456" w14:textId="77777777" w:rsidTr="00A770ED">
        <w:trPr>
          <w:trHeight w:val="90"/>
        </w:trPr>
        <w:tc>
          <w:tcPr>
            <w:tcW w:w="9016" w:type="dxa"/>
            <w:gridSpan w:val="9"/>
            <w:tcBorders>
              <w:top w:val="single" w:sz="4" w:space="0" w:color="000000"/>
              <w:left w:val="single" w:sz="4" w:space="0" w:color="000000"/>
              <w:bottom w:val="single" w:sz="4" w:space="0" w:color="000000"/>
              <w:right w:val="single" w:sz="4" w:space="0" w:color="000000"/>
            </w:tcBorders>
          </w:tcPr>
          <w:p w14:paraId="75F45E1B" w14:textId="77777777" w:rsidR="00A770ED" w:rsidRPr="00D13879" w:rsidRDefault="00A770ED" w:rsidP="00A770ED">
            <w:pPr>
              <w:tabs>
                <w:tab w:val="left" w:pos="1395"/>
              </w:tabs>
              <w:autoSpaceDE/>
              <w:autoSpaceDN/>
              <w:adjustRightInd/>
              <w:spacing w:after="0" w:line="256" w:lineRule="auto"/>
              <w:jc w:val="left"/>
              <w:rPr>
                <w:rFonts w:eastAsia="Times New Roman" w:cs="Arial"/>
                <w:b/>
                <w:color w:val="auto"/>
              </w:rPr>
            </w:pPr>
          </w:p>
        </w:tc>
      </w:tr>
      <w:tr w:rsidR="00A770ED" w:rsidRPr="00D13879" w14:paraId="3D149A95" w14:textId="77777777" w:rsidTr="00A770ED">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20A38AE8" w14:textId="77777777" w:rsidR="00A770ED" w:rsidRPr="00D13879" w:rsidRDefault="00A770ED" w:rsidP="00A770ED">
            <w:pPr>
              <w:tabs>
                <w:tab w:val="left" w:pos="1395"/>
              </w:tabs>
              <w:autoSpaceDE/>
              <w:autoSpaceDN/>
              <w:adjustRightInd/>
              <w:spacing w:after="0" w:line="256" w:lineRule="auto"/>
              <w:jc w:val="left"/>
              <w:rPr>
                <w:rFonts w:eastAsia="Times New Roman" w:cs="Arial"/>
                <w:b/>
                <w:color w:val="auto"/>
              </w:rPr>
            </w:pPr>
            <w:r w:rsidRPr="00D13879">
              <w:rPr>
                <w:rFonts w:eastAsia="Times New Roman" w:cs="Arial"/>
                <w:b/>
                <w:color w:val="auto"/>
              </w:rPr>
              <w:t>FTE implications:</w:t>
            </w:r>
          </w:p>
        </w:tc>
      </w:tr>
      <w:tr w:rsidR="00A770ED" w:rsidRPr="00D13879" w14:paraId="6A99A593"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5A7B17B9" w14:textId="77777777" w:rsidR="00A770ED" w:rsidRPr="00D13879" w:rsidRDefault="00A770ED" w:rsidP="00A770ED">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3F4A0CFE" w14:textId="77777777" w:rsidR="00A770ED" w:rsidRPr="00D13879" w:rsidRDefault="00A770ED" w:rsidP="00A770ED">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16E13E9F" w14:textId="77777777" w:rsidR="00A770ED" w:rsidRPr="00D13879" w:rsidRDefault="00A770ED" w:rsidP="00A770ED">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5A2C2523" w14:textId="77777777" w:rsidR="00A770ED" w:rsidRPr="00D13879" w:rsidRDefault="00A770ED" w:rsidP="00A770ED">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Total</w:t>
            </w:r>
          </w:p>
        </w:tc>
      </w:tr>
      <w:tr w:rsidR="00A770ED" w:rsidRPr="00D13879" w14:paraId="206E547A"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tcPr>
          <w:p w14:paraId="2371EDE4" w14:textId="77777777" w:rsidR="00A770ED" w:rsidRPr="00D13879" w:rsidRDefault="00A770ED" w:rsidP="00A770ED">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64C01679" w14:textId="77777777" w:rsidR="00A770ED" w:rsidRPr="00D13879" w:rsidRDefault="00A770ED" w:rsidP="00A770ED">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382B0736" w14:textId="77777777" w:rsidR="00A770ED" w:rsidRPr="00D13879" w:rsidRDefault="00A770ED" w:rsidP="00A770ED">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tcPr>
          <w:p w14:paraId="65C061A1" w14:textId="77777777" w:rsidR="00A770ED" w:rsidRPr="00D13879" w:rsidRDefault="00A770ED" w:rsidP="00A770ED">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r>
      <w:tr w:rsidR="00A770ED" w:rsidRPr="00D13879" w14:paraId="27E1E94C" w14:textId="77777777" w:rsidTr="00A770ED">
        <w:trPr>
          <w:trHeight w:val="90"/>
        </w:trPr>
        <w:tc>
          <w:tcPr>
            <w:tcW w:w="9016" w:type="dxa"/>
            <w:gridSpan w:val="9"/>
          </w:tcPr>
          <w:p w14:paraId="43AB90E1"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D13879" w14:paraId="18B6AB9C" w14:textId="77777777" w:rsidTr="00A770ED">
        <w:trPr>
          <w:trHeight w:val="70"/>
        </w:trPr>
        <w:tc>
          <w:tcPr>
            <w:tcW w:w="2830" w:type="dxa"/>
            <w:gridSpan w:val="3"/>
          </w:tcPr>
          <w:p w14:paraId="20BFCF1E"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r w:rsidRPr="00D13879">
              <w:rPr>
                <w:rFonts w:eastAsia="Times New Roman" w:cs="Arial"/>
                <w:b/>
                <w:color w:val="auto"/>
                <w:lang w:eastAsia="en-GB"/>
              </w:rPr>
              <w:br/>
            </w:r>
          </w:p>
          <w:p w14:paraId="797988D0"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46828860"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Agree to increase the premium charged through the traded service for management of</w:t>
            </w:r>
            <w:r>
              <w:rPr>
                <w:rFonts w:eastAsia="Times New Roman" w:cs="Arial"/>
                <w:color w:val="auto"/>
                <w:lang w:eastAsia="en-GB"/>
              </w:rPr>
              <w:t xml:space="preserve"> school</w:t>
            </w:r>
            <w:r w:rsidRPr="00D13879">
              <w:rPr>
                <w:rFonts w:eastAsia="Times New Roman" w:cs="Arial"/>
                <w:color w:val="auto"/>
                <w:lang w:eastAsia="en-GB"/>
              </w:rPr>
              <w:t xml:space="preserve"> energy contracts which has not been increased since 2013. </w:t>
            </w:r>
          </w:p>
        </w:tc>
      </w:tr>
      <w:tr w:rsidR="00A770ED" w:rsidRPr="00D13879" w14:paraId="12028B77" w14:textId="77777777" w:rsidTr="00A770ED">
        <w:trPr>
          <w:trHeight w:val="70"/>
        </w:trPr>
        <w:tc>
          <w:tcPr>
            <w:tcW w:w="2830" w:type="dxa"/>
            <w:gridSpan w:val="3"/>
          </w:tcPr>
          <w:p w14:paraId="32E24641"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2DAE0980" w14:textId="77777777" w:rsidR="00A770ED" w:rsidRPr="00D13879" w:rsidRDefault="00A770ED" w:rsidP="00A770ED">
            <w:pPr>
              <w:autoSpaceDE/>
              <w:autoSpaceDN/>
              <w:adjustRightInd/>
              <w:spacing w:after="0"/>
              <w:jc w:val="left"/>
              <w:rPr>
                <w:rFonts w:eastAsia="Times New Roman" w:cs="Arial"/>
                <w:color w:val="auto"/>
                <w:lang w:eastAsia="en-GB"/>
              </w:rPr>
            </w:pPr>
          </w:p>
          <w:p w14:paraId="08AF3DD5" w14:textId="77777777" w:rsidR="00A770ED" w:rsidRPr="00D13879" w:rsidRDefault="00A770ED" w:rsidP="00A770ED">
            <w:pPr>
              <w:autoSpaceDE/>
              <w:autoSpaceDN/>
              <w:adjustRightInd/>
              <w:spacing w:after="0"/>
              <w:jc w:val="left"/>
              <w:rPr>
                <w:rFonts w:eastAsia="Times New Roman" w:cs="Arial"/>
                <w:color w:val="auto"/>
                <w:lang w:eastAsia="en-GB"/>
              </w:rPr>
            </w:pPr>
          </w:p>
          <w:p w14:paraId="45E3CF0C" w14:textId="77777777" w:rsidR="00A770ED" w:rsidRPr="00D13879" w:rsidRDefault="00A770ED" w:rsidP="00A770ED">
            <w:pPr>
              <w:autoSpaceDE/>
              <w:autoSpaceDN/>
              <w:adjustRightInd/>
              <w:spacing w:after="0"/>
              <w:jc w:val="left"/>
              <w:rPr>
                <w:rFonts w:eastAsia="Times New Roman" w:cs="Arial"/>
                <w:color w:val="auto"/>
                <w:lang w:eastAsia="en-GB"/>
              </w:rPr>
            </w:pPr>
          </w:p>
          <w:p w14:paraId="4F8AE1D1" w14:textId="77777777" w:rsidR="00A770ED" w:rsidRPr="00D13879" w:rsidRDefault="00A770ED" w:rsidP="00A770ED">
            <w:pPr>
              <w:autoSpaceDE/>
              <w:autoSpaceDN/>
              <w:adjustRightInd/>
              <w:spacing w:after="0"/>
              <w:jc w:val="left"/>
              <w:rPr>
                <w:rFonts w:eastAsia="Times New Roman" w:cs="Arial"/>
                <w:color w:val="auto"/>
                <w:lang w:eastAsia="en-GB"/>
              </w:rPr>
            </w:pPr>
          </w:p>
          <w:p w14:paraId="1E05DC54"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61E24E57"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An increase in the tariff levied on energy suppliers would make a minimal impact on t</w:t>
            </w:r>
            <w:r>
              <w:rPr>
                <w:rFonts w:eastAsia="Times New Roman" w:cs="Arial"/>
                <w:color w:val="auto"/>
                <w:lang w:eastAsia="en-GB"/>
              </w:rPr>
              <w:t xml:space="preserve">he energy costs of most schools. </w:t>
            </w:r>
          </w:p>
          <w:p w14:paraId="41E458EA" w14:textId="77777777" w:rsidR="00A770ED" w:rsidRPr="00D13879" w:rsidRDefault="00A770ED" w:rsidP="00A770ED">
            <w:pPr>
              <w:autoSpaceDE/>
              <w:autoSpaceDN/>
              <w:adjustRightInd/>
              <w:spacing w:after="0"/>
              <w:rPr>
                <w:rFonts w:eastAsia="Times New Roman" w:cs="Arial"/>
                <w:color w:val="auto"/>
                <w:lang w:eastAsia="en-GB"/>
              </w:rPr>
            </w:pPr>
          </w:p>
          <w:p w14:paraId="7033E5C4" w14:textId="77777777" w:rsidR="00A770ED" w:rsidRPr="00D13879" w:rsidRDefault="00A770ED" w:rsidP="00A770ED">
            <w:pPr>
              <w:autoSpaceDE/>
              <w:autoSpaceDN/>
              <w:adjustRightInd/>
              <w:spacing w:after="0"/>
              <w:rPr>
                <w:rFonts w:eastAsia="Times New Roman" w:cs="Arial"/>
                <w:color w:val="auto"/>
                <w:lang w:eastAsia="en-GB"/>
              </w:rPr>
            </w:pPr>
          </w:p>
        </w:tc>
      </w:tr>
      <w:tr w:rsidR="00A770ED" w:rsidRPr="00D13879" w14:paraId="56BB9CD4" w14:textId="77777777" w:rsidTr="00A770ED">
        <w:trPr>
          <w:trHeight w:val="70"/>
        </w:trPr>
        <w:tc>
          <w:tcPr>
            <w:tcW w:w="2830" w:type="dxa"/>
            <w:gridSpan w:val="3"/>
          </w:tcPr>
          <w:p w14:paraId="06AD0011"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Actions needed to deliver the target savings</w:t>
            </w:r>
          </w:p>
          <w:p w14:paraId="35E8499E"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2B5D0A24" w14:textId="77777777" w:rsidR="00A770ED" w:rsidRPr="00D13879" w:rsidRDefault="00A770ED" w:rsidP="00A770ED">
            <w:pPr>
              <w:autoSpaceDE/>
              <w:autoSpaceDN/>
              <w:adjustRightInd/>
              <w:spacing w:after="0"/>
              <w:rPr>
                <w:rFonts w:eastAsia="Times New Roman" w:cs="Arial"/>
                <w:color w:val="auto"/>
                <w:lang w:eastAsia="en-GB"/>
              </w:rPr>
            </w:pPr>
            <w:r>
              <w:rPr>
                <w:rFonts w:eastAsia="Times New Roman" w:cs="Arial"/>
                <w:color w:val="auto"/>
                <w:lang w:eastAsia="en-GB"/>
              </w:rPr>
              <w:t>Review c</w:t>
            </w:r>
            <w:r w:rsidRPr="00D13879">
              <w:rPr>
                <w:rFonts w:eastAsia="Times New Roman" w:cs="Arial"/>
                <w:color w:val="auto"/>
                <w:lang w:eastAsia="en-GB"/>
              </w:rPr>
              <w:t xml:space="preserve">ontractual </w:t>
            </w:r>
            <w:r>
              <w:rPr>
                <w:rFonts w:eastAsia="Times New Roman" w:cs="Arial"/>
                <w:color w:val="auto"/>
                <w:lang w:eastAsia="en-GB"/>
              </w:rPr>
              <w:t xml:space="preserve">arrangements and provide appropriate notification to schools. </w:t>
            </w:r>
          </w:p>
          <w:p w14:paraId="2B5AD574" w14:textId="77777777" w:rsidR="00A770ED" w:rsidRPr="00D13879" w:rsidRDefault="00A770ED" w:rsidP="00A770ED">
            <w:pPr>
              <w:autoSpaceDE/>
              <w:autoSpaceDN/>
              <w:adjustRightInd/>
              <w:spacing w:after="0"/>
              <w:jc w:val="left"/>
              <w:rPr>
                <w:rFonts w:eastAsia="Times New Roman" w:cs="Arial"/>
                <w:color w:val="auto"/>
                <w:lang w:eastAsia="en-GB"/>
              </w:rPr>
            </w:pPr>
          </w:p>
        </w:tc>
      </w:tr>
      <w:tr w:rsidR="00A770ED" w:rsidRPr="00D13879" w14:paraId="23BFE7F7" w14:textId="77777777" w:rsidTr="00A770ED">
        <w:trPr>
          <w:trHeight w:val="70"/>
        </w:trPr>
        <w:tc>
          <w:tcPr>
            <w:tcW w:w="2830" w:type="dxa"/>
            <w:gridSpan w:val="3"/>
          </w:tcPr>
          <w:p w14:paraId="767C5B1C"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What are the risks associated with this saving and how will they be mitigated</w:t>
            </w:r>
          </w:p>
          <w:p w14:paraId="1BC0492B" w14:textId="77777777" w:rsidR="00A770ED" w:rsidRPr="00D13879" w:rsidRDefault="00A770ED" w:rsidP="00A770ED">
            <w:pPr>
              <w:autoSpaceDE/>
              <w:autoSpaceDN/>
              <w:adjustRightInd/>
              <w:spacing w:after="0"/>
              <w:jc w:val="left"/>
              <w:rPr>
                <w:rFonts w:eastAsia="Times New Roman" w:cs="Arial"/>
                <w:color w:val="auto"/>
                <w:lang w:eastAsia="en-GB"/>
              </w:rPr>
            </w:pPr>
          </w:p>
          <w:p w14:paraId="3AC3C42C" w14:textId="77777777" w:rsidR="00A770ED" w:rsidRPr="00D13879" w:rsidRDefault="00A770ED" w:rsidP="00A770ED">
            <w:pPr>
              <w:autoSpaceDE/>
              <w:autoSpaceDN/>
              <w:adjustRightInd/>
              <w:spacing w:after="0"/>
              <w:jc w:val="left"/>
              <w:rPr>
                <w:rFonts w:eastAsia="Times New Roman" w:cs="Arial"/>
                <w:color w:val="auto"/>
                <w:lang w:eastAsia="en-GB"/>
              </w:rPr>
            </w:pPr>
          </w:p>
          <w:p w14:paraId="0349A5C1" w14:textId="77777777" w:rsidR="00A770ED" w:rsidRPr="00D13879" w:rsidRDefault="00A770ED" w:rsidP="00A770ED">
            <w:pPr>
              <w:autoSpaceDE/>
              <w:autoSpaceDN/>
              <w:adjustRightInd/>
              <w:spacing w:after="0"/>
              <w:jc w:val="left"/>
              <w:rPr>
                <w:rFonts w:eastAsia="Times New Roman" w:cs="Arial"/>
                <w:color w:val="auto"/>
                <w:lang w:eastAsia="en-GB"/>
              </w:rPr>
            </w:pPr>
          </w:p>
          <w:p w14:paraId="3B688174" w14:textId="77777777" w:rsidR="00A770ED" w:rsidRPr="00D13879" w:rsidRDefault="00A770ED" w:rsidP="00A770ED">
            <w:pPr>
              <w:autoSpaceDE/>
              <w:autoSpaceDN/>
              <w:adjustRightInd/>
              <w:spacing w:after="0"/>
              <w:jc w:val="left"/>
              <w:rPr>
                <w:rFonts w:eastAsia="Times New Roman" w:cs="Arial"/>
                <w:color w:val="auto"/>
                <w:lang w:eastAsia="en-GB"/>
              </w:rPr>
            </w:pPr>
          </w:p>
          <w:p w14:paraId="333B1CA8"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7DC71785" w14:textId="77777777" w:rsidR="00A770ED"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There is a risk that non-maintained schools may choose to make their own arrangements for energy supply and D</w:t>
            </w:r>
            <w:r>
              <w:rPr>
                <w:rFonts w:eastAsia="Times New Roman" w:cs="Arial"/>
                <w:color w:val="auto"/>
                <w:lang w:eastAsia="en-GB"/>
              </w:rPr>
              <w:t>isplay Energy Certificate (D</w:t>
            </w:r>
            <w:r w:rsidRPr="00D13879">
              <w:rPr>
                <w:rFonts w:eastAsia="Times New Roman" w:cs="Arial"/>
                <w:color w:val="auto"/>
                <w:lang w:eastAsia="en-GB"/>
              </w:rPr>
              <w:t>EC</w:t>
            </w:r>
            <w:r>
              <w:rPr>
                <w:rFonts w:eastAsia="Times New Roman" w:cs="Arial"/>
                <w:color w:val="auto"/>
                <w:lang w:eastAsia="en-GB"/>
              </w:rPr>
              <w:t>)</w:t>
            </w:r>
            <w:r w:rsidRPr="00D13879">
              <w:rPr>
                <w:rFonts w:eastAsia="Times New Roman" w:cs="Arial"/>
                <w:color w:val="auto"/>
                <w:lang w:eastAsia="en-GB"/>
              </w:rPr>
              <w:t xml:space="preserve"> certification.  This would have</w:t>
            </w:r>
            <w:r>
              <w:rPr>
                <w:rFonts w:eastAsia="Times New Roman" w:cs="Arial"/>
                <w:color w:val="auto"/>
                <w:lang w:eastAsia="en-GB"/>
              </w:rPr>
              <w:t xml:space="preserve"> an impact on income generation and wider training opportunities with schools. </w:t>
            </w:r>
          </w:p>
          <w:p w14:paraId="59DE35E3" w14:textId="77777777" w:rsidR="00A770ED" w:rsidRPr="00D13879" w:rsidRDefault="00A770ED" w:rsidP="00A770ED">
            <w:pPr>
              <w:autoSpaceDE/>
              <w:autoSpaceDN/>
              <w:adjustRightInd/>
              <w:spacing w:after="0"/>
              <w:rPr>
                <w:rFonts w:eastAsia="Times New Roman" w:cs="Arial"/>
                <w:color w:val="auto"/>
                <w:lang w:eastAsia="en-GB"/>
              </w:rPr>
            </w:pPr>
          </w:p>
          <w:p w14:paraId="3CC626F2" w14:textId="77777777" w:rsidR="00A770ED" w:rsidRPr="00D13879" w:rsidRDefault="00A770ED" w:rsidP="00A770ED">
            <w:pPr>
              <w:autoSpaceDE/>
              <w:autoSpaceDN/>
              <w:adjustRightInd/>
              <w:spacing w:after="0"/>
              <w:rPr>
                <w:rFonts w:eastAsia="Times New Roman" w:cs="Arial"/>
                <w:color w:val="auto"/>
                <w:lang w:eastAsia="en-GB"/>
              </w:rPr>
            </w:pPr>
            <w:r>
              <w:rPr>
                <w:rFonts w:eastAsia="Times New Roman" w:cs="Arial"/>
                <w:color w:val="auto"/>
                <w:lang w:eastAsia="en-GB"/>
              </w:rPr>
              <w:t>The Schools Funding Team in Financial Resources are</w:t>
            </w:r>
            <w:r w:rsidRPr="00D13879">
              <w:rPr>
                <w:rFonts w:eastAsia="Times New Roman" w:cs="Arial"/>
                <w:color w:val="auto"/>
                <w:lang w:eastAsia="en-GB"/>
              </w:rPr>
              <w:t xml:space="preserve"> currently providing support to the Schools Forum in order to understand the impact of the national schools funding formula on settings in Lancashire.</w:t>
            </w:r>
          </w:p>
          <w:p w14:paraId="18D0F7D2" w14:textId="77777777" w:rsidR="00A770ED" w:rsidRPr="00D13879" w:rsidRDefault="00A770ED" w:rsidP="00A770ED">
            <w:pPr>
              <w:autoSpaceDE/>
              <w:autoSpaceDN/>
              <w:adjustRightInd/>
              <w:spacing w:after="0"/>
              <w:jc w:val="left"/>
              <w:rPr>
                <w:rFonts w:eastAsia="Times New Roman" w:cs="Arial"/>
                <w:color w:val="auto"/>
                <w:lang w:eastAsia="en-GB"/>
              </w:rPr>
            </w:pPr>
          </w:p>
        </w:tc>
      </w:tr>
    </w:tbl>
    <w:p w14:paraId="1432BCCF" w14:textId="77777777" w:rsidR="00A770ED" w:rsidRDefault="00A770ED" w:rsidP="00A770ED">
      <w:pPr>
        <w:autoSpaceDE/>
        <w:autoSpaceDN/>
        <w:adjustRightInd/>
        <w:spacing w:after="0"/>
        <w:jc w:val="left"/>
        <w:rPr>
          <w:rFonts w:eastAsia="Times New Roman" w:cs="Arial"/>
          <w:color w:val="auto"/>
          <w:lang w:eastAsia="en-GB"/>
        </w:rPr>
      </w:pPr>
    </w:p>
    <w:p w14:paraId="79820F03" w14:textId="77777777" w:rsidR="00A770ED" w:rsidRDefault="00A770ED" w:rsidP="00A770ED">
      <w:pPr>
        <w:autoSpaceDE/>
        <w:autoSpaceDN/>
        <w:adjustRightInd/>
        <w:spacing w:after="0"/>
        <w:jc w:val="left"/>
        <w:rPr>
          <w:rFonts w:eastAsia="Times New Roman" w:cs="Arial"/>
          <w:color w:val="auto"/>
          <w:lang w:eastAsia="en-GB"/>
        </w:rPr>
      </w:pPr>
    </w:p>
    <w:p w14:paraId="0D86E0AD" w14:textId="77777777" w:rsidR="00A770ED" w:rsidRPr="00D13879" w:rsidRDefault="00A770ED" w:rsidP="00A770ED">
      <w:pPr>
        <w:autoSpaceDE/>
        <w:autoSpaceDN/>
        <w:adjustRightInd/>
        <w:spacing w:after="0"/>
        <w:jc w:val="left"/>
        <w:rPr>
          <w:rFonts w:eastAsia="Times New Roman" w:cs="Arial"/>
          <w:color w:val="auto"/>
          <w:lang w:eastAsia="en-GB"/>
        </w:rPr>
      </w:pPr>
    </w:p>
    <w:p w14:paraId="0A66069F"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0718B6F7" w14:textId="77777777" w:rsidR="00A770ED" w:rsidRPr="00D13879" w:rsidRDefault="00A770ED" w:rsidP="00A770ED">
      <w:pPr>
        <w:autoSpaceDE/>
        <w:autoSpaceDN/>
        <w:adjustRightInd/>
        <w:spacing w:after="0"/>
        <w:jc w:val="left"/>
        <w:rPr>
          <w:rFonts w:eastAsia="Times New Roman" w:cs="Arial"/>
          <w:b/>
          <w:color w:val="auto"/>
          <w:lang w:eastAsia="en-GB"/>
        </w:rPr>
      </w:pPr>
    </w:p>
    <w:p w14:paraId="5A2FD3DB"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The Asset Management Service provides a range of functions that ensure that the organisation is able to meet its statutory duties including:</w:t>
      </w:r>
    </w:p>
    <w:p w14:paraId="77DF6640" w14:textId="77777777" w:rsidR="00A770ED" w:rsidRPr="00D13879" w:rsidRDefault="00A770ED" w:rsidP="00A770ED">
      <w:pPr>
        <w:autoSpaceDE/>
        <w:autoSpaceDN/>
        <w:adjustRightInd/>
        <w:spacing w:after="0"/>
        <w:jc w:val="left"/>
        <w:rPr>
          <w:rFonts w:eastAsia="Times New Roman" w:cs="Arial"/>
          <w:color w:val="auto"/>
          <w:lang w:eastAsia="en-GB"/>
        </w:rPr>
      </w:pPr>
    </w:p>
    <w:p w14:paraId="5062A274" w14:textId="77777777" w:rsidR="00A770ED" w:rsidRDefault="00A770ED" w:rsidP="004D637C">
      <w:pPr>
        <w:numPr>
          <w:ilvl w:val="0"/>
          <w:numId w:val="67"/>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S</w:t>
      </w:r>
      <w:r w:rsidRPr="00D13879">
        <w:rPr>
          <w:rFonts w:eastAsia="Times New Roman" w:cs="Arial"/>
          <w:color w:val="auto"/>
          <w:lang w:eastAsia="en-GB"/>
        </w:rPr>
        <w:t>trategic management of LCC's property portfolio (operational and non-operational) helping the delivery of corporate priorities</w:t>
      </w:r>
      <w:r>
        <w:rPr>
          <w:rFonts w:eastAsia="Times New Roman" w:cs="Arial"/>
          <w:color w:val="auto"/>
          <w:lang w:eastAsia="en-GB"/>
        </w:rPr>
        <w:t>.</w:t>
      </w:r>
    </w:p>
    <w:p w14:paraId="72FF2A0F" w14:textId="77777777" w:rsidR="00A770ED" w:rsidRPr="00D13879" w:rsidRDefault="00A770ED" w:rsidP="00A770ED">
      <w:pPr>
        <w:autoSpaceDE/>
        <w:autoSpaceDN/>
        <w:adjustRightInd/>
        <w:spacing w:after="0"/>
        <w:ind w:left="720"/>
        <w:contextualSpacing/>
        <w:jc w:val="left"/>
        <w:rPr>
          <w:rFonts w:eastAsia="Times New Roman" w:cs="Arial"/>
          <w:color w:val="auto"/>
          <w:lang w:eastAsia="en-GB"/>
        </w:rPr>
      </w:pPr>
    </w:p>
    <w:p w14:paraId="41FD6D32" w14:textId="77777777" w:rsidR="00A770ED" w:rsidRDefault="00A770ED" w:rsidP="004D637C">
      <w:pPr>
        <w:numPr>
          <w:ilvl w:val="0"/>
          <w:numId w:val="67"/>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S</w:t>
      </w:r>
      <w:r w:rsidRPr="00D13879">
        <w:rPr>
          <w:rFonts w:eastAsia="Times New Roman" w:cs="Arial"/>
          <w:color w:val="auto"/>
          <w:lang w:eastAsia="en-GB"/>
        </w:rPr>
        <w:t>trategic commissioner of education provision in Lancashire</w:t>
      </w:r>
      <w:r>
        <w:rPr>
          <w:rFonts w:eastAsia="Times New Roman" w:cs="Arial"/>
          <w:color w:val="auto"/>
          <w:lang w:eastAsia="en-GB"/>
        </w:rPr>
        <w:t>.</w:t>
      </w:r>
    </w:p>
    <w:p w14:paraId="3252F8CC" w14:textId="77777777" w:rsidR="00A770ED" w:rsidRPr="00D13879" w:rsidRDefault="00A770ED" w:rsidP="00A770ED">
      <w:pPr>
        <w:autoSpaceDE/>
        <w:autoSpaceDN/>
        <w:adjustRightInd/>
        <w:spacing w:after="0"/>
        <w:contextualSpacing/>
        <w:jc w:val="left"/>
        <w:rPr>
          <w:rFonts w:eastAsia="Times New Roman" w:cs="Arial"/>
          <w:color w:val="auto"/>
          <w:lang w:eastAsia="en-GB"/>
        </w:rPr>
      </w:pPr>
    </w:p>
    <w:p w14:paraId="341F7796" w14:textId="77777777" w:rsidR="00A770ED" w:rsidRPr="00D13879" w:rsidRDefault="00A770ED" w:rsidP="004D637C">
      <w:pPr>
        <w:numPr>
          <w:ilvl w:val="0"/>
          <w:numId w:val="67"/>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P</w:t>
      </w:r>
      <w:r w:rsidRPr="00D13879">
        <w:rPr>
          <w:rFonts w:eastAsia="Times New Roman" w:cs="Arial"/>
          <w:color w:val="auto"/>
          <w:lang w:eastAsia="en-GB"/>
        </w:rPr>
        <w:t>rioritising capital and revenue works</w:t>
      </w:r>
      <w:r>
        <w:rPr>
          <w:rFonts w:eastAsia="Times New Roman" w:cs="Arial"/>
          <w:color w:val="auto"/>
          <w:lang w:eastAsia="en-GB"/>
        </w:rPr>
        <w:t>.</w:t>
      </w:r>
    </w:p>
    <w:p w14:paraId="363B884A" w14:textId="77777777" w:rsidR="00A770ED" w:rsidRDefault="00A770ED" w:rsidP="004D637C">
      <w:pPr>
        <w:numPr>
          <w:ilvl w:val="0"/>
          <w:numId w:val="67"/>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E</w:t>
      </w:r>
      <w:r w:rsidRPr="00D13879">
        <w:rPr>
          <w:rFonts w:eastAsia="Times New Roman" w:cs="Arial"/>
          <w:color w:val="auto"/>
          <w:lang w:eastAsia="en-GB"/>
        </w:rPr>
        <w:t>nergy related matters including electricity, fuel and water and energy conservation management</w:t>
      </w:r>
      <w:r>
        <w:rPr>
          <w:rFonts w:eastAsia="Times New Roman" w:cs="Arial"/>
          <w:color w:val="auto"/>
          <w:lang w:eastAsia="en-GB"/>
        </w:rPr>
        <w:t>.</w:t>
      </w:r>
    </w:p>
    <w:p w14:paraId="24E84DB6" w14:textId="77777777" w:rsidR="00A770ED" w:rsidRPr="00D13879" w:rsidRDefault="00A770ED" w:rsidP="00A770ED">
      <w:pPr>
        <w:autoSpaceDE/>
        <w:autoSpaceDN/>
        <w:adjustRightInd/>
        <w:spacing w:after="0"/>
        <w:ind w:left="360"/>
        <w:contextualSpacing/>
        <w:jc w:val="left"/>
        <w:rPr>
          <w:rFonts w:eastAsia="Times New Roman" w:cs="Arial"/>
          <w:color w:val="auto"/>
          <w:lang w:eastAsia="en-GB"/>
        </w:rPr>
      </w:pPr>
    </w:p>
    <w:p w14:paraId="7EF9F5E3" w14:textId="77777777" w:rsidR="00A770ED" w:rsidRDefault="00A770ED" w:rsidP="004D637C">
      <w:pPr>
        <w:numPr>
          <w:ilvl w:val="0"/>
          <w:numId w:val="67"/>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S</w:t>
      </w:r>
      <w:r w:rsidRPr="00D13879">
        <w:rPr>
          <w:rFonts w:eastAsia="Times New Roman" w:cs="Arial"/>
          <w:color w:val="auto"/>
          <w:lang w:eastAsia="en-GB"/>
        </w:rPr>
        <w:t>ystematic management and maintenance of highway infrastructure assets</w:t>
      </w:r>
      <w:r>
        <w:rPr>
          <w:rFonts w:eastAsia="Times New Roman" w:cs="Arial"/>
          <w:color w:val="auto"/>
          <w:lang w:eastAsia="en-GB"/>
        </w:rPr>
        <w:t>.</w:t>
      </w:r>
    </w:p>
    <w:p w14:paraId="565AFD33" w14:textId="77777777" w:rsidR="00A770ED" w:rsidRPr="00D13879" w:rsidRDefault="00A770ED" w:rsidP="00A770ED">
      <w:pPr>
        <w:autoSpaceDE/>
        <w:autoSpaceDN/>
        <w:adjustRightInd/>
        <w:spacing w:after="0"/>
        <w:contextualSpacing/>
        <w:jc w:val="left"/>
        <w:rPr>
          <w:rFonts w:eastAsia="Times New Roman" w:cs="Arial"/>
          <w:color w:val="auto"/>
          <w:lang w:eastAsia="en-GB"/>
        </w:rPr>
      </w:pPr>
    </w:p>
    <w:p w14:paraId="7BB0718E" w14:textId="77777777" w:rsidR="00A770ED" w:rsidRPr="00D13879" w:rsidRDefault="00A770ED" w:rsidP="004D637C">
      <w:pPr>
        <w:numPr>
          <w:ilvl w:val="0"/>
          <w:numId w:val="67"/>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P</w:t>
      </w:r>
      <w:r w:rsidRPr="00D13879">
        <w:rPr>
          <w:rFonts w:eastAsia="Times New Roman" w:cs="Arial"/>
          <w:color w:val="auto"/>
          <w:lang w:eastAsia="en-GB"/>
        </w:rPr>
        <w:t>romotion, recruitment and coordination of volunteering across County Council services</w:t>
      </w:r>
      <w:r>
        <w:rPr>
          <w:rFonts w:eastAsia="Times New Roman" w:cs="Arial"/>
          <w:color w:val="auto"/>
          <w:lang w:eastAsia="en-GB"/>
        </w:rPr>
        <w:t>.</w:t>
      </w:r>
    </w:p>
    <w:p w14:paraId="3B01413C" w14:textId="77777777" w:rsidR="00A770ED" w:rsidRDefault="00A770ED" w:rsidP="00A770ED">
      <w:pPr>
        <w:autoSpaceDE/>
        <w:autoSpaceDN/>
        <w:adjustRightInd/>
        <w:spacing w:after="0"/>
        <w:jc w:val="left"/>
        <w:rPr>
          <w:rFonts w:eastAsia="Times New Roman" w:cs="Arial"/>
          <w:b/>
          <w:color w:val="auto"/>
          <w:lang w:eastAsia="en-GB"/>
        </w:rPr>
      </w:pPr>
    </w:p>
    <w:p w14:paraId="3A305CF6" w14:textId="77777777" w:rsidR="00A770ED" w:rsidRDefault="00A770ED" w:rsidP="00A770ED">
      <w:pPr>
        <w:autoSpaceDE/>
        <w:autoSpaceDN/>
        <w:adjustRightInd/>
        <w:spacing w:after="0"/>
        <w:jc w:val="left"/>
        <w:rPr>
          <w:rFonts w:eastAsia="Times New Roman" w:cs="Arial"/>
          <w:b/>
          <w:color w:val="auto"/>
          <w:lang w:eastAsia="en-GB"/>
        </w:rPr>
      </w:pPr>
    </w:p>
    <w:p w14:paraId="6C6B0BC0" w14:textId="77777777" w:rsidR="00A770ED" w:rsidRDefault="00A770ED" w:rsidP="00A770ED">
      <w:pPr>
        <w:autoSpaceDE/>
        <w:autoSpaceDN/>
        <w:adjustRightInd/>
        <w:spacing w:after="0"/>
        <w:jc w:val="left"/>
        <w:rPr>
          <w:rFonts w:eastAsia="Times New Roman" w:cs="Arial"/>
          <w:b/>
          <w:color w:val="auto"/>
          <w:lang w:eastAsia="en-GB"/>
        </w:rPr>
      </w:pPr>
    </w:p>
    <w:p w14:paraId="61AEC267" w14:textId="77777777" w:rsidR="00A770ED" w:rsidRDefault="00A770ED" w:rsidP="00A770ED">
      <w:pPr>
        <w:autoSpaceDE/>
        <w:autoSpaceDN/>
        <w:adjustRightInd/>
        <w:spacing w:after="0"/>
        <w:jc w:val="left"/>
        <w:rPr>
          <w:rFonts w:eastAsia="Times New Roman" w:cs="Arial"/>
          <w:b/>
          <w:color w:val="auto"/>
          <w:lang w:eastAsia="en-GB"/>
        </w:rPr>
      </w:pPr>
    </w:p>
    <w:p w14:paraId="0864DACA" w14:textId="77777777" w:rsidR="00A770ED" w:rsidRDefault="00A770ED" w:rsidP="00A770ED">
      <w:pPr>
        <w:autoSpaceDE/>
        <w:autoSpaceDN/>
        <w:adjustRightInd/>
        <w:spacing w:after="0"/>
        <w:jc w:val="left"/>
        <w:rPr>
          <w:rFonts w:eastAsia="Times New Roman" w:cs="Arial"/>
          <w:b/>
          <w:color w:val="auto"/>
          <w:lang w:eastAsia="en-GB"/>
        </w:rPr>
      </w:pPr>
    </w:p>
    <w:p w14:paraId="202A240B" w14:textId="77777777" w:rsidR="00A770ED" w:rsidRDefault="00A770ED" w:rsidP="00A770ED">
      <w:pPr>
        <w:autoSpaceDE/>
        <w:autoSpaceDN/>
        <w:adjustRightInd/>
        <w:spacing w:after="0"/>
        <w:jc w:val="left"/>
        <w:rPr>
          <w:rFonts w:eastAsia="Times New Roman" w:cs="Arial"/>
          <w:b/>
          <w:color w:val="auto"/>
          <w:lang w:eastAsia="en-GB"/>
        </w:rPr>
      </w:pPr>
    </w:p>
    <w:p w14:paraId="0BB5775E" w14:textId="77777777" w:rsidR="00A770ED" w:rsidRDefault="00A770ED" w:rsidP="00A770ED">
      <w:pPr>
        <w:autoSpaceDE/>
        <w:autoSpaceDN/>
        <w:adjustRightInd/>
        <w:spacing w:after="0"/>
        <w:jc w:val="left"/>
        <w:rPr>
          <w:rFonts w:eastAsia="Times New Roman" w:cs="Arial"/>
          <w:b/>
          <w:color w:val="auto"/>
          <w:lang w:eastAsia="en-GB"/>
        </w:rPr>
      </w:pPr>
    </w:p>
    <w:p w14:paraId="4BB0FB8F" w14:textId="77777777" w:rsidR="00A770ED" w:rsidRDefault="00A770ED" w:rsidP="00A770ED">
      <w:pPr>
        <w:autoSpaceDE/>
        <w:autoSpaceDN/>
        <w:adjustRightInd/>
        <w:spacing w:after="0"/>
        <w:jc w:val="left"/>
        <w:rPr>
          <w:rFonts w:eastAsia="Times New Roman" w:cs="Arial"/>
          <w:b/>
          <w:color w:val="auto"/>
          <w:lang w:eastAsia="en-GB"/>
        </w:rPr>
      </w:pPr>
    </w:p>
    <w:p w14:paraId="5FAF6F72" w14:textId="77777777" w:rsidR="00A770ED" w:rsidRDefault="00A770ED" w:rsidP="00A770ED">
      <w:pPr>
        <w:autoSpaceDE/>
        <w:autoSpaceDN/>
        <w:adjustRightInd/>
        <w:spacing w:after="0"/>
        <w:jc w:val="left"/>
        <w:rPr>
          <w:rFonts w:eastAsia="Times New Roman" w:cs="Arial"/>
          <w:b/>
          <w:color w:val="auto"/>
          <w:lang w:eastAsia="en-GB"/>
        </w:rPr>
      </w:pPr>
    </w:p>
    <w:p w14:paraId="685341BA" w14:textId="77777777" w:rsidR="00A770ED" w:rsidRDefault="00A770ED" w:rsidP="00A770ED">
      <w:pPr>
        <w:autoSpaceDE/>
        <w:autoSpaceDN/>
        <w:adjustRightInd/>
        <w:spacing w:after="0"/>
        <w:jc w:val="left"/>
        <w:rPr>
          <w:rFonts w:eastAsia="Times New Roman" w:cs="Arial"/>
          <w:b/>
          <w:color w:val="auto"/>
          <w:lang w:eastAsia="en-GB"/>
        </w:rPr>
      </w:pPr>
    </w:p>
    <w:p w14:paraId="5D0D6A30" w14:textId="77777777" w:rsidR="00A770ED" w:rsidRDefault="00A770ED" w:rsidP="00A770ED">
      <w:pPr>
        <w:autoSpaceDE/>
        <w:autoSpaceDN/>
        <w:adjustRightInd/>
        <w:spacing w:after="0"/>
        <w:jc w:val="left"/>
        <w:rPr>
          <w:rFonts w:eastAsia="Times New Roman" w:cs="Arial"/>
          <w:b/>
          <w:color w:val="auto"/>
          <w:lang w:eastAsia="en-GB"/>
        </w:rPr>
      </w:pPr>
    </w:p>
    <w:p w14:paraId="66AFA9AC" w14:textId="77777777" w:rsidR="00A770ED" w:rsidRDefault="00A770ED" w:rsidP="00A770ED">
      <w:pPr>
        <w:autoSpaceDE/>
        <w:autoSpaceDN/>
        <w:adjustRightInd/>
        <w:spacing w:after="0"/>
        <w:jc w:val="left"/>
        <w:rPr>
          <w:rFonts w:eastAsia="Times New Roman" w:cs="Arial"/>
          <w:b/>
          <w:color w:val="auto"/>
          <w:lang w:eastAsia="en-GB"/>
        </w:rPr>
      </w:pPr>
    </w:p>
    <w:p w14:paraId="7C0D1D72" w14:textId="77777777" w:rsidR="00A770ED" w:rsidRDefault="00A770ED" w:rsidP="00A770ED">
      <w:pPr>
        <w:autoSpaceDE/>
        <w:autoSpaceDN/>
        <w:adjustRightInd/>
        <w:spacing w:after="0"/>
        <w:jc w:val="left"/>
        <w:rPr>
          <w:rFonts w:eastAsia="Times New Roman" w:cs="Arial"/>
          <w:b/>
          <w:color w:val="auto"/>
          <w:lang w:eastAsia="en-GB"/>
        </w:rPr>
      </w:pPr>
    </w:p>
    <w:p w14:paraId="1E2FA92F" w14:textId="77777777" w:rsidR="00A770ED" w:rsidRDefault="00A770ED" w:rsidP="00A770ED">
      <w:pPr>
        <w:autoSpaceDE/>
        <w:autoSpaceDN/>
        <w:adjustRightInd/>
        <w:spacing w:after="0"/>
        <w:jc w:val="left"/>
        <w:rPr>
          <w:rFonts w:eastAsia="Times New Roman" w:cs="Arial"/>
          <w:b/>
          <w:color w:val="auto"/>
          <w:lang w:eastAsia="en-GB"/>
        </w:rPr>
      </w:pPr>
    </w:p>
    <w:p w14:paraId="257A32D6" w14:textId="77777777" w:rsidR="00A770ED" w:rsidRDefault="00A770ED" w:rsidP="00A770ED">
      <w:pPr>
        <w:autoSpaceDE/>
        <w:autoSpaceDN/>
        <w:adjustRightInd/>
        <w:spacing w:after="0"/>
        <w:jc w:val="left"/>
        <w:rPr>
          <w:rFonts w:eastAsia="Times New Roman" w:cs="Arial"/>
          <w:b/>
          <w:color w:val="auto"/>
          <w:lang w:eastAsia="en-GB"/>
        </w:rPr>
      </w:pPr>
    </w:p>
    <w:p w14:paraId="5BFD0F83" w14:textId="77777777" w:rsidR="00A770ED" w:rsidRDefault="00A770ED" w:rsidP="00A770ED">
      <w:pPr>
        <w:autoSpaceDE/>
        <w:autoSpaceDN/>
        <w:adjustRightInd/>
        <w:spacing w:after="0"/>
        <w:jc w:val="left"/>
        <w:rPr>
          <w:rFonts w:eastAsia="Times New Roman" w:cs="Arial"/>
          <w:b/>
          <w:color w:val="auto"/>
          <w:lang w:eastAsia="en-GB"/>
        </w:rPr>
      </w:pPr>
    </w:p>
    <w:p w14:paraId="1648F147" w14:textId="77777777" w:rsidR="00A770ED" w:rsidRDefault="00A770ED" w:rsidP="00A770ED">
      <w:pPr>
        <w:autoSpaceDE/>
        <w:autoSpaceDN/>
        <w:adjustRightInd/>
        <w:spacing w:after="0"/>
        <w:jc w:val="left"/>
        <w:rPr>
          <w:rFonts w:eastAsia="Times New Roman" w:cs="Arial"/>
          <w:b/>
          <w:color w:val="auto"/>
          <w:lang w:eastAsia="en-GB"/>
        </w:rPr>
      </w:pPr>
    </w:p>
    <w:p w14:paraId="075CFEB9" w14:textId="77777777" w:rsidR="00A770ED" w:rsidRDefault="00A770ED" w:rsidP="00A770ED">
      <w:pPr>
        <w:autoSpaceDE/>
        <w:autoSpaceDN/>
        <w:adjustRightInd/>
        <w:spacing w:after="0"/>
        <w:jc w:val="left"/>
        <w:rPr>
          <w:rFonts w:eastAsia="Times New Roman" w:cs="Arial"/>
          <w:b/>
          <w:color w:val="auto"/>
          <w:lang w:eastAsia="en-GB"/>
        </w:rPr>
      </w:pPr>
    </w:p>
    <w:p w14:paraId="15A4AF17" w14:textId="77777777" w:rsidR="00A770ED" w:rsidRDefault="00A770ED" w:rsidP="00A770ED">
      <w:pPr>
        <w:autoSpaceDE/>
        <w:autoSpaceDN/>
        <w:adjustRightInd/>
        <w:spacing w:after="0"/>
        <w:jc w:val="left"/>
        <w:rPr>
          <w:rFonts w:eastAsia="Times New Roman" w:cs="Arial"/>
          <w:b/>
          <w:color w:val="auto"/>
          <w:lang w:eastAsia="en-GB"/>
        </w:rPr>
      </w:pPr>
    </w:p>
    <w:p w14:paraId="69DDBB74" w14:textId="77777777" w:rsidR="00A770ED" w:rsidRDefault="00A770ED" w:rsidP="00A770ED">
      <w:pPr>
        <w:autoSpaceDE/>
        <w:autoSpaceDN/>
        <w:adjustRightInd/>
        <w:spacing w:after="0"/>
        <w:jc w:val="left"/>
        <w:rPr>
          <w:rFonts w:eastAsia="Times New Roman" w:cs="Arial"/>
          <w:b/>
          <w:color w:val="auto"/>
          <w:lang w:eastAsia="en-GB"/>
        </w:rPr>
      </w:pPr>
    </w:p>
    <w:p w14:paraId="7A6D3085" w14:textId="77777777" w:rsidR="00A770ED" w:rsidRDefault="00A770ED" w:rsidP="00A770ED">
      <w:pPr>
        <w:autoSpaceDE/>
        <w:autoSpaceDN/>
        <w:adjustRightInd/>
        <w:spacing w:after="0"/>
        <w:jc w:val="left"/>
        <w:rPr>
          <w:rFonts w:eastAsia="Times New Roman" w:cs="Arial"/>
          <w:b/>
          <w:color w:val="auto"/>
          <w:lang w:eastAsia="en-GB"/>
        </w:rPr>
      </w:pPr>
    </w:p>
    <w:p w14:paraId="49EB6749" w14:textId="77777777" w:rsidR="00A770ED" w:rsidRDefault="00A770ED" w:rsidP="00A770ED">
      <w:pPr>
        <w:autoSpaceDE/>
        <w:autoSpaceDN/>
        <w:adjustRightInd/>
        <w:spacing w:after="0"/>
        <w:jc w:val="left"/>
        <w:rPr>
          <w:rFonts w:eastAsia="Times New Roman" w:cs="Arial"/>
          <w:b/>
          <w:color w:val="auto"/>
          <w:lang w:eastAsia="en-GB"/>
        </w:rPr>
      </w:pPr>
    </w:p>
    <w:p w14:paraId="66E636DB" w14:textId="77777777" w:rsidR="00A770ED" w:rsidRDefault="00A770ED" w:rsidP="00A770ED">
      <w:pPr>
        <w:autoSpaceDE/>
        <w:autoSpaceDN/>
        <w:adjustRightInd/>
        <w:spacing w:after="0"/>
        <w:jc w:val="left"/>
        <w:rPr>
          <w:rFonts w:eastAsia="Times New Roman" w:cs="Arial"/>
          <w:b/>
          <w:color w:val="auto"/>
          <w:lang w:eastAsia="en-GB"/>
        </w:rPr>
      </w:pPr>
    </w:p>
    <w:p w14:paraId="28D35982" w14:textId="77777777" w:rsidR="00A770ED" w:rsidRDefault="00A770ED" w:rsidP="00A770ED">
      <w:pPr>
        <w:autoSpaceDE/>
        <w:autoSpaceDN/>
        <w:adjustRightInd/>
        <w:spacing w:after="0"/>
        <w:jc w:val="left"/>
        <w:rPr>
          <w:rFonts w:eastAsia="Times New Roman" w:cs="Arial"/>
          <w:b/>
          <w:color w:val="auto"/>
          <w:lang w:eastAsia="en-GB"/>
        </w:rPr>
      </w:pPr>
    </w:p>
    <w:p w14:paraId="4F1DA3EC" w14:textId="77777777" w:rsidR="00A770ED" w:rsidRDefault="00A770ED" w:rsidP="00A770ED">
      <w:pPr>
        <w:autoSpaceDE/>
        <w:autoSpaceDN/>
        <w:adjustRightInd/>
        <w:spacing w:after="0"/>
        <w:jc w:val="left"/>
        <w:rPr>
          <w:rFonts w:eastAsia="Times New Roman" w:cs="Arial"/>
          <w:b/>
          <w:color w:val="auto"/>
          <w:lang w:eastAsia="en-GB"/>
        </w:rPr>
      </w:pPr>
    </w:p>
    <w:p w14:paraId="3F266A74" w14:textId="77777777" w:rsidR="00A770ED" w:rsidRDefault="00A770ED" w:rsidP="00A770ED">
      <w:pPr>
        <w:autoSpaceDE/>
        <w:autoSpaceDN/>
        <w:adjustRightInd/>
        <w:spacing w:after="0"/>
        <w:jc w:val="left"/>
        <w:rPr>
          <w:rFonts w:eastAsia="Times New Roman" w:cs="Arial"/>
          <w:b/>
          <w:color w:val="auto"/>
          <w:lang w:eastAsia="en-GB"/>
        </w:rPr>
      </w:pPr>
    </w:p>
    <w:p w14:paraId="3FCEB630" w14:textId="77777777" w:rsidR="00A770ED" w:rsidRDefault="00A770ED" w:rsidP="00A770ED">
      <w:pPr>
        <w:autoSpaceDE/>
        <w:autoSpaceDN/>
        <w:adjustRightInd/>
        <w:spacing w:after="0"/>
        <w:jc w:val="left"/>
        <w:rPr>
          <w:rFonts w:eastAsia="Times New Roman" w:cs="Arial"/>
          <w:b/>
          <w:color w:val="auto"/>
          <w:lang w:eastAsia="en-GB"/>
        </w:rPr>
      </w:pPr>
    </w:p>
    <w:p w14:paraId="7830254D" w14:textId="77777777" w:rsidR="00A770ED" w:rsidRDefault="00A770ED" w:rsidP="00A770ED">
      <w:pPr>
        <w:autoSpaceDE/>
        <w:autoSpaceDN/>
        <w:adjustRightInd/>
        <w:spacing w:after="0"/>
        <w:jc w:val="left"/>
        <w:rPr>
          <w:rFonts w:eastAsia="Times New Roman" w:cs="Arial"/>
          <w:b/>
          <w:color w:val="auto"/>
          <w:lang w:eastAsia="en-GB"/>
        </w:rPr>
      </w:pPr>
    </w:p>
    <w:p w14:paraId="6A140151" w14:textId="77777777" w:rsidR="00A770ED" w:rsidRDefault="00A770ED" w:rsidP="00A770ED">
      <w:pPr>
        <w:autoSpaceDE/>
        <w:autoSpaceDN/>
        <w:adjustRightInd/>
        <w:spacing w:after="0"/>
        <w:jc w:val="left"/>
        <w:rPr>
          <w:rFonts w:eastAsia="Times New Roman" w:cs="Arial"/>
          <w:b/>
          <w:color w:val="auto"/>
          <w:lang w:eastAsia="en-GB"/>
        </w:rPr>
      </w:pPr>
    </w:p>
    <w:p w14:paraId="1C83747E" w14:textId="77777777" w:rsidR="00A770ED" w:rsidRDefault="00A770ED" w:rsidP="00A770ED">
      <w:pPr>
        <w:autoSpaceDE/>
        <w:autoSpaceDN/>
        <w:adjustRightInd/>
        <w:spacing w:after="0"/>
        <w:jc w:val="left"/>
        <w:rPr>
          <w:rFonts w:eastAsia="Times New Roman" w:cs="Arial"/>
          <w:b/>
          <w:color w:val="auto"/>
          <w:lang w:eastAsia="en-GB"/>
        </w:rPr>
      </w:pPr>
    </w:p>
    <w:p w14:paraId="7A18C71C" w14:textId="77777777" w:rsidR="00A770ED" w:rsidRDefault="00A770ED" w:rsidP="00A770ED">
      <w:pPr>
        <w:autoSpaceDE/>
        <w:autoSpaceDN/>
        <w:adjustRightInd/>
        <w:spacing w:after="0" w:line="259" w:lineRule="auto"/>
        <w:jc w:val="left"/>
        <w:rPr>
          <w:rFonts w:cs="Arial"/>
          <w:b/>
          <w:color w:val="auto"/>
          <w:u w:val="single"/>
        </w:rPr>
      </w:pPr>
    </w:p>
    <w:p w14:paraId="239B6600" w14:textId="77777777" w:rsidR="00A770ED" w:rsidRDefault="00A770ED" w:rsidP="00A770ED">
      <w:pPr>
        <w:autoSpaceDE/>
        <w:autoSpaceDN/>
        <w:adjustRightInd/>
        <w:spacing w:after="0" w:line="259" w:lineRule="auto"/>
        <w:jc w:val="left"/>
        <w:rPr>
          <w:rFonts w:cs="Arial"/>
          <w:b/>
          <w:color w:val="auto"/>
          <w:u w:val="single"/>
        </w:rPr>
      </w:pPr>
    </w:p>
    <w:p w14:paraId="1BA4C5F9" w14:textId="77777777" w:rsidR="00A770ED" w:rsidRPr="00D13879" w:rsidRDefault="00A770ED" w:rsidP="00A770ED">
      <w:pPr>
        <w:autoSpaceDE/>
        <w:autoSpaceDN/>
        <w:adjustRightInd/>
        <w:spacing w:after="0" w:line="259" w:lineRule="auto"/>
        <w:jc w:val="left"/>
        <w:rPr>
          <w:rFonts w:cs="Arial"/>
          <w:b/>
          <w:color w:val="auto"/>
          <w:u w:val="single"/>
        </w:rPr>
      </w:pPr>
      <w:r w:rsidRPr="00D13879">
        <w:rPr>
          <w:rFonts w:cs="Arial"/>
          <w:b/>
          <w:color w:val="auto"/>
          <w:u w:val="single"/>
        </w:rPr>
        <w:t>COM002d – ASSET MANAGEMENT</w:t>
      </w:r>
      <w:r>
        <w:rPr>
          <w:rFonts w:cs="Arial"/>
          <w:b/>
          <w:color w:val="auto"/>
          <w:u w:val="single"/>
        </w:rPr>
        <w:t xml:space="preserve"> – REPAIRS AND MAINTENANCE</w:t>
      </w:r>
    </w:p>
    <w:p w14:paraId="1B4BAF3C" w14:textId="77777777" w:rsidR="00A770ED" w:rsidRPr="00D13879"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A770ED" w:rsidRPr="00D13879" w14:paraId="65DC5956" w14:textId="77777777" w:rsidTr="00A770ED">
        <w:tc>
          <w:tcPr>
            <w:tcW w:w="4819" w:type="dxa"/>
            <w:gridSpan w:val="6"/>
          </w:tcPr>
          <w:p w14:paraId="418E591A"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Service Name:</w:t>
            </w:r>
            <w:r w:rsidRPr="00D13879">
              <w:rPr>
                <w:rFonts w:eastAsia="Times New Roman" w:cs="Arial"/>
                <w:b/>
                <w:color w:val="auto"/>
                <w:lang w:eastAsia="en-GB"/>
              </w:rPr>
              <w:br/>
            </w:r>
          </w:p>
          <w:p w14:paraId="0CFD1F27" w14:textId="77777777" w:rsidR="00A770ED" w:rsidRPr="00D13879" w:rsidRDefault="00A770ED" w:rsidP="00A770ED">
            <w:pPr>
              <w:autoSpaceDE/>
              <w:autoSpaceDN/>
              <w:adjustRightInd/>
              <w:spacing w:after="0"/>
              <w:jc w:val="left"/>
              <w:rPr>
                <w:rFonts w:eastAsia="Times New Roman" w:cs="Arial"/>
                <w:b/>
                <w:color w:val="auto"/>
                <w:lang w:eastAsia="en-GB"/>
              </w:rPr>
            </w:pPr>
          </w:p>
        </w:tc>
        <w:tc>
          <w:tcPr>
            <w:tcW w:w="4197" w:type="dxa"/>
            <w:gridSpan w:val="3"/>
          </w:tcPr>
          <w:p w14:paraId="65A0D370"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Asset Management – Repairs and Maintenance</w:t>
            </w:r>
          </w:p>
        </w:tc>
      </w:tr>
      <w:tr w:rsidR="00A770ED" w:rsidRPr="00D13879" w14:paraId="13173E06" w14:textId="77777777" w:rsidTr="00A770ED">
        <w:trPr>
          <w:trHeight w:val="911"/>
        </w:trPr>
        <w:tc>
          <w:tcPr>
            <w:tcW w:w="4819" w:type="dxa"/>
            <w:gridSpan w:val="6"/>
          </w:tcPr>
          <w:p w14:paraId="515C166D"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4197" w:type="dxa"/>
            <w:gridSpan w:val="3"/>
          </w:tcPr>
          <w:p w14:paraId="54D539CD"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2018/19</w:t>
            </w:r>
          </w:p>
        </w:tc>
      </w:tr>
      <w:tr w:rsidR="00A770ED" w:rsidRPr="00D13879" w14:paraId="53514718" w14:textId="77777777" w:rsidTr="00A770ED">
        <w:tc>
          <w:tcPr>
            <w:tcW w:w="4819" w:type="dxa"/>
            <w:gridSpan w:val="6"/>
          </w:tcPr>
          <w:p w14:paraId="7DB329C4"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p>
        </w:tc>
        <w:tc>
          <w:tcPr>
            <w:tcW w:w="4197" w:type="dxa"/>
            <w:gridSpan w:val="3"/>
          </w:tcPr>
          <w:p w14:paraId="5D56503E" w14:textId="77777777" w:rsidR="00A770ED" w:rsidRPr="00D13879" w:rsidRDefault="00A770ED"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£4.570m</w:t>
            </w:r>
          </w:p>
        </w:tc>
      </w:tr>
      <w:tr w:rsidR="00A770ED" w:rsidRPr="00D13879" w14:paraId="24D93C2F" w14:textId="77777777" w:rsidTr="00A770ED">
        <w:tc>
          <w:tcPr>
            <w:tcW w:w="4819" w:type="dxa"/>
            <w:gridSpan w:val="6"/>
          </w:tcPr>
          <w:p w14:paraId="7021451F"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4197" w:type="dxa"/>
            <w:gridSpan w:val="3"/>
          </w:tcPr>
          <w:p w14:paraId="4765BB8F" w14:textId="77777777" w:rsidR="00A770ED" w:rsidRPr="00D13879" w:rsidRDefault="00A770ED"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£0.000m</w:t>
            </w:r>
          </w:p>
        </w:tc>
      </w:tr>
      <w:tr w:rsidR="00A770ED" w:rsidRPr="00D13879" w14:paraId="4F2DAC25" w14:textId="77777777" w:rsidTr="00A770ED">
        <w:tc>
          <w:tcPr>
            <w:tcW w:w="4819" w:type="dxa"/>
            <w:gridSpan w:val="6"/>
          </w:tcPr>
          <w:p w14:paraId="3CE6ABBE"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4197" w:type="dxa"/>
            <w:gridSpan w:val="3"/>
          </w:tcPr>
          <w:p w14:paraId="78577B9A" w14:textId="77777777" w:rsidR="00A770ED" w:rsidRPr="00D13879" w:rsidRDefault="00A770ED"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£4.570m</w:t>
            </w:r>
          </w:p>
        </w:tc>
      </w:tr>
      <w:tr w:rsidR="00A770ED" w:rsidRPr="00D13879" w14:paraId="62BED746" w14:textId="77777777" w:rsidTr="00A770ED">
        <w:trPr>
          <w:trHeight w:val="428"/>
        </w:trPr>
        <w:tc>
          <w:tcPr>
            <w:tcW w:w="9016" w:type="dxa"/>
            <w:gridSpan w:val="9"/>
          </w:tcPr>
          <w:p w14:paraId="2631E22E" w14:textId="77777777" w:rsidR="00A770ED" w:rsidRPr="00D13879" w:rsidRDefault="00A770ED" w:rsidP="00A770ED">
            <w:pPr>
              <w:autoSpaceDE/>
              <w:autoSpaceDN/>
              <w:adjustRightInd/>
              <w:spacing w:after="0"/>
              <w:jc w:val="center"/>
              <w:rPr>
                <w:rFonts w:eastAsia="Times New Roman" w:cs="Arial"/>
                <w:b/>
                <w:i/>
                <w:color w:val="auto"/>
                <w:lang w:eastAsia="en-GB"/>
              </w:rPr>
            </w:pPr>
          </w:p>
        </w:tc>
      </w:tr>
      <w:tr w:rsidR="00A770ED" w:rsidRPr="00D13879" w14:paraId="4312A471" w14:textId="77777777" w:rsidTr="00A770ED">
        <w:tc>
          <w:tcPr>
            <w:tcW w:w="9016" w:type="dxa"/>
            <w:gridSpan w:val="9"/>
          </w:tcPr>
          <w:p w14:paraId="4E558D18"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A770ED" w:rsidRPr="00D13879" w14:paraId="26B5878A" w14:textId="77777777" w:rsidTr="00A770ED">
        <w:tc>
          <w:tcPr>
            <w:tcW w:w="9016" w:type="dxa"/>
            <w:gridSpan w:val="9"/>
          </w:tcPr>
          <w:p w14:paraId="3D3B4AE8" w14:textId="77777777" w:rsidR="00A770ED" w:rsidRPr="00D13879" w:rsidRDefault="00A770ED" w:rsidP="00A770ED">
            <w:pPr>
              <w:autoSpaceDE/>
              <w:autoSpaceDN/>
              <w:adjustRightInd/>
              <w:spacing w:after="0"/>
              <w:jc w:val="left"/>
              <w:rPr>
                <w:rFonts w:eastAsia="Times New Roman" w:cs="Arial"/>
                <w:b/>
                <w:color w:val="auto"/>
                <w:lang w:eastAsia="en-GB"/>
              </w:rPr>
            </w:pPr>
          </w:p>
        </w:tc>
      </w:tr>
      <w:tr w:rsidR="00A770ED" w:rsidRPr="00D13879" w14:paraId="71183570" w14:textId="77777777" w:rsidTr="00A770ED">
        <w:trPr>
          <w:trHeight w:val="90"/>
        </w:trPr>
        <w:tc>
          <w:tcPr>
            <w:tcW w:w="2405" w:type="dxa"/>
            <w:gridSpan w:val="2"/>
          </w:tcPr>
          <w:p w14:paraId="1D1D8A22"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68" w:type="dxa"/>
            <w:gridSpan w:val="3"/>
          </w:tcPr>
          <w:p w14:paraId="1148FB64"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126" w:type="dxa"/>
            <w:gridSpan w:val="3"/>
          </w:tcPr>
          <w:p w14:paraId="37E0F848"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17" w:type="dxa"/>
          </w:tcPr>
          <w:p w14:paraId="4CA1AA89"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A770ED" w:rsidRPr="00D13879" w14:paraId="69F5B028" w14:textId="77777777" w:rsidTr="00A770ED">
        <w:trPr>
          <w:trHeight w:val="90"/>
        </w:trPr>
        <w:tc>
          <w:tcPr>
            <w:tcW w:w="2405" w:type="dxa"/>
            <w:gridSpan w:val="2"/>
          </w:tcPr>
          <w:p w14:paraId="48C70A90"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68" w:type="dxa"/>
            <w:gridSpan w:val="3"/>
          </w:tcPr>
          <w:p w14:paraId="16ED2057"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126" w:type="dxa"/>
            <w:gridSpan w:val="3"/>
          </w:tcPr>
          <w:p w14:paraId="21FE5DE8"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17" w:type="dxa"/>
          </w:tcPr>
          <w:p w14:paraId="36655EE1"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A770ED" w:rsidRPr="00D13879" w14:paraId="43B3B948" w14:textId="77777777" w:rsidTr="00A770ED">
        <w:trPr>
          <w:trHeight w:val="90"/>
        </w:trPr>
        <w:tc>
          <w:tcPr>
            <w:tcW w:w="2405" w:type="dxa"/>
            <w:gridSpan w:val="2"/>
          </w:tcPr>
          <w:p w14:paraId="1173E73E"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-0.750</w:t>
            </w:r>
          </w:p>
        </w:tc>
        <w:tc>
          <w:tcPr>
            <w:tcW w:w="2268" w:type="dxa"/>
            <w:gridSpan w:val="3"/>
          </w:tcPr>
          <w:p w14:paraId="267B00E7"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-0.750</w:t>
            </w:r>
          </w:p>
        </w:tc>
        <w:tc>
          <w:tcPr>
            <w:tcW w:w="2126" w:type="dxa"/>
            <w:gridSpan w:val="3"/>
          </w:tcPr>
          <w:p w14:paraId="57DE6D6A"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-0.750</w:t>
            </w:r>
          </w:p>
        </w:tc>
        <w:tc>
          <w:tcPr>
            <w:tcW w:w="2217" w:type="dxa"/>
          </w:tcPr>
          <w:p w14:paraId="0B187100"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-2.250</w:t>
            </w:r>
          </w:p>
        </w:tc>
      </w:tr>
      <w:tr w:rsidR="00A770ED" w:rsidRPr="00D13879" w14:paraId="55AF0929" w14:textId="77777777" w:rsidTr="00A770ED">
        <w:trPr>
          <w:trHeight w:val="90"/>
        </w:trPr>
        <w:tc>
          <w:tcPr>
            <w:tcW w:w="9016" w:type="dxa"/>
            <w:gridSpan w:val="9"/>
            <w:tcBorders>
              <w:top w:val="single" w:sz="4" w:space="0" w:color="000000"/>
              <w:left w:val="single" w:sz="4" w:space="0" w:color="000000"/>
              <w:bottom w:val="single" w:sz="4" w:space="0" w:color="000000"/>
              <w:right w:val="single" w:sz="4" w:space="0" w:color="000000"/>
            </w:tcBorders>
          </w:tcPr>
          <w:p w14:paraId="60D7E668" w14:textId="77777777" w:rsidR="00A770ED" w:rsidRPr="00D13879" w:rsidRDefault="00A770ED" w:rsidP="00A770ED">
            <w:pPr>
              <w:tabs>
                <w:tab w:val="left" w:pos="1395"/>
              </w:tabs>
              <w:autoSpaceDE/>
              <w:autoSpaceDN/>
              <w:adjustRightInd/>
              <w:spacing w:after="0" w:line="256" w:lineRule="auto"/>
              <w:jc w:val="left"/>
              <w:rPr>
                <w:rFonts w:eastAsia="Times New Roman" w:cs="Arial"/>
                <w:b/>
                <w:color w:val="auto"/>
              </w:rPr>
            </w:pPr>
          </w:p>
        </w:tc>
      </w:tr>
      <w:tr w:rsidR="00A770ED" w:rsidRPr="00D13879" w14:paraId="7874C4DF" w14:textId="77777777" w:rsidTr="00A770ED">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36FF3A85" w14:textId="77777777" w:rsidR="00A770ED" w:rsidRPr="00D13879" w:rsidRDefault="00A770ED" w:rsidP="00A770ED">
            <w:pPr>
              <w:tabs>
                <w:tab w:val="left" w:pos="1395"/>
              </w:tabs>
              <w:autoSpaceDE/>
              <w:autoSpaceDN/>
              <w:adjustRightInd/>
              <w:spacing w:after="0" w:line="256" w:lineRule="auto"/>
              <w:jc w:val="left"/>
              <w:rPr>
                <w:rFonts w:eastAsia="Times New Roman" w:cs="Arial"/>
                <w:b/>
                <w:color w:val="auto"/>
              </w:rPr>
            </w:pPr>
            <w:r w:rsidRPr="00D13879">
              <w:rPr>
                <w:rFonts w:eastAsia="Times New Roman" w:cs="Arial"/>
                <w:b/>
                <w:color w:val="auto"/>
              </w:rPr>
              <w:t>FTE implications:</w:t>
            </w:r>
          </w:p>
        </w:tc>
      </w:tr>
      <w:tr w:rsidR="00A770ED" w:rsidRPr="00D13879" w14:paraId="5615B303"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32B1A6EF" w14:textId="77777777" w:rsidR="00A770ED" w:rsidRPr="00D13879" w:rsidRDefault="00A770ED" w:rsidP="00A770ED">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645DE57B" w14:textId="77777777" w:rsidR="00A770ED" w:rsidRPr="00D13879" w:rsidRDefault="00A770ED" w:rsidP="00A770ED">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0139848B" w14:textId="77777777" w:rsidR="00A770ED" w:rsidRPr="00D13879" w:rsidRDefault="00A770ED" w:rsidP="00A770ED">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169E6858" w14:textId="77777777" w:rsidR="00A770ED" w:rsidRPr="00D13879" w:rsidRDefault="00A770ED" w:rsidP="00A770ED">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Total</w:t>
            </w:r>
          </w:p>
        </w:tc>
      </w:tr>
      <w:tr w:rsidR="00A770ED" w:rsidRPr="00D13879" w14:paraId="3E3F1656"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tcPr>
          <w:p w14:paraId="19816487" w14:textId="77777777" w:rsidR="00A770ED" w:rsidRPr="00D13879" w:rsidRDefault="00A770ED" w:rsidP="00A770ED">
            <w:pPr>
              <w:tabs>
                <w:tab w:val="left" w:pos="1395"/>
              </w:tabs>
              <w:autoSpaceDE/>
              <w:autoSpaceDN/>
              <w:adjustRightInd/>
              <w:spacing w:after="0" w:line="256" w:lineRule="auto"/>
              <w:jc w:val="center"/>
              <w:rPr>
                <w:rFonts w:eastAsia="Times New Roman" w:cs="Arial"/>
                <w:i/>
                <w:color w:val="auto"/>
              </w:rPr>
            </w:pPr>
            <w:r w:rsidRPr="00D13879">
              <w:rPr>
                <w:rFonts w:eastAsia="Times New Roman" w:cs="Arial"/>
                <w:i/>
                <w:color w:val="auto"/>
              </w:rPr>
              <w:t>0</w:t>
            </w:r>
            <w:r>
              <w:rPr>
                <w:rFonts w:eastAsia="Times New Roman" w:cs="Arial"/>
                <w:i/>
                <w:color w:val="auto"/>
              </w:rPr>
              <w:t>.00</w:t>
            </w:r>
          </w:p>
        </w:tc>
        <w:tc>
          <w:tcPr>
            <w:tcW w:w="2254" w:type="dxa"/>
            <w:gridSpan w:val="3"/>
            <w:tcBorders>
              <w:top w:val="single" w:sz="4" w:space="0" w:color="000000"/>
              <w:left w:val="single" w:sz="4" w:space="0" w:color="000000"/>
              <w:bottom w:val="single" w:sz="4" w:space="0" w:color="000000"/>
              <w:right w:val="single" w:sz="4" w:space="0" w:color="000000"/>
            </w:tcBorders>
          </w:tcPr>
          <w:p w14:paraId="13FA5687" w14:textId="77777777" w:rsidR="00A770ED" w:rsidRPr="00D13879" w:rsidRDefault="00A770ED" w:rsidP="00A770ED">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05D63776" w14:textId="77777777" w:rsidR="00A770ED" w:rsidRPr="00D13879" w:rsidRDefault="00A770ED" w:rsidP="00A770ED">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tcPr>
          <w:p w14:paraId="061A691C" w14:textId="77777777" w:rsidR="00A770ED" w:rsidRPr="00D13879" w:rsidRDefault="00A770ED" w:rsidP="00A770ED">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r>
      <w:tr w:rsidR="00A770ED" w:rsidRPr="00D13879" w14:paraId="22F2FE28" w14:textId="77777777" w:rsidTr="00A770ED">
        <w:trPr>
          <w:trHeight w:val="90"/>
        </w:trPr>
        <w:tc>
          <w:tcPr>
            <w:tcW w:w="9016" w:type="dxa"/>
            <w:gridSpan w:val="9"/>
          </w:tcPr>
          <w:p w14:paraId="1548BFCE"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D13879" w14:paraId="16DCB328" w14:textId="77777777" w:rsidTr="00A770ED">
        <w:trPr>
          <w:trHeight w:val="70"/>
        </w:trPr>
        <w:tc>
          <w:tcPr>
            <w:tcW w:w="2830" w:type="dxa"/>
            <w:gridSpan w:val="3"/>
          </w:tcPr>
          <w:p w14:paraId="5F0D0079"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r w:rsidRPr="00D13879">
              <w:rPr>
                <w:rFonts w:eastAsia="Times New Roman" w:cs="Arial"/>
                <w:b/>
                <w:color w:val="auto"/>
                <w:lang w:eastAsia="en-GB"/>
              </w:rPr>
              <w:br/>
            </w:r>
          </w:p>
          <w:p w14:paraId="10D807CA" w14:textId="77777777" w:rsidR="00A770ED" w:rsidRPr="00D13879" w:rsidRDefault="00A770ED" w:rsidP="00A770ED">
            <w:pPr>
              <w:autoSpaceDE/>
              <w:autoSpaceDN/>
              <w:adjustRightInd/>
              <w:spacing w:after="0"/>
              <w:jc w:val="left"/>
              <w:rPr>
                <w:rFonts w:eastAsia="Times New Roman" w:cs="Arial"/>
                <w:color w:val="auto"/>
                <w:lang w:eastAsia="en-GB"/>
              </w:rPr>
            </w:pPr>
          </w:p>
          <w:p w14:paraId="4AAF7E17" w14:textId="77777777" w:rsidR="00A770ED" w:rsidRPr="00D13879" w:rsidRDefault="00A770ED" w:rsidP="00A770ED">
            <w:pPr>
              <w:autoSpaceDE/>
              <w:autoSpaceDN/>
              <w:adjustRightInd/>
              <w:spacing w:after="0"/>
              <w:jc w:val="left"/>
              <w:rPr>
                <w:rFonts w:eastAsia="Times New Roman" w:cs="Arial"/>
                <w:color w:val="auto"/>
                <w:lang w:eastAsia="en-GB"/>
              </w:rPr>
            </w:pPr>
          </w:p>
          <w:p w14:paraId="49850A8D" w14:textId="77777777" w:rsidR="00A770ED" w:rsidRPr="00D13879" w:rsidRDefault="00A770ED" w:rsidP="00A770ED">
            <w:pPr>
              <w:autoSpaceDE/>
              <w:autoSpaceDN/>
              <w:adjustRightInd/>
              <w:spacing w:after="0"/>
              <w:jc w:val="left"/>
              <w:rPr>
                <w:rFonts w:eastAsia="Times New Roman" w:cs="Arial"/>
                <w:color w:val="auto"/>
                <w:lang w:eastAsia="en-GB"/>
              </w:rPr>
            </w:pPr>
          </w:p>
          <w:p w14:paraId="0FF2A708" w14:textId="77777777" w:rsidR="00A770ED" w:rsidRPr="00D13879" w:rsidRDefault="00A770ED" w:rsidP="00A770ED">
            <w:pPr>
              <w:autoSpaceDE/>
              <w:autoSpaceDN/>
              <w:adjustRightInd/>
              <w:spacing w:after="0"/>
              <w:jc w:val="left"/>
              <w:rPr>
                <w:rFonts w:eastAsia="Times New Roman" w:cs="Arial"/>
                <w:color w:val="auto"/>
                <w:lang w:eastAsia="en-GB"/>
              </w:rPr>
            </w:pPr>
          </w:p>
          <w:p w14:paraId="6AFE8F48" w14:textId="77777777" w:rsidR="00A770ED" w:rsidRPr="00D13879" w:rsidRDefault="00A770ED" w:rsidP="00A770ED">
            <w:pPr>
              <w:autoSpaceDE/>
              <w:autoSpaceDN/>
              <w:adjustRightInd/>
              <w:spacing w:after="0"/>
              <w:jc w:val="left"/>
              <w:rPr>
                <w:rFonts w:eastAsia="Times New Roman" w:cs="Arial"/>
                <w:color w:val="auto"/>
                <w:lang w:eastAsia="en-GB"/>
              </w:rPr>
            </w:pPr>
          </w:p>
          <w:p w14:paraId="42CBB1E5"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1B747808"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Agree to a reduction in the revenue repairs and maintenance budget following the implementation of a planned programme of condition led, capital investment across property assets. Reduce the repairs and maintenance budget.</w:t>
            </w:r>
          </w:p>
          <w:p w14:paraId="5E2D9C94" w14:textId="77777777" w:rsidR="00A770ED" w:rsidRPr="00D13879" w:rsidRDefault="00A770ED" w:rsidP="00A770ED">
            <w:pPr>
              <w:autoSpaceDE/>
              <w:autoSpaceDN/>
              <w:adjustRightInd/>
              <w:spacing w:after="0"/>
              <w:rPr>
                <w:rFonts w:eastAsia="Times New Roman" w:cs="Arial"/>
                <w:color w:val="auto"/>
                <w:lang w:eastAsia="en-GB"/>
              </w:rPr>
            </w:pPr>
          </w:p>
        </w:tc>
      </w:tr>
      <w:tr w:rsidR="00A770ED" w:rsidRPr="00D13879" w14:paraId="4B9BD088" w14:textId="77777777" w:rsidTr="00A770ED">
        <w:trPr>
          <w:trHeight w:val="70"/>
        </w:trPr>
        <w:tc>
          <w:tcPr>
            <w:tcW w:w="2830" w:type="dxa"/>
            <w:gridSpan w:val="3"/>
          </w:tcPr>
          <w:p w14:paraId="2BD1D3C2"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2BB5853B" w14:textId="77777777" w:rsidR="00A770ED" w:rsidRPr="00D13879" w:rsidRDefault="00A770ED" w:rsidP="00A770ED">
            <w:pPr>
              <w:autoSpaceDE/>
              <w:autoSpaceDN/>
              <w:adjustRightInd/>
              <w:spacing w:after="0"/>
              <w:jc w:val="left"/>
              <w:rPr>
                <w:rFonts w:eastAsia="Times New Roman" w:cs="Arial"/>
                <w:color w:val="auto"/>
                <w:lang w:eastAsia="en-GB"/>
              </w:rPr>
            </w:pPr>
          </w:p>
          <w:p w14:paraId="6DC4F469" w14:textId="77777777" w:rsidR="00A770ED" w:rsidRPr="00D13879" w:rsidRDefault="00A770ED" w:rsidP="00A770ED">
            <w:pPr>
              <w:autoSpaceDE/>
              <w:autoSpaceDN/>
              <w:adjustRightInd/>
              <w:spacing w:after="0"/>
              <w:jc w:val="left"/>
              <w:rPr>
                <w:rFonts w:eastAsia="Times New Roman" w:cs="Arial"/>
                <w:color w:val="auto"/>
                <w:lang w:eastAsia="en-GB"/>
              </w:rPr>
            </w:pPr>
          </w:p>
          <w:p w14:paraId="37E14107" w14:textId="77777777" w:rsidR="00A770ED" w:rsidRPr="00D13879" w:rsidRDefault="00A770ED" w:rsidP="00A770ED">
            <w:pPr>
              <w:autoSpaceDE/>
              <w:autoSpaceDN/>
              <w:adjustRightInd/>
              <w:spacing w:after="0"/>
              <w:jc w:val="left"/>
              <w:rPr>
                <w:rFonts w:eastAsia="Times New Roman" w:cs="Arial"/>
                <w:color w:val="auto"/>
                <w:lang w:eastAsia="en-GB"/>
              </w:rPr>
            </w:pPr>
          </w:p>
          <w:p w14:paraId="57887E23" w14:textId="77777777" w:rsidR="00A770ED" w:rsidRPr="00D13879" w:rsidRDefault="00A770ED" w:rsidP="00A770ED">
            <w:pPr>
              <w:autoSpaceDE/>
              <w:autoSpaceDN/>
              <w:adjustRightInd/>
              <w:spacing w:after="0"/>
              <w:jc w:val="left"/>
              <w:rPr>
                <w:rFonts w:eastAsia="Times New Roman" w:cs="Arial"/>
                <w:color w:val="auto"/>
                <w:lang w:eastAsia="en-GB"/>
              </w:rPr>
            </w:pPr>
          </w:p>
          <w:p w14:paraId="2A5BE154"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21E01A7A"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The Repairs and Maintenance budget comprises three elements: </w:t>
            </w:r>
          </w:p>
          <w:p w14:paraId="2D646E52" w14:textId="77777777" w:rsidR="00A770ED" w:rsidRPr="00D13879" w:rsidRDefault="00A770ED" w:rsidP="004D637C">
            <w:pPr>
              <w:numPr>
                <w:ilvl w:val="0"/>
                <w:numId w:val="68"/>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S</w:t>
            </w:r>
            <w:r w:rsidRPr="00D13879">
              <w:rPr>
                <w:rFonts w:eastAsia="Times New Roman" w:cs="Arial"/>
                <w:color w:val="auto"/>
                <w:lang w:eastAsia="en-GB"/>
              </w:rPr>
              <w:t>ervice contracts e.g. statutory compliance and maintenance aspects such as alarm testing, legionella testing, lift maintenance etc.</w:t>
            </w:r>
          </w:p>
          <w:p w14:paraId="00E91BE1" w14:textId="77777777" w:rsidR="00A770ED" w:rsidRPr="00D13879" w:rsidRDefault="00A770ED" w:rsidP="004D637C">
            <w:pPr>
              <w:numPr>
                <w:ilvl w:val="0"/>
                <w:numId w:val="68"/>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P</w:t>
            </w:r>
            <w:r w:rsidRPr="00D13879">
              <w:rPr>
                <w:rFonts w:eastAsia="Times New Roman" w:cs="Arial"/>
                <w:color w:val="auto"/>
                <w:lang w:eastAsia="en-GB"/>
              </w:rPr>
              <w:t xml:space="preserve">lanned maintenance </w:t>
            </w:r>
          </w:p>
          <w:p w14:paraId="09DF4349" w14:textId="77777777" w:rsidR="00A770ED" w:rsidRPr="00D13879" w:rsidRDefault="00A770ED" w:rsidP="004D637C">
            <w:pPr>
              <w:numPr>
                <w:ilvl w:val="0"/>
                <w:numId w:val="68"/>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D</w:t>
            </w:r>
            <w:r w:rsidRPr="00D13879">
              <w:rPr>
                <w:rFonts w:eastAsia="Times New Roman" w:cs="Arial"/>
                <w:color w:val="auto"/>
                <w:lang w:eastAsia="en-GB"/>
              </w:rPr>
              <w:t>ay-to-day maintenance</w:t>
            </w:r>
          </w:p>
          <w:p w14:paraId="5524F201" w14:textId="77777777" w:rsidR="00A770ED" w:rsidRPr="00D13879" w:rsidRDefault="00A770ED" w:rsidP="00A770ED">
            <w:pPr>
              <w:autoSpaceDE/>
              <w:autoSpaceDN/>
              <w:adjustRightInd/>
              <w:spacing w:after="0"/>
              <w:rPr>
                <w:rFonts w:eastAsia="Times New Roman" w:cs="Arial"/>
                <w:color w:val="auto"/>
                <w:lang w:eastAsia="en-GB"/>
              </w:rPr>
            </w:pPr>
          </w:p>
          <w:p w14:paraId="0564F555" w14:textId="77777777" w:rsidR="00A770ED" w:rsidRPr="00D13879" w:rsidRDefault="00A770ED" w:rsidP="00A770ED">
            <w:pPr>
              <w:autoSpaceDE/>
              <w:autoSpaceDN/>
              <w:adjustRightInd/>
              <w:spacing w:after="0"/>
              <w:rPr>
                <w:rFonts w:eastAsia="Times New Roman" w:cs="Arial"/>
                <w:color w:val="auto"/>
                <w:lang w:eastAsia="en-GB"/>
              </w:rPr>
            </w:pPr>
            <w:r>
              <w:rPr>
                <w:rFonts w:eastAsia="Times New Roman" w:cs="Arial"/>
                <w:color w:val="auto"/>
                <w:lang w:eastAsia="en-GB"/>
              </w:rPr>
              <w:t>T</w:t>
            </w:r>
            <w:r w:rsidRPr="00D13879">
              <w:rPr>
                <w:rFonts w:eastAsia="Times New Roman" w:cs="Arial"/>
                <w:color w:val="auto"/>
                <w:lang w:eastAsia="en-GB"/>
              </w:rPr>
              <w:t>his proposal will result in a reduced revenue capacity for unplanned works to property assets in the event of unforeseen need for repairs.</w:t>
            </w:r>
          </w:p>
          <w:p w14:paraId="0D247B53" w14:textId="77777777" w:rsidR="00A770ED" w:rsidRPr="00D13879" w:rsidRDefault="00A770ED" w:rsidP="00A770ED">
            <w:pPr>
              <w:autoSpaceDE/>
              <w:autoSpaceDN/>
              <w:adjustRightInd/>
              <w:spacing w:after="0"/>
              <w:rPr>
                <w:rFonts w:eastAsia="Times New Roman" w:cs="Arial"/>
                <w:color w:val="auto"/>
                <w:lang w:eastAsia="en-GB"/>
              </w:rPr>
            </w:pPr>
          </w:p>
        </w:tc>
      </w:tr>
      <w:tr w:rsidR="00A770ED" w:rsidRPr="00D13879" w14:paraId="2674682F" w14:textId="77777777" w:rsidTr="00A770ED">
        <w:trPr>
          <w:trHeight w:val="70"/>
        </w:trPr>
        <w:tc>
          <w:tcPr>
            <w:tcW w:w="2830" w:type="dxa"/>
            <w:gridSpan w:val="3"/>
          </w:tcPr>
          <w:p w14:paraId="339BBFC8"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Actions needed to deliver the target savings</w:t>
            </w:r>
          </w:p>
          <w:p w14:paraId="79193558" w14:textId="77777777" w:rsidR="00A770ED" w:rsidRPr="00D13879" w:rsidRDefault="00A770ED" w:rsidP="00A770ED">
            <w:pPr>
              <w:autoSpaceDE/>
              <w:autoSpaceDN/>
              <w:adjustRightInd/>
              <w:spacing w:after="0"/>
              <w:jc w:val="left"/>
              <w:rPr>
                <w:rFonts w:eastAsia="Times New Roman" w:cs="Arial"/>
                <w:color w:val="auto"/>
                <w:lang w:eastAsia="en-GB"/>
              </w:rPr>
            </w:pPr>
          </w:p>
          <w:p w14:paraId="57205B11" w14:textId="77777777" w:rsidR="00A770ED" w:rsidRPr="00D13879" w:rsidRDefault="00A770ED" w:rsidP="00A770ED">
            <w:pPr>
              <w:autoSpaceDE/>
              <w:autoSpaceDN/>
              <w:adjustRightInd/>
              <w:spacing w:after="0"/>
              <w:jc w:val="left"/>
              <w:rPr>
                <w:rFonts w:eastAsia="Times New Roman" w:cs="Arial"/>
                <w:color w:val="auto"/>
                <w:lang w:eastAsia="en-GB"/>
              </w:rPr>
            </w:pPr>
          </w:p>
          <w:p w14:paraId="0F527CD0" w14:textId="77777777" w:rsidR="00A770ED" w:rsidRPr="00D13879" w:rsidRDefault="00A770ED" w:rsidP="00A770ED">
            <w:pPr>
              <w:autoSpaceDE/>
              <w:autoSpaceDN/>
              <w:adjustRightInd/>
              <w:spacing w:after="0"/>
              <w:jc w:val="left"/>
              <w:rPr>
                <w:rFonts w:eastAsia="Times New Roman" w:cs="Arial"/>
                <w:color w:val="auto"/>
                <w:lang w:eastAsia="en-GB"/>
              </w:rPr>
            </w:pPr>
          </w:p>
          <w:p w14:paraId="6A8ADEAC" w14:textId="77777777" w:rsidR="00A770ED" w:rsidRPr="00D13879" w:rsidRDefault="00A770ED" w:rsidP="00A770ED">
            <w:pPr>
              <w:autoSpaceDE/>
              <w:autoSpaceDN/>
              <w:adjustRightInd/>
              <w:spacing w:after="0"/>
              <w:jc w:val="left"/>
              <w:rPr>
                <w:rFonts w:eastAsia="Times New Roman" w:cs="Arial"/>
                <w:color w:val="auto"/>
                <w:lang w:eastAsia="en-GB"/>
              </w:rPr>
            </w:pPr>
          </w:p>
          <w:p w14:paraId="6C8D65A4"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078139C5"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 xml:space="preserve">Production of a corporate property asset management plan underpinned by a planned programme of condition led, capital investment across property assets. The capital programme will be informed by detailed quinquennial condition surveys, statement of premise compliance returns, and wider property information e.g. fire risk assessment, asbestos surveys, energy efficiency etc. Adopt a lifecycle planning approach to the maintenance of county council property assets. </w:t>
            </w:r>
          </w:p>
          <w:p w14:paraId="0391F158" w14:textId="77777777" w:rsidR="00A770ED" w:rsidRPr="00D13879" w:rsidRDefault="00A770ED" w:rsidP="00A770ED">
            <w:pPr>
              <w:autoSpaceDE/>
              <w:autoSpaceDN/>
              <w:adjustRightInd/>
              <w:spacing w:after="0"/>
              <w:jc w:val="left"/>
              <w:rPr>
                <w:rFonts w:eastAsia="Times New Roman" w:cs="Arial"/>
                <w:color w:val="auto"/>
                <w:lang w:eastAsia="en-GB"/>
              </w:rPr>
            </w:pPr>
          </w:p>
          <w:p w14:paraId="10E467FB"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Defects reported through </w:t>
            </w:r>
            <w:r>
              <w:rPr>
                <w:rFonts w:eastAsia="Times New Roman" w:cs="Arial"/>
                <w:color w:val="auto"/>
                <w:lang w:eastAsia="en-GB"/>
              </w:rPr>
              <w:t>systems</w:t>
            </w:r>
            <w:r w:rsidRPr="00D13879">
              <w:rPr>
                <w:rFonts w:eastAsia="Times New Roman" w:cs="Arial"/>
                <w:color w:val="auto"/>
                <w:lang w:eastAsia="en-GB"/>
              </w:rPr>
              <w:t xml:space="preserve"> will be reviewed to assess where they should be aligned with the capital programme. An agreed financial threshold will be set to enable small scale works to progress in a timely manner.</w:t>
            </w:r>
          </w:p>
          <w:p w14:paraId="2575C5B4" w14:textId="77777777" w:rsidR="00A770ED" w:rsidRPr="00D13879" w:rsidRDefault="00A770ED" w:rsidP="00A770ED">
            <w:pPr>
              <w:autoSpaceDE/>
              <w:autoSpaceDN/>
              <w:adjustRightInd/>
              <w:spacing w:after="0"/>
              <w:rPr>
                <w:rFonts w:eastAsia="Times New Roman" w:cs="Arial"/>
                <w:color w:val="auto"/>
                <w:lang w:eastAsia="en-GB"/>
              </w:rPr>
            </w:pPr>
          </w:p>
          <w:p w14:paraId="322E42BD"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Review service contracts to identify where efficiencies can be made. </w:t>
            </w:r>
          </w:p>
          <w:p w14:paraId="33C316EA" w14:textId="77777777" w:rsidR="00A770ED" w:rsidRPr="00D13879" w:rsidRDefault="00A770ED" w:rsidP="00A770ED">
            <w:pPr>
              <w:autoSpaceDE/>
              <w:autoSpaceDN/>
              <w:adjustRightInd/>
              <w:spacing w:after="0"/>
              <w:rPr>
                <w:rFonts w:eastAsia="Times New Roman" w:cs="Arial"/>
                <w:color w:val="auto"/>
                <w:lang w:eastAsia="en-GB"/>
              </w:rPr>
            </w:pPr>
          </w:p>
          <w:p w14:paraId="5E52E912"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Consider where inspection schedules may be adopted in line with regulatory guidance and so reduce the frequency of visits.</w:t>
            </w:r>
          </w:p>
          <w:p w14:paraId="2DC43E1E" w14:textId="77777777" w:rsidR="00A770ED" w:rsidRPr="00D13879" w:rsidRDefault="00A770ED" w:rsidP="00A770ED">
            <w:pPr>
              <w:autoSpaceDE/>
              <w:autoSpaceDN/>
              <w:adjustRightInd/>
              <w:spacing w:after="0"/>
              <w:rPr>
                <w:rFonts w:eastAsia="Times New Roman" w:cs="Arial"/>
                <w:color w:val="auto"/>
                <w:lang w:eastAsia="en-GB"/>
              </w:rPr>
            </w:pPr>
          </w:p>
          <w:p w14:paraId="5C8FD1EC"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Develop agreed process and standards for carrying out planned maintenance where this cannot be addressed though the capital programme.</w:t>
            </w:r>
          </w:p>
          <w:p w14:paraId="14754073" w14:textId="77777777" w:rsidR="00A770ED" w:rsidRPr="00D13879" w:rsidRDefault="00A770ED" w:rsidP="00A770ED">
            <w:pPr>
              <w:autoSpaceDE/>
              <w:autoSpaceDN/>
              <w:adjustRightInd/>
              <w:spacing w:after="0"/>
              <w:rPr>
                <w:rFonts w:eastAsia="Times New Roman" w:cs="Arial"/>
                <w:color w:val="auto"/>
                <w:lang w:eastAsia="en-GB"/>
              </w:rPr>
            </w:pPr>
          </w:p>
          <w:p w14:paraId="71363CF6"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Develop agreed process and standards for carrying out reactive repairs where they are necessary to ensure the health and safety of premise users and suitability of service delivery. </w:t>
            </w:r>
          </w:p>
          <w:p w14:paraId="48CDAA9E" w14:textId="77777777" w:rsidR="00A770ED" w:rsidRPr="00D13879" w:rsidRDefault="00A770ED" w:rsidP="00A770ED">
            <w:pPr>
              <w:autoSpaceDE/>
              <w:autoSpaceDN/>
              <w:adjustRightInd/>
              <w:spacing w:after="0"/>
              <w:rPr>
                <w:rFonts w:eastAsia="Times New Roman" w:cs="Arial"/>
                <w:color w:val="auto"/>
                <w:lang w:eastAsia="en-GB"/>
              </w:rPr>
            </w:pPr>
          </w:p>
          <w:p w14:paraId="151755FA"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Delivery of the capital programme will be aligned with suitability works required for service delivery as appropriate.</w:t>
            </w:r>
          </w:p>
          <w:p w14:paraId="3B4A24D9" w14:textId="77777777" w:rsidR="00A770ED" w:rsidRPr="00D13879" w:rsidRDefault="00A770ED" w:rsidP="00A770ED">
            <w:pPr>
              <w:autoSpaceDE/>
              <w:autoSpaceDN/>
              <w:adjustRightInd/>
              <w:spacing w:after="0"/>
              <w:jc w:val="left"/>
              <w:rPr>
                <w:rFonts w:eastAsia="Times New Roman" w:cs="Arial"/>
                <w:color w:val="auto"/>
                <w:lang w:eastAsia="en-GB"/>
              </w:rPr>
            </w:pPr>
          </w:p>
        </w:tc>
      </w:tr>
      <w:tr w:rsidR="00A770ED" w:rsidRPr="00D13879" w14:paraId="1ED154A4" w14:textId="77777777" w:rsidTr="00A770ED">
        <w:trPr>
          <w:trHeight w:val="70"/>
        </w:trPr>
        <w:tc>
          <w:tcPr>
            <w:tcW w:w="2830" w:type="dxa"/>
            <w:gridSpan w:val="3"/>
          </w:tcPr>
          <w:p w14:paraId="5ACD9443"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What are the risks associated with this saving and how will they be mitigated</w:t>
            </w:r>
          </w:p>
          <w:p w14:paraId="1BBDA93B" w14:textId="77777777" w:rsidR="00A770ED" w:rsidRPr="00D13879" w:rsidRDefault="00A770ED" w:rsidP="00A770ED">
            <w:pPr>
              <w:autoSpaceDE/>
              <w:autoSpaceDN/>
              <w:adjustRightInd/>
              <w:spacing w:after="0"/>
              <w:jc w:val="left"/>
              <w:rPr>
                <w:rFonts w:eastAsia="Times New Roman" w:cs="Arial"/>
                <w:color w:val="auto"/>
                <w:lang w:eastAsia="en-GB"/>
              </w:rPr>
            </w:pPr>
          </w:p>
          <w:p w14:paraId="5611FC92" w14:textId="77777777" w:rsidR="00A770ED" w:rsidRPr="00D13879" w:rsidRDefault="00A770ED" w:rsidP="00A770ED">
            <w:pPr>
              <w:autoSpaceDE/>
              <w:autoSpaceDN/>
              <w:adjustRightInd/>
              <w:spacing w:after="0"/>
              <w:jc w:val="left"/>
              <w:rPr>
                <w:rFonts w:eastAsia="Times New Roman" w:cs="Arial"/>
                <w:color w:val="auto"/>
                <w:lang w:eastAsia="en-GB"/>
              </w:rPr>
            </w:pPr>
          </w:p>
          <w:p w14:paraId="0B135977" w14:textId="77777777" w:rsidR="00A770ED" w:rsidRPr="00D13879" w:rsidRDefault="00A770ED" w:rsidP="00A770ED">
            <w:pPr>
              <w:autoSpaceDE/>
              <w:autoSpaceDN/>
              <w:adjustRightInd/>
              <w:spacing w:after="0"/>
              <w:jc w:val="left"/>
              <w:rPr>
                <w:rFonts w:eastAsia="Times New Roman" w:cs="Arial"/>
                <w:color w:val="auto"/>
                <w:lang w:eastAsia="en-GB"/>
              </w:rPr>
            </w:pPr>
          </w:p>
          <w:p w14:paraId="005BD757" w14:textId="77777777" w:rsidR="00A770ED" w:rsidRPr="00D13879" w:rsidRDefault="00A770ED" w:rsidP="00A770ED">
            <w:pPr>
              <w:autoSpaceDE/>
              <w:autoSpaceDN/>
              <w:adjustRightInd/>
              <w:spacing w:after="0"/>
              <w:jc w:val="left"/>
              <w:rPr>
                <w:rFonts w:eastAsia="Times New Roman" w:cs="Arial"/>
                <w:color w:val="auto"/>
                <w:lang w:eastAsia="en-GB"/>
              </w:rPr>
            </w:pPr>
          </w:p>
          <w:p w14:paraId="5E60E56B"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464E1848"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Reduced flexibility to carryout reactive works. Corporate asset management board to be established with oversight of corporate asset management plan, programme of works and delivery.</w:t>
            </w:r>
          </w:p>
          <w:p w14:paraId="3D066549" w14:textId="77777777" w:rsidR="00A770ED" w:rsidRPr="00D13879" w:rsidRDefault="00A770ED" w:rsidP="00A770ED">
            <w:pPr>
              <w:autoSpaceDE/>
              <w:autoSpaceDN/>
              <w:adjustRightInd/>
              <w:spacing w:after="0"/>
              <w:rPr>
                <w:rFonts w:eastAsia="Times New Roman" w:cs="Arial"/>
                <w:color w:val="auto"/>
                <w:lang w:eastAsia="en-GB"/>
              </w:rPr>
            </w:pPr>
          </w:p>
          <w:p w14:paraId="39688746"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There is a risk in reducing the revenue budget available in advance of new arrangements being developed in order to progress a comprehensive capital programme. Propose to</w:t>
            </w:r>
            <w:r>
              <w:rPr>
                <w:rFonts w:eastAsia="Times New Roman" w:cs="Arial"/>
                <w:color w:val="auto"/>
                <w:lang w:eastAsia="en-GB"/>
              </w:rPr>
              <w:t xml:space="preserve"> utilise £0.75m revenue in 2018/</w:t>
            </w:r>
            <w:r w:rsidRPr="00D13879">
              <w:rPr>
                <w:rFonts w:eastAsia="Times New Roman" w:cs="Arial"/>
                <w:color w:val="auto"/>
                <w:lang w:eastAsia="en-GB"/>
              </w:rPr>
              <w:t>19 in order to ensure relevant data is collected, co</w:t>
            </w:r>
            <w:r>
              <w:rPr>
                <w:rFonts w:eastAsia="Times New Roman" w:cs="Arial"/>
                <w:color w:val="auto"/>
                <w:lang w:eastAsia="en-GB"/>
              </w:rPr>
              <w:t xml:space="preserve">llated, stored on the </w:t>
            </w:r>
            <w:r w:rsidRPr="00D13879">
              <w:rPr>
                <w:rFonts w:eastAsia="Times New Roman" w:cs="Arial"/>
                <w:color w:val="auto"/>
                <w:lang w:eastAsia="en-GB"/>
              </w:rPr>
              <w:t>P</w:t>
            </w:r>
            <w:r>
              <w:rPr>
                <w:rFonts w:eastAsia="Times New Roman" w:cs="Arial"/>
                <w:color w:val="auto"/>
                <w:lang w:eastAsia="en-GB"/>
              </w:rPr>
              <w:t xml:space="preserve">roperty </w:t>
            </w:r>
            <w:r w:rsidRPr="00D13879">
              <w:rPr>
                <w:rFonts w:eastAsia="Times New Roman" w:cs="Arial"/>
                <w:color w:val="auto"/>
                <w:lang w:eastAsia="en-GB"/>
              </w:rPr>
              <w:t>A</w:t>
            </w:r>
            <w:r>
              <w:rPr>
                <w:rFonts w:eastAsia="Times New Roman" w:cs="Arial"/>
                <w:color w:val="auto"/>
                <w:lang w:eastAsia="en-GB"/>
              </w:rPr>
              <w:t xml:space="preserve">sset </w:t>
            </w:r>
            <w:r w:rsidRPr="00D13879">
              <w:rPr>
                <w:rFonts w:eastAsia="Times New Roman" w:cs="Arial"/>
                <w:color w:val="auto"/>
                <w:lang w:eastAsia="en-GB"/>
              </w:rPr>
              <w:t>M</w:t>
            </w:r>
            <w:r>
              <w:rPr>
                <w:rFonts w:eastAsia="Times New Roman" w:cs="Arial"/>
                <w:color w:val="auto"/>
                <w:lang w:eastAsia="en-GB"/>
              </w:rPr>
              <w:t xml:space="preserve">anagement </w:t>
            </w:r>
            <w:r w:rsidRPr="00D13879">
              <w:rPr>
                <w:rFonts w:eastAsia="Times New Roman" w:cs="Arial"/>
                <w:color w:val="auto"/>
                <w:lang w:eastAsia="en-GB"/>
              </w:rPr>
              <w:t>S</w:t>
            </w:r>
            <w:r>
              <w:rPr>
                <w:rFonts w:eastAsia="Times New Roman" w:cs="Arial"/>
                <w:color w:val="auto"/>
                <w:lang w:eastAsia="en-GB"/>
              </w:rPr>
              <w:t>ystem (PAMS)</w:t>
            </w:r>
            <w:r w:rsidRPr="00D13879">
              <w:rPr>
                <w:rFonts w:eastAsia="Times New Roman" w:cs="Arial"/>
                <w:color w:val="auto"/>
                <w:lang w:eastAsia="en-GB"/>
              </w:rPr>
              <w:t xml:space="preserve"> and analysed in order to inform the capital programme. This may entail appointment of additional capacity within asset management, the commissioning of a range of premise compliance data, and the production of a corporate asset management plan. </w:t>
            </w:r>
          </w:p>
          <w:p w14:paraId="7A1A5587" w14:textId="77777777" w:rsidR="00A770ED" w:rsidRPr="00D13879" w:rsidRDefault="00A770ED" w:rsidP="00A770ED">
            <w:pPr>
              <w:autoSpaceDE/>
              <w:autoSpaceDN/>
              <w:adjustRightInd/>
              <w:spacing w:after="0"/>
              <w:jc w:val="left"/>
              <w:rPr>
                <w:rFonts w:eastAsia="Times New Roman" w:cs="Arial"/>
                <w:color w:val="auto"/>
                <w:lang w:eastAsia="en-GB"/>
              </w:rPr>
            </w:pPr>
          </w:p>
          <w:p w14:paraId="5F5018B9" w14:textId="77777777" w:rsidR="00A770ED" w:rsidRPr="00D13879" w:rsidRDefault="00A770ED" w:rsidP="00A770ED">
            <w:pPr>
              <w:autoSpaceDE/>
              <w:autoSpaceDN/>
              <w:adjustRightInd/>
              <w:spacing w:after="0"/>
              <w:jc w:val="left"/>
              <w:rPr>
                <w:rFonts w:eastAsia="Times New Roman" w:cs="Arial"/>
                <w:color w:val="auto"/>
                <w:lang w:eastAsia="en-GB"/>
              </w:rPr>
            </w:pPr>
          </w:p>
        </w:tc>
      </w:tr>
    </w:tbl>
    <w:p w14:paraId="5FA8CC7A" w14:textId="77777777" w:rsidR="00A770ED" w:rsidRDefault="00A770ED" w:rsidP="00A770ED">
      <w:pPr>
        <w:autoSpaceDE/>
        <w:autoSpaceDN/>
        <w:adjustRightInd/>
        <w:spacing w:after="0"/>
        <w:jc w:val="left"/>
        <w:rPr>
          <w:rFonts w:eastAsia="Times New Roman" w:cs="Arial"/>
          <w:color w:val="auto"/>
          <w:lang w:eastAsia="en-GB"/>
        </w:rPr>
      </w:pPr>
    </w:p>
    <w:p w14:paraId="69B9474C"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03F12CCB" w14:textId="77777777" w:rsidR="00A770ED" w:rsidRPr="00D13879" w:rsidRDefault="00A770ED" w:rsidP="00A770ED">
      <w:pPr>
        <w:autoSpaceDE/>
        <w:autoSpaceDN/>
        <w:adjustRightInd/>
        <w:spacing w:after="0"/>
        <w:jc w:val="left"/>
        <w:rPr>
          <w:rFonts w:eastAsia="Times New Roman" w:cs="Arial"/>
          <w:b/>
          <w:color w:val="auto"/>
          <w:lang w:eastAsia="en-GB"/>
        </w:rPr>
      </w:pPr>
    </w:p>
    <w:p w14:paraId="565016BA"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The Asset Management Service provides a range of functions that ensure that the organisation is able to meet its statutory duties including:</w:t>
      </w:r>
    </w:p>
    <w:p w14:paraId="5984B323" w14:textId="77777777" w:rsidR="00A770ED" w:rsidRPr="00D13879" w:rsidRDefault="00A770ED" w:rsidP="00A770ED">
      <w:pPr>
        <w:autoSpaceDE/>
        <w:autoSpaceDN/>
        <w:adjustRightInd/>
        <w:spacing w:after="0"/>
        <w:jc w:val="left"/>
        <w:rPr>
          <w:rFonts w:eastAsia="Times New Roman" w:cs="Arial"/>
          <w:color w:val="auto"/>
          <w:lang w:eastAsia="en-GB"/>
        </w:rPr>
      </w:pPr>
    </w:p>
    <w:p w14:paraId="52D93030" w14:textId="77777777" w:rsidR="00A770ED" w:rsidRPr="00D13879" w:rsidRDefault="00A770ED" w:rsidP="004D637C">
      <w:pPr>
        <w:numPr>
          <w:ilvl w:val="0"/>
          <w:numId w:val="67"/>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strategic management of LCC's property portfolio (operational and non-operational) helping the delivery of corporate priorities</w:t>
      </w:r>
    </w:p>
    <w:p w14:paraId="711A7F8B" w14:textId="77777777" w:rsidR="00A770ED" w:rsidRPr="00D13879" w:rsidRDefault="00A770ED" w:rsidP="004D637C">
      <w:pPr>
        <w:numPr>
          <w:ilvl w:val="0"/>
          <w:numId w:val="67"/>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strategic commissioner of education provision in Lancashire</w:t>
      </w:r>
    </w:p>
    <w:p w14:paraId="209BFD18" w14:textId="77777777" w:rsidR="00A770ED" w:rsidRPr="00D13879" w:rsidRDefault="00A770ED" w:rsidP="004D637C">
      <w:pPr>
        <w:numPr>
          <w:ilvl w:val="0"/>
          <w:numId w:val="67"/>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prioritising capital and revenue works</w:t>
      </w:r>
    </w:p>
    <w:p w14:paraId="1B495677" w14:textId="77777777" w:rsidR="00A770ED" w:rsidRPr="00D13879" w:rsidRDefault="00A770ED" w:rsidP="004D637C">
      <w:pPr>
        <w:numPr>
          <w:ilvl w:val="0"/>
          <w:numId w:val="67"/>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energy related matters including electricity, fuel and water and energy conservation management</w:t>
      </w:r>
    </w:p>
    <w:p w14:paraId="6786D76A" w14:textId="77777777" w:rsidR="00A770ED" w:rsidRPr="00D13879" w:rsidRDefault="00A770ED" w:rsidP="004D637C">
      <w:pPr>
        <w:numPr>
          <w:ilvl w:val="0"/>
          <w:numId w:val="67"/>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systematic management and maintenance of highway infrastructure assets</w:t>
      </w:r>
    </w:p>
    <w:p w14:paraId="3B02E296" w14:textId="77777777" w:rsidR="00A770ED" w:rsidRPr="00D13879" w:rsidRDefault="00A770ED" w:rsidP="004D637C">
      <w:pPr>
        <w:numPr>
          <w:ilvl w:val="0"/>
          <w:numId w:val="67"/>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promotion, recruitment and coordination of volunteering across County Council services</w:t>
      </w:r>
    </w:p>
    <w:p w14:paraId="78BB6F9A" w14:textId="77777777" w:rsidR="00A770ED" w:rsidRDefault="00A770ED" w:rsidP="00A770ED">
      <w:pPr>
        <w:autoSpaceDE/>
        <w:autoSpaceDN/>
        <w:adjustRightInd/>
        <w:spacing w:after="0"/>
        <w:jc w:val="left"/>
        <w:rPr>
          <w:rFonts w:eastAsia="Times New Roman" w:cs="Arial"/>
          <w:b/>
          <w:color w:val="auto"/>
          <w:lang w:eastAsia="en-GB"/>
        </w:rPr>
      </w:pPr>
    </w:p>
    <w:p w14:paraId="49B5625A" w14:textId="77777777" w:rsidR="00A770ED" w:rsidRDefault="00A770ED" w:rsidP="00A770ED">
      <w:pPr>
        <w:autoSpaceDE/>
        <w:autoSpaceDN/>
        <w:adjustRightInd/>
        <w:spacing w:after="0"/>
        <w:jc w:val="left"/>
        <w:rPr>
          <w:rFonts w:eastAsia="Times New Roman" w:cs="Arial"/>
          <w:b/>
          <w:color w:val="auto"/>
          <w:lang w:eastAsia="en-GB"/>
        </w:rPr>
      </w:pPr>
    </w:p>
    <w:p w14:paraId="4E8AF6D4" w14:textId="77777777" w:rsidR="00A770ED" w:rsidRDefault="00A770ED" w:rsidP="00A770ED">
      <w:pPr>
        <w:autoSpaceDE/>
        <w:autoSpaceDN/>
        <w:adjustRightInd/>
        <w:spacing w:after="0"/>
        <w:jc w:val="left"/>
        <w:rPr>
          <w:rFonts w:eastAsia="Times New Roman" w:cs="Arial"/>
          <w:b/>
          <w:color w:val="auto"/>
          <w:lang w:eastAsia="en-GB"/>
        </w:rPr>
      </w:pPr>
    </w:p>
    <w:p w14:paraId="442BFE94" w14:textId="77777777" w:rsidR="00A770ED" w:rsidRDefault="00A770ED" w:rsidP="00A770ED">
      <w:pPr>
        <w:autoSpaceDE/>
        <w:autoSpaceDN/>
        <w:adjustRightInd/>
        <w:spacing w:after="0"/>
        <w:jc w:val="left"/>
        <w:rPr>
          <w:rFonts w:eastAsia="Times New Roman" w:cs="Arial"/>
          <w:b/>
          <w:color w:val="auto"/>
          <w:lang w:eastAsia="en-GB"/>
        </w:rPr>
      </w:pPr>
    </w:p>
    <w:p w14:paraId="66D24C41" w14:textId="77777777" w:rsidR="00A770ED" w:rsidRDefault="00A770ED" w:rsidP="00A770ED">
      <w:pPr>
        <w:autoSpaceDE/>
        <w:autoSpaceDN/>
        <w:adjustRightInd/>
        <w:spacing w:after="0"/>
        <w:jc w:val="left"/>
        <w:rPr>
          <w:rFonts w:eastAsia="Times New Roman" w:cs="Arial"/>
          <w:b/>
          <w:color w:val="auto"/>
          <w:lang w:eastAsia="en-GB"/>
        </w:rPr>
      </w:pPr>
    </w:p>
    <w:p w14:paraId="2CC4474F" w14:textId="77777777" w:rsidR="00A770ED" w:rsidRDefault="00A770ED" w:rsidP="00A770ED">
      <w:pPr>
        <w:autoSpaceDE/>
        <w:autoSpaceDN/>
        <w:adjustRightInd/>
        <w:spacing w:after="0"/>
        <w:jc w:val="left"/>
        <w:rPr>
          <w:rFonts w:eastAsia="Times New Roman" w:cs="Arial"/>
          <w:b/>
          <w:color w:val="auto"/>
          <w:lang w:eastAsia="en-GB"/>
        </w:rPr>
      </w:pPr>
    </w:p>
    <w:p w14:paraId="00F0788C" w14:textId="77777777" w:rsidR="00A770ED" w:rsidRDefault="00A770ED" w:rsidP="00A770ED">
      <w:pPr>
        <w:autoSpaceDE/>
        <w:autoSpaceDN/>
        <w:adjustRightInd/>
        <w:spacing w:after="0"/>
        <w:jc w:val="left"/>
        <w:rPr>
          <w:rFonts w:eastAsia="Times New Roman" w:cs="Arial"/>
          <w:b/>
          <w:color w:val="auto"/>
          <w:lang w:eastAsia="en-GB"/>
        </w:rPr>
      </w:pPr>
    </w:p>
    <w:p w14:paraId="244D33FB" w14:textId="77777777" w:rsidR="00A770ED" w:rsidRDefault="00A770ED" w:rsidP="00A770ED">
      <w:pPr>
        <w:autoSpaceDE/>
        <w:autoSpaceDN/>
        <w:adjustRightInd/>
        <w:spacing w:after="0"/>
        <w:jc w:val="left"/>
        <w:rPr>
          <w:rFonts w:eastAsia="Times New Roman" w:cs="Arial"/>
          <w:b/>
          <w:color w:val="auto"/>
          <w:lang w:eastAsia="en-GB"/>
        </w:rPr>
      </w:pPr>
    </w:p>
    <w:p w14:paraId="40CFE29A" w14:textId="77777777" w:rsidR="00A770ED" w:rsidRDefault="00A770ED" w:rsidP="00A770ED">
      <w:pPr>
        <w:autoSpaceDE/>
        <w:autoSpaceDN/>
        <w:adjustRightInd/>
        <w:spacing w:after="0"/>
        <w:jc w:val="left"/>
        <w:rPr>
          <w:rFonts w:eastAsia="Times New Roman" w:cs="Arial"/>
          <w:b/>
          <w:color w:val="auto"/>
          <w:lang w:eastAsia="en-GB"/>
        </w:rPr>
      </w:pPr>
    </w:p>
    <w:p w14:paraId="0234F8B1" w14:textId="77777777" w:rsidR="00A770ED" w:rsidRDefault="00A770ED" w:rsidP="00A770ED">
      <w:pPr>
        <w:autoSpaceDE/>
        <w:autoSpaceDN/>
        <w:adjustRightInd/>
        <w:spacing w:after="0"/>
        <w:jc w:val="left"/>
        <w:rPr>
          <w:rFonts w:eastAsia="Times New Roman" w:cs="Arial"/>
          <w:b/>
          <w:color w:val="auto"/>
          <w:lang w:eastAsia="en-GB"/>
        </w:rPr>
      </w:pPr>
    </w:p>
    <w:p w14:paraId="453545B7" w14:textId="77777777" w:rsidR="00A770ED" w:rsidRDefault="00A770ED" w:rsidP="00A770ED">
      <w:pPr>
        <w:autoSpaceDE/>
        <w:autoSpaceDN/>
        <w:adjustRightInd/>
        <w:spacing w:after="0"/>
        <w:jc w:val="left"/>
        <w:rPr>
          <w:rFonts w:eastAsia="Times New Roman" w:cs="Arial"/>
          <w:b/>
          <w:color w:val="auto"/>
          <w:lang w:eastAsia="en-GB"/>
        </w:rPr>
      </w:pPr>
    </w:p>
    <w:p w14:paraId="27C045CA" w14:textId="77777777" w:rsidR="00A770ED" w:rsidRDefault="00A770ED" w:rsidP="00A770ED">
      <w:pPr>
        <w:autoSpaceDE/>
        <w:autoSpaceDN/>
        <w:adjustRightInd/>
        <w:spacing w:after="0"/>
        <w:jc w:val="left"/>
        <w:rPr>
          <w:rFonts w:eastAsia="Times New Roman" w:cs="Arial"/>
          <w:b/>
          <w:color w:val="auto"/>
          <w:lang w:eastAsia="en-GB"/>
        </w:rPr>
      </w:pPr>
    </w:p>
    <w:p w14:paraId="16422BBB" w14:textId="77777777" w:rsidR="00A770ED" w:rsidRDefault="00A770ED" w:rsidP="00A770ED">
      <w:pPr>
        <w:autoSpaceDE/>
        <w:autoSpaceDN/>
        <w:adjustRightInd/>
        <w:spacing w:after="0"/>
        <w:jc w:val="left"/>
        <w:rPr>
          <w:rFonts w:eastAsia="Times New Roman" w:cs="Arial"/>
          <w:b/>
          <w:color w:val="auto"/>
          <w:lang w:eastAsia="en-GB"/>
        </w:rPr>
      </w:pPr>
    </w:p>
    <w:p w14:paraId="03945424" w14:textId="77777777" w:rsidR="00A770ED" w:rsidRDefault="00A770ED" w:rsidP="00A770ED">
      <w:pPr>
        <w:autoSpaceDE/>
        <w:autoSpaceDN/>
        <w:adjustRightInd/>
        <w:spacing w:after="0"/>
        <w:jc w:val="left"/>
        <w:rPr>
          <w:rFonts w:eastAsia="Times New Roman" w:cs="Arial"/>
          <w:b/>
          <w:color w:val="auto"/>
          <w:lang w:eastAsia="en-GB"/>
        </w:rPr>
      </w:pPr>
    </w:p>
    <w:p w14:paraId="6C6CAD30" w14:textId="77777777" w:rsidR="00A770ED" w:rsidRDefault="00A770ED" w:rsidP="00A770ED">
      <w:pPr>
        <w:autoSpaceDE/>
        <w:autoSpaceDN/>
        <w:adjustRightInd/>
        <w:spacing w:after="0"/>
        <w:jc w:val="left"/>
        <w:rPr>
          <w:rFonts w:eastAsia="Times New Roman" w:cs="Arial"/>
          <w:b/>
          <w:color w:val="auto"/>
          <w:lang w:eastAsia="en-GB"/>
        </w:rPr>
      </w:pPr>
    </w:p>
    <w:p w14:paraId="203CE88D" w14:textId="77777777" w:rsidR="00A770ED" w:rsidRDefault="00A770ED" w:rsidP="00A770ED">
      <w:pPr>
        <w:autoSpaceDE/>
        <w:autoSpaceDN/>
        <w:adjustRightInd/>
        <w:spacing w:after="0"/>
        <w:jc w:val="left"/>
        <w:rPr>
          <w:rFonts w:eastAsia="Times New Roman" w:cs="Arial"/>
          <w:b/>
          <w:color w:val="auto"/>
          <w:lang w:eastAsia="en-GB"/>
        </w:rPr>
      </w:pPr>
    </w:p>
    <w:p w14:paraId="5BB22218" w14:textId="77777777" w:rsidR="00A770ED" w:rsidRDefault="00A770ED" w:rsidP="00A770ED">
      <w:pPr>
        <w:autoSpaceDE/>
        <w:autoSpaceDN/>
        <w:adjustRightInd/>
        <w:spacing w:after="0"/>
        <w:jc w:val="left"/>
        <w:rPr>
          <w:rFonts w:eastAsia="Times New Roman" w:cs="Arial"/>
          <w:b/>
          <w:color w:val="auto"/>
          <w:lang w:eastAsia="en-GB"/>
        </w:rPr>
      </w:pPr>
    </w:p>
    <w:p w14:paraId="5BD2C763" w14:textId="77777777" w:rsidR="00A770ED" w:rsidRDefault="00A770ED" w:rsidP="00A770ED">
      <w:pPr>
        <w:autoSpaceDE/>
        <w:autoSpaceDN/>
        <w:adjustRightInd/>
        <w:spacing w:after="0"/>
        <w:jc w:val="left"/>
        <w:rPr>
          <w:rFonts w:eastAsia="Times New Roman" w:cs="Arial"/>
          <w:b/>
          <w:color w:val="auto"/>
          <w:lang w:eastAsia="en-GB"/>
        </w:rPr>
      </w:pPr>
    </w:p>
    <w:p w14:paraId="4038048B" w14:textId="77777777" w:rsidR="00A770ED" w:rsidRDefault="00A770ED" w:rsidP="00A770ED">
      <w:pPr>
        <w:autoSpaceDE/>
        <w:autoSpaceDN/>
        <w:adjustRightInd/>
        <w:spacing w:after="0"/>
        <w:jc w:val="left"/>
        <w:rPr>
          <w:rFonts w:eastAsia="Times New Roman" w:cs="Arial"/>
          <w:b/>
          <w:color w:val="auto"/>
          <w:lang w:eastAsia="en-GB"/>
        </w:rPr>
      </w:pPr>
    </w:p>
    <w:p w14:paraId="401331B2" w14:textId="77777777" w:rsidR="00A770ED" w:rsidRDefault="00A770ED" w:rsidP="00A770ED">
      <w:pPr>
        <w:autoSpaceDE/>
        <w:autoSpaceDN/>
        <w:adjustRightInd/>
        <w:spacing w:after="0"/>
        <w:jc w:val="left"/>
        <w:rPr>
          <w:rFonts w:eastAsia="Times New Roman" w:cs="Arial"/>
          <w:b/>
          <w:color w:val="auto"/>
          <w:lang w:eastAsia="en-GB"/>
        </w:rPr>
      </w:pPr>
    </w:p>
    <w:p w14:paraId="3B665467" w14:textId="77777777" w:rsidR="00A770ED" w:rsidRDefault="00A770ED" w:rsidP="00A770ED">
      <w:pPr>
        <w:autoSpaceDE/>
        <w:autoSpaceDN/>
        <w:adjustRightInd/>
        <w:spacing w:after="0"/>
        <w:jc w:val="left"/>
        <w:rPr>
          <w:rFonts w:eastAsia="Times New Roman" w:cs="Arial"/>
          <w:b/>
          <w:color w:val="auto"/>
          <w:lang w:eastAsia="en-GB"/>
        </w:rPr>
      </w:pPr>
    </w:p>
    <w:p w14:paraId="5FC0CBFB" w14:textId="77777777" w:rsidR="00A770ED" w:rsidRDefault="00A770ED" w:rsidP="00A770ED">
      <w:pPr>
        <w:autoSpaceDE/>
        <w:autoSpaceDN/>
        <w:adjustRightInd/>
        <w:spacing w:after="0"/>
        <w:jc w:val="left"/>
        <w:rPr>
          <w:rFonts w:eastAsia="Times New Roman" w:cs="Arial"/>
          <w:b/>
          <w:color w:val="auto"/>
          <w:lang w:eastAsia="en-GB"/>
        </w:rPr>
      </w:pPr>
    </w:p>
    <w:p w14:paraId="025E50DA" w14:textId="77777777" w:rsidR="00A770ED" w:rsidRDefault="00A770ED" w:rsidP="00A770ED">
      <w:pPr>
        <w:autoSpaceDE/>
        <w:autoSpaceDN/>
        <w:adjustRightInd/>
        <w:spacing w:after="0"/>
        <w:jc w:val="left"/>
        <w:rPr>
          <w:rFonts w:eastAsia="Times New Roman" w:cs="Arial"/>
          <w:b/>
          <w:color w:val="auto"/>
          <w:lang w:eastAsia="en-GB"/>
        </w:rPr>
      </w:pPr>
    </w:p>
    <w:p w14:paraId="7750678D" w14:textId="77777777" w:rsidR="00A770ED" w:rsidRDefault="00A770ED" w:rsidP="00A770ED">
      <w:pPr>
        <w:autoSpaceDE/>
        <w:autoSpaceDN/>
        <w:adjustRightInd/>
        <w:spacing w:after="0"/>
        <w:jc w:val="left"/>
        <w:rPr>
          <w:rFonts w:eastAsia="Times New Roman" w:cs="Arial"/>
          <w:b/>
          <w:color w:val="auto"/>
          <w:lang w:eastAsia="en-GB"/>
        </w:rPr>
      </w:pPr>
    </w:p>
    <w:p w14:paraId="62A17A71" w14:textId="77777777" w:rsidR="00A770ED" w:rsidRDefault="00A770ED" w:rsidP="00A770ED">
      <w:pPr>
        <w:autoSpaceDE/>
        <w:autoSpaceDN/>
        <w:adjustRightInd/>
        <w:spacing w:after="0"/>
        <w:jc w:val="left"/>
        <w:rPr>
          <w:rFonts w:eastAsia="Times New Roman" w:cs="Arial"/>
          <w:b/>
          <w:color w:val="auto"/>
          <w:lang w:eastAsia="en-GB"/>
        </w:rPr>
      </w:pPr>
    </w:p>
    <w:p w14:paraId="67E3394F" w14:textId="77777777" w:rsidR="00A770ED" w:rsidRDefault="00A770ED" w:rsidP="00A770ED">
      <w:pPr>
        <w:autoSpaceDE/>
        <w:autoSpaceDN/>
        <w:adjustRightInd/>
        <w:spacing w:after="0"/>
        <w:jc w:val="left"/>
        <w:rPr>
          <w:rFonts w:eastAsia="Times New Roman" w:cs="Arial"/>
          <w:b/>
          <w:color w:val="auto"/>
          <w:lang w:eastAsia="en-GB"/>
        </w:rPr>
      </w:pPr>
    </w:p>
    <w:p w14:paraId="131A79FF" w14:textId="77777777" w:rsidR="00A770ED" w:rsidRDefault="00A770ED" w:rsidP="00A770ED">
      <w:pPr>
        <w:autoSpaceDE/>
        <w:autoSpaceDN/>
        <w:adjustRightInd/>
        <w:spacing w:after="0"/>
        <w:jc w:val="left"/>
        <w:rPr>
          <w:rFonts w:eastAsia="Times New Roman" w:cs="Arial"/>
          <w:b/>
          <w:color w:val="auto"/>
          <w:lang w:eastAsia="en-GB"/>
        </w:rPr>
      </w:pPr>
    </w:p>
    <w:p w14:paraId="79C6ED7F" w14:textId="77777777" w:rsidR="00A770ED" w:rsidRDefault="00A770ED" w:rsidP="00A770ED">
      <w:pPr>
        <w:autoSpaceDE/>
        <w:autoSpaceDN/>
        <w:adjustRightInd/>
        <w:spacing w:after="0"/>
        <w:jc w:val="left"/>
        <w:rPr>
          <w:rFonts w:eastAsia="Times New Roman" w:cs="Arial"/>
          <w:b/>
          <w:color w:val="auto"/>
          <w:lang w:eastAsia="en-GB"/>
        </w:rPr>
      </w:pPr>
    </w:p>
    <w:p w14:paraId="5F921460" w14:textId="77777777" w:rsidR="00A770ED" w:rsidRDefault="00A770ED" w:rsidP="00A770ED">
      <w:pPr>
        <w:autoSpaceDE/>
        <w:autoSpaceDN/>
        <w:adjustRightInd/>
        <w:spacing w:after="0"/>
        <w:jc w:val="left"/>
        <w:rPr>
          <w:rFonts w:eastAsia="Times New Roman" w:cs="Arial"/>
          <w:b/>
          <w:color w:val="auto"/>
          <w:lang w:eastAsia="en-GB"/>
        </w:rPr>
      </w:pPr>
    </w:p>
    <w:p w14:paraId="02248ECE" w14:textId="77777777" w:rsidR="00A770ED" w:rsidRDefault="00A770ED" w:rsidP="00A770ED">
      <w:pPr>
        <w:autoSpaceDE/>
        <w:autoSpaceDN/>
        <w:adjustRightInd/>
        <w:spacing w:after="0"/>
        <w:jc w:val="left"/>
        <w:rPr>
          <w:rFonts w:eastAsia="Times New Roman" w:cs="Arial"/>
          <w:b/>
          <w:color w:val="auto"/>
          <w:lang w:eastAsia="en-GB"/>
        </w:rPr>
      </w:pPr>
    </w:p>
    <w:p w14:paraId="4F8725D7" w14:textId="77777777" w:rsidR="00A770ED" w:rsidRDefault="00A770ED" w:rsidP="00A770ED">
      <w:pPr>
        <w:autoSpaceDE/>
        <w:autoSpaceDN/>
        <w:adjustRightInd/>
        <w:spacing w:after="0"/>
        <w:jc w:val="left"/>
        <w:rPr>
          <w:rFonts w:eastAsia="Times New Roman" w:cs="Arial"/>
          <w:b/>
          <w:color w:val="auto"/>
          <w:lang w:eastAsia="en-GB"/>
        </w:rPr>
      </w:pPr>
    </w:p>
    <w:p w14:paraId="0EC37B02" w14:textId="77777777" w:rsidR="00A770ED" w:rsidRDefault="00A770ED" w:rsidP="00A770ED">
      <w:pPr>
        <w:autoSpaceDE/>
        <w:autoSpaceDN/>
        <w:adjustRightInd/>
        <w:spacing w:after="0"/>
        <w:jc w:val="left"/>
        <w:rPr>
          <w:rFonts w:eastAsia="Times New Roman" w:cs="Arial"/>
          <w:b/>
          <w:color w:val="auto"/>
          <w:lang w:eastAsia="en-GB"/>
        </w:rPr>
      </w:pPr>
    </w:p>
    <w:p w14:paraId="7C52B44B" w14:textId="77777777" w:rsidR="00A770ED" w:rsidRDefault="00A770ED" w:rsidP="00A770ED">
      <w:pPr>
        <w:autoSpaceDE/>
        <w:autoSpaceDN/>
        <w:adjustRightInd/>
        <w:spacing w:after="0"/>
        <w:jc w:val="left"/>
        <w:rPr>
          <w:rFonts w:eastAsia="Times New Roman" w:cs="Arial"/>
          <w:b/>
          <w:color w:val="auto"/>
          <w:lang w:eastAsia="en-GB"/>
        </w:rPr>
      </w:pPr>
    </w:p>
    <w:p w14:paraId="0BDBA6C6" w14:textId="77777777" w:rsidR="00A770ED" w:rsidRDefault="00A770ED" w:rsidP="00A770ED">
      <w:pPr>
        <w:autoSpaceDE/>
        <w:autoSpaceDN/>
        <w:adjustRightInd/>
        <w:spacing w:after="0"/>
        <w:jc w:val="left"/>
        <w:rPr>
          <w:rFonts w:eastAsia="Times New Roman" w:cs="Arial"/>
          <w:b/>
          <w:color w:val="auto"/>
          <w:lang w:eastAsia="en-GB"/>
        </w:rPr>
      </w:pPr>
    </w:p>
    <w:p w14:paraId="0499A16C" w14:textId="77777777" w:rsidR="00A770ED" w:rsidRDefault="00A770ED" w:rsidP="00A770ED">
      <w:pPr>
        <w:autoSpaceDE/>
        <w:autoSpaceDN/>
        <w:adjustRightInd/>
        <w:spacing w:after="0"/>
        <w:jc w:val="left"/>
        <w:rPr>
          <w:rFonts w:eastAsia="Times New Roman" w:cs="Arial"/>
          <w:b/>
          <w:color w:val="auto"/>
          <w:lang w:eastAsia="en-GB"/>
        </w:rPr>
      </w:pPr>
    </w:p>
    <w:p w14:paraId="14D25526" w14:textId="77777777" w:rsidR="00A770ED" w:rsidRDefault="00A770ED" w:rsidP="00A770ED">
      <w:pPr>
        <w:autoSpaceDE/>
        <w:autoSpaceDN/>
        <w:adjustRightInd/>
        <w:spacing w:after="0"/>
        <w:jc w:val="left"/>
        <w:rPr>
          <w:rFonts w:eastAsia="Times New Roman" w:cs="Arial"/>
          <w:b/>
          <w:color w:val="auto"/>
          <w:lang w:eastAsia="en-GB"/>
        </w:rPr>
      </w:pPr>
    </w:p>
    <w:p w14:paraId="64194D06" w14:textId="77777777" w:rsidR="00A770ED" w:rsidRDefault="00A770ED" w:rsidP="00A770ED">
      <w:pPr>
        <w:autoSpaceDE/>
        <w:autoSpaceDN/>
        <w:adjustRightInd/>
        <w:spacing w:after="0" w:line="259" w:lineRule="auto"/>
        <w:jc w:val="left"/>
        <w:rPr>
          <w:rFonts w:cs="Arial"/>
          <w:b/>
          <w:color w:val="auto"/>
          <w:u w:val="single"/>
        </w:rPr>
      </w:pPr>
    </w:p>
    <w:p w14:paraId="39ACBE31" w14:textId="77777777" w:rsidR="00A770ED" w:rsidRDefault="00A770ED" w:rsidP="00A770ED">
      <w:pPr>
        <w:autoSpaceDE/>
        <w:autoSpaceDN/>
        <w:adjustRightInd/>
        <w:spacing w:after="0" w:line="259" w:lineRule="auto"/>
        <w:jc w:val="left"/>
        <w:rPr>
          <w:rFonts w:cs="Arial"/>
          <w:b/>
          <w:color w:val="auto"/>
          <w:u w:val="single"/>
        </w:rPr>
      </w:pPr>
    </w:p>
    <w:p w14:paraId="33091D91" w14:textId="77777777" w:rsidR="00A770ED" w:rsidRDefault="00A770ED" w:rsidP="00A770ED">
      <w:pPr>
        <w:autoSpaceDE/>
        <w:autoSpaceDN/>
        <w:adjustRightInd/>
        <w:spacing w:after="0" w:line="259" w:lineRule="auto"/>
        <w:jc w:val="left"/>
        <w:rPr>
          <w:rFonts w:cs="Arial"/>
          <w:b/>
          <w:color w:val="auto"/>
          <w:u w:val="single"/>
        </w:rPr>
      </w:pPr>
    </w:p>
    <w:p w14:paraId="7FC00D40" w14:textId="77777777" w:rsidR="00A770ED" w:rsidRDefault="00A770ED" w:rsidP="00A770ED">
      <w:pPr>
        <w:autoSpaceDE/>
        <w:autoSpaceDN/>
        <w:adjustRightInd/>
        <w:spacing w:after="0" w:line="259" w:lineRule="auto"/>
        <w:jc w:val="left"/>
        <w:rPr>
          <w:rFonts w:cs="Arial"/>
          <w:b/>
          <w:color w:val="auto"/>
          <w:u w:val="single"/>
        </w:rPr>
      </w:pPr>
    </w:p>
    <w:p w14:paraId="05C95EB1" w14:textId="77777777" w:rsidR="00A770ED" w:rsidRPr="00133D23" w:rsidRDefault="00A770ED" w:rsidP="00A770ED">
      <w:pPr>
        <w:autoSpaceDE/>
        <w:autoSpaceDN/>
        <w:adjustRightInd/>
        <w:spacing w:after="0" w:line="259" w:lineRule="auto"/>
        <w:jc w:val="left"/>
        <w:rPr>
          <w:rFonts w:cs="Arial"/>
          <w:b/>
          <w:color w:val="auto"/>
          <w:u w:val="single"/>
        </w:rPr>
      </w:pPr>
      <w:r w:rsidRPr="00133D23">
        <w:rPr>
          <w:rFonts w:cs="Arial"/>
          <w:b/>
          <w:color w:val="auto"/>
          <w:u w:val="single"/>
        </w:rPr>
        <w:t>LD001 – CENTRAL GATEWAY FUND (V</w:t>
      </w:r>
      <w:r>
        <w:rPr>
          <w:rFonts w:cs="Arial"/>
          <w:b/>
          <w:color w:val="auto"/>
          <w:u w:val="single"/>
        </w:rPr>
        <w:t xml:space="preserve">OLUNTARY AND </w:t>
      </w:r>
      <w:r w:rsidRPr="00133D23">
        <w:rPr>
          <w:rFonts w:cs="Arial"/>
          <w:b/>
          <w:color w:val="auto"/>
          <w:u w:val="single"/>
        </w:rPr>
        <w:t>C</w:t>
      </w:r>
      <w:r>
        <w:rPr>
          <w:rFonts w:cs="Arial"/>
          <w:b/>
          <w:color w:val="auto"/>
          <w:u w:val="single"/>
        </w:rPr>
        <w:t xml:space="preserve">OMMUNITY </w:t>
      </w:r>
      <w:r w:rsidRPr="00133D23">
        <w:rPr>
          <w:rFonts w:cs="Arial"/>
          <w:b/>
          <w:color w:val="auto"/>
          <w:u w:val="single"/>
        </w:rPr>
        <w:t>F</w:t>
      </w:r>
      <w:r>
        <w:rPr>
          <w:rFonts w:cs="Arial"/>
          <w:b/>
          <w:color w:val="auto"/>
          <w:u w:val="single"/>
        </w:rPr>
        <w:t xml:space="preserve">AITH </w:t>
      </w:r>
      <w:r w:rsidRPr="00133D23">
        <w:rPr>
          <w:rFonts w:cs="Arial"/>
          <w:b/>
          <w:color w:val="auto"/>
          <w:u w:val="single"/>
        </w:rPr>
        <w:t>S</w:t>
      </w:r>
      <w:r>
        <w:rPr>
          <w:rFonts w:cs="Arial"/>
          <w:b/>
          <w:color w:val="auto"/>
          <w:u w:val="single"/>
        </w:rPr>
        <w:t>ECTOR (VCFS)</w:t>
      </w:r>
      <w:r w:rsidRPr="00133D23">
        <w:rPr>
          <w:rFonts w:cs="Arial"/>
          <w:b/>
          <w:color w:val="auto"/>
          <w:u w:val="single"/>
        </w:rPr>
        <w:t>)</w:t>
      </w:r>
    </w:p>
    <w:p w14:paraId="19426B51" w14:textId="77777777" w:rsidR="00A770ED" w:rsidRPr="00133D23"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A770ED" w:rsidRPr="00133D23" w14:paraId="752F1FFC" w14:textId="77777777" w:rsidTr="00A770ED">
        <w:tc>
          <w:tcPr>
            <w:tcW w:w="4819" w:type="dxa"/>
            <w:gridSpan w:val="6"/>
          </w:tcPr>
          <w:p w14:paraId="241BD30D"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Service Name:</w:t>
            </w:r>
            <w:r w:rsidRPr="00133D23">
              <w:rPr>
                <w:rFonts w:eastAsia="Times New Roman" w:cs="Arial"/>
                <w:b/>
                <w:color w:val="auto"/>
                <w:lang w:eastAsia="en-GB"/>
              </w:rPr>
              <w:br/>
            </w:r>
          </w:p>
          <w:p w14:paraId="5A7C5E48" w14:textId="77777777" w:rsidR="00A770ED" w:rsidRPr="00133D23" w:rsidRDefault="00A770ED" w:rsidP="00A770ED">
            <w:pPr>
              <w:autoSpaceDE/>
              <w:autoSpaceDN/>
              <w:adjustRightInd/>
              <w:spacing w:after="0"/>
              <w:jc w:val="left"/>
              <w:rPr>
                <w:rFonts w:eastAsia="Times New Roman" w:cs="Arial"/>
                <w:b/>
                <w:color w:val="auto"/>
                <w:lang w:eastAsia="en-GB"/>
              </w:rPr>
            </w:pPr>
          </w:p>
        </w:tc>
        <w:tc>
          <w:tcPr>
            <w:tcW w:w="4197" w:type="dxa"/>
            <w:gridSpan w:val="3"/>
          </w:tcPr>
          <w:p w14:paraId="7039D1B6" w14:textId="77777777" w:rsidR="00A770ED" w:rsidRPr="00133D23" w:rsidRDefault="00A770ED" w:rsidP="00A770ED">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Central Gateway Fund (V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133D23">
              <w:rPr>
                <w:rFonts w:eastAsia="Times New Roman" w:cs="Arial"/>
                <w:color w:val="auto"/>
                <w:lang w:eastAsia="en-GB"/>
              </w:rPr>
              <w:t>)</w:t>
            </w:r>
          </w:p>
        </w:tc>
      </w:tr>
      <w:tr w:rsidR="00A770ED" w:rsidRPr="00133D23" w14:paraId="4027C1A6" w14:textId="77777777" w:rsidTr="00A770ED">
        <w:trPr>
          <w:trHeight w:val="911"/>
        </w:trPr>
        <w:tc>
          <w:tcPr>
            <w:tcW w:w="4819" w:type="dxa"/>
            <w:gridSpan w:val="6"/>
          </w:tcPr>
          <w:p w14:paraId="2BEB03E7"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Which 'start year' does this option relate to 2018/19, 2019/20 or 2020/21</w:t>
            </w:r>
          </w:p>
        </w:tc>
        <w:tc>
          <w:tcPr>
            <w:tcW w:w="4197" w:type="dxa"/>
            <w:gridSpan w:val="3"/>
          </w:tcPr>
          <w:p w14:paraId="72018A69" w14:textId="77777777" w:rsidR="00A770ED" w:rsidRPr="00133D23" w:rsidRDefault="00A770ED" w:rsidP="00A770ED">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2018/19</w:t>
            </w:r>
          </w:p>
        </w:tc>
      </w:tr>
      <w:tr w:rsidR="00A770ED" w:rsidRPr="00133D23" w14:paraId="3CD91DAE" w14:textId="77777777" w:rsidTr="00A770ED">
        <w:tc>
          <w:tcPr>
            <w:tcW w:w="4819" w:type="dxa"/>
            <w:gridSpan w:val="6"/>
          </w:tcPr>
          <w:p w14:paraId="503CDF89"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Gross budget 2017/18</w:t>
            </w:r>
          </w:p>
        </w:tc>
        <w:tc>
          <w:tcPr>
            <w:tcW w:w="4197" w:type="dxa"/>
            <w:gridSpan w:val="3"/>
          </w:tcPr>
          <w:p w14:paraId="4A5869A1" w14:textId="77777777" w:rsidR="00A770ED" w:rsidRPr="00133D23" w:rsidRDefault="00A770ED" w:rsidP="00A770ED">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£0.673m</w:t>
            </w:r>
          </w:p>
        </w:tc>
      </w:tr>
      <w:tr w:rsidR="00A770ED" w:rsidRPr="00133D23" w14:paraId="209193DB" w14:textId="77777777" w:rsidTr="00A770ED">
        <w:tc>
          <w:tcPr>
            <w:tcW w:w="4819" w:type="dxa"/>
            <w:gridSpan w:val="6"/>
          </w:tcPr>
          <w:p w14:paraId="70546E08"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Income 2017/18</w:t>
            </w:r>
          </w:p>
        </w:tc>
        <w:tc>
          <w:tcPr>
            <w:tcW w:w="4197" w:type="dxa"/>
            <w:gridSpan w:val="3"/>
          </w:tcPr>
          <w:p w14:paraId="720E103B" w14:textId="77777777" w:rsidR="00A770ED" w:rsidRPr="00133D23" w:rsidRDefault="00A770ED" w:rsidP="00A770ED">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£0.035m</w:t>
            </w:r>
          </w:p>
        </w:tc>
      </w:tr>
      <w:tr w:rsidR="00A770ED" w:rsidRPr="00133D23" w14:paraId="1AE98E26" w14:textId="77777777" w:rsidTr="00A770ED">
        <w:tc>
          <w:tcPr>
            <w:tcW w:w="4819" w:type="dxa"/>
            <w:gridSpan w:val="6"/>
          </w:tcPr>
          <w:p w14:paraId="0BE20C1B"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Net budget 2017/18</w:t>
            </w:r>
          </w:p>
        </w:tc>
        <w:tc>
          <w:tcPr>
            <w:tcW w:w="4197" w:type="dxa"/>
            <w:gridSpan w:val="3"/>
          </w:tcPr>
          <w:p w14:paraId="79F72F96" w14:textId="77777777" w:rsidR="00A770ED" w:rsidRPr="00133D23" w:rsidRDefault="00A770ED" w:rsidP="00A770ED">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£0.638m</w:t>
            </w:r>
          </w:p>
        </w:tc>
      </w:tr>
      <w:tr w:rsidR="00A770ED" w:rsidRPr="00133D23" w14:paraId="2C4892D9" w14:textId="77777777" w:rsidTr="00A770ED">
        <w:trPr>
          <w:trHeight w:val="428"/>
        </w:trPr>
        <w:tc>
          <w:tcPr>
            <w:tcW w:w="9016" w:type="dxa"/>
            <w:gridSpan w:val="9"/>
          </w:tcPr>
          <w:p w14:paraId="0CFEF6A3" w14:textId="77777777" w:rsidR="00A770ED" w:rsidRPr="00133D23" w:rsidRDefault="00A770ED" w:rsidP="00A770ED">
            <w:pPr>
              <w:autoSpaceDE/>
              <w:autoSpaceDN/>
              <w:adjustRightInd/>
              <w:spacing w:after="0"/>
              <w:jc w:val="center"/>
              <w:rPr>
                <w:rFonts w:eastAsia="Times New Roman" w:cs="Arial"/>
                <w:b/>
                <w:i/>
                <w:color w:val="auto"/>
                <w:lang w:eastAsia="en-GB"/>
              </w:rPr>
            </w:pPr>
          </w:p>
        </w:tc>
      </w:tr>
      <w:tr w:rsidR="00A770ED" w:rsidRPr="00133D23" w14:paraId="7B54F76E" w14:textId="77777777" w:rsidTr="00A770ED">
        <w:tc>
          <w:tcPr>
            <w:tcW w:w="9016" w:type="dxa"/>
            <w:gridSpan w:val="9"/>
          </w:tcPr>
          <w:p w14:paraId="77365B2E"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 xml:space="preserve">Savings Target and Profiling (discrete year): </w:t>
            </w:r>
          </w:p>
        </w:tc>
      </w:tr>
      <w:tr w:rsidR="00A770ED" w:rsidRPr="00133D23" w14:paraId="30250247" w14:textId="77777777" w:rsidTr="00A770ED">
        <w:tc>
          <w:tcPr>
            <w:tcW w:w="9016" w:type="dxa"/>
            <w:gridSpan w:val="9"/>
          </w:tcPr>
          <w:p w14:paraId="05A543C1" w14:textId="77777777" w:rsidR="00A770ED" w:rsidRPr="00133D23" w:rsidRDefault="00A770ED" w:rsidP="00A770ED">
            <w:pPr>
              <w:autoSpaceDE/>
              <w:autoSpaceDN/>
              <w:adjustRightInd/>
              <w:spacing w:after="0"/>
              <w:jc w:val="left"/>
              <w:rPr>
                <w:rFonts w:eastAsia="Times New Roman" w:cs="Arial"/>
                <w:b/>
                <w:color w:val="auto"/>
                <w:lang w:eastAsia="en-GB"/>
              </w:rPr>
            </w:pPr>
          </w:p>
        </w:tc>
      </w:tr>
      <w:tr w:rsidR="00A770ED" w:rsidRPr="00133D23" w14:paraId="249DE847" w14:textId="77777777" w:rsidTr="00A770ED">
        <w:trPr>
          <w:trHeight w:val="90"/>
        </w:trPr>
        <w:tc>
          <w:tcPr>
            <w:tcW w:w="2405" w:type="dxa"/>
            <w:gridSpan w:val="2"/>
          </w:tcPr>
          <w:p w14:paraId="16D53C5B"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2018/19</w:t>
            </w:r>
          </w:p>
        </w:tc>
        <w:tc>
          <w:tcPr>
            <w:tcW w:w="2268" w:type="dxa"/>
            <w:gridSpan w:val="3"/>
          </w:tcPr>
          <w:p w14:paraId="0D792B61"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2019/20</w:t>
            </w:r>
          </w:p>
        </w:tc>
        <w:tc>
          <w:tcPr>
            <w:tcW w:w="2126" w:type="dxa"/>
            <w:gridSpan w:val="3"/>
          </w:tcPr>
          <w:p w14:paraId="7C81E42D"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2020/21</w:t>
            </w:r>
          </w:p>
        </w:tc>
        <w:tc>
          <w:tcPr>
            <w:tcW w:w="2217" w:type="dxa"/>
          </w:tcPr>
          <w:p w14:paraId="1E1B9E8A"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 xml:space="preserve">Total </w:t>
            </w:r>
          </w:p>
        </w:tc>
      </w:tr>
      <w:tr w:rsidR="00A770ED" w:rsidRPr="00133D23" w14:paraId="383643A3" w14:textId="77777777" w:rsidTr="00A770ED">
        <w:trPr>
          <w:trHeight w:val="90"/>
        </w:trPr>
        <w:tc>
          <w:tcPr>
            <w:tcW w:w="2405" w:type="dxa"/>
            <w:gridSpan w:val="2"/>
          </w:tcPr>
          <w:p w14:paraId="58E4C4F5"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c>
          <w:tcPr>
            <w:tcW w:w="2268" w:type="dxa"/>
            <w:gridSpan w:val="3"/>
          </w:tcPr>
          <w:p w14:paraId="5B64CAB0"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c>
          <w:tcPr>
            <w:tcW w:w="2126" w:type="dxa"/>
            <w:gridSpan w:val="3"/>
          </w:tcPr>
          <w:p w14:paraId="44C09A0E"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c>
          <w:tcPr>
            <w:tcW w:w="2217" w:type="dxa"/>
          </w:tcPr>
          <w:p w14:paraId="2BE2D5F1"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r>
      <w:tr w:rsidR="00A770ED" w:rsidRPr="00133D23" w14:paraId="71E6D47F" w14:textId="77777777" w:rsidTr="00A770ED">
        <w:trPr>
          <w:trHeight w:val="90"/>
        </w:trPr>
        <w:tc>
          <w:tcPr>
            <w:tcW w:w="2405" w:type="dxa"/>
            <w:gridSpan w:val="2"/>
          </w:tcPr>
          <w:p w14:paraId="14CD89D4" w14:textId="77777777" w:rsidR="00A770ED" w:rsidRPr="00133D23" w:rsidRDefault="00A770ED" w:rsidP="00A770ED">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-0.673</w:t>
            </w:r>
          </w:p>
        </w:tc>
        <w:tc>
          <w:tcPr>
            <w:tcW w:w="2268" w:type="dxa"/>
            <w:gridSpan w:val="3"/>
          </w:tcPr>
          <w:p w14:paraId="2C2D33AD" w14:textId="77777777" w:rsidR="00A770ED" w:rsidRPr="00133D23" w:rsidRDefault="00A770ED" w:rsidP="00A770ED">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0.000</w:t>
            </w:r>
          </w:p>
        </w:tc>
        <w:tc>
          <w:tcPr>
            <w:tcW w:w="2126" w:type="dxa"/>
            <w:gridSpan w:val="3"/>
          </w:tcPr>
          <w:p w14:paraId="5D244D63" w14:textId="77777777" w:rsidR="00A770ED" w:rsidRPr="00133D23" w:rsidRDefault="00A770ED" w:rsidP="00A770ED">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0.000</w:t>
            </w:r>
          </w:p>
        </w:tc>
        <w:tc>
          <w:tcPr>
            <w:tcW w:w="2217" w:type="dxa"/>
          </w:tcPr>
          <w:p w14:paraId="54B9AB20" w14:textId="77777777" w:rsidR="00A770ED" w:rsidRPr="00133D23" w:rsidRDefault="00A770ED" w:rsidP="00A770ED">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-0.673</w:t>
            </w:r>
          </w:p>
        </w:tc>
      </w:tr>
      <w:tr w:rsidR="00A770ED" w:rsidRPr="00133D23" w14:paraId="39B62DE9" w14:textId="77777777" w:rsidTr="00A770ED">
        <w:trPr>
          <w:trHeight w:val="90"/>
        </w:trPr>
        <w:tc>
          <w:tcPr>
            <w:tcW w:w="9016" w:type="dxa"/>
            <w:gridSpan w:val="9"/>
          </w:tcPr>
          <w:p w14:paraId="3F72FF3A"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133D23" w14:paraId="739A9DD0" w14:textId="77777777" w:rsidTr="00A770ED">
        <w:trPr>
          <w:trHeight w:val="90"/>
        </w:trPr>
        <w:tc>
          <w:tcPr>
            <w:tcW w:w="9016" w:type="dxa"/>
            <w:gridSpan w:val="9"/>
          </w:tcPr>
          <w:p w14:paraId="1D0C1552" w14:textId="77777777" w:rsidR="00A770ED" w:rsidRPr="00133D23" w:rsidRDefault="00A770ED" w:rsidP="00A770ED">
            <w:pPr>
              <w:tabs>
                <w:tab w:val="left" w:pos="1395"/>
              </w:tabs>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FTE implications:</w:t>
            </w:r>
          </w:p>
        </w:tc>
      </w:tr>
      <w:tr w:rsidR="00A770ED" w:rsidRPr="00133D23" w14:paraId="138CD899" w14:textId="77777777" w:rsidTr="00A770ED">
        <w:trPr>
          <w:trHeight w:val="90"/>
        </w:trPr>
        <w:tc>
          <w:tcPr>
            <w:tcW w:w="2254" w:type="dxa"/>
          </w:tcPr>
          <w:p w14:paraId="0DA52928"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2018/19</w:t>
            </w:r>
          </w:p>
        </w:tc>
        <w:tc>
          <w:tcPr>
            <w:tcW w:w="2254" w:type="dxa"/>
            <w:gridSpan w:val="3"/>
          </w:tcPr>
          <w:p w14:paraId="142888EC"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2019/20</w:t>
            </w:r>
          </w:p>
        </w:tc>
        <w:tc>
          <w:tcPr>
            <w:tcW w:w="2254" w:type="dxa"/>
            <w:gridSpan w:val="3"/>
          </w:tcPr>
          <w:p w14:paraId="721991B5"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2020/21</w:t>
            </w:r>
          </w:p>
        </w:tc>
        <w:tc>
          <w:tcPr>
            <w:tcW w:w="2254" w:type="dxa"/>
            <w:gridSpan w:val="2"/>
          </w:tcPr>
          <w:p w14:paraId="59F7D400"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Total</w:t>
            </w:r>
          </w:p>
        </w:tc>
      </w:tr>
      <w:tr w:rsidR="00A770ED" w:rsidRPr="00133D23" w14:paraId="7CDAED98" w14:textId="77777777" w:rsidTr="00A770ED">
        <w:trPr>
          <w:trHeight w:val="90"/>
        </w:trPr>
        <w:tc>
          <w:tcPr>
            <w:tcW w:w="2254" w:type="dxa"/>
          </w:tcPr>
          <w:p w14:paraId="1D5E1BD5" w14:textId="77777777" w:rsidR="00A770ED" w:rsidRPr="00133D23" w:rsidRDefault="00A770ED" w:rsidP="00A770ED">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c>
          <w:tcPr>
            <w:tcW w:w="2254" w:type="dxa"/>
            <w:gridSpan w:val="3"/>
          </w:tcPr>
          <w:p w14:paraId="3E5E8156" w14:textId="77777777" w:rsidR="00A770ED" w:rsidRPr="00133D23" w:rsidRDefault="00A770ED" w:rsidP="00A770ED">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c>
          <w:tcPr>
            <w:tcW w:w="2254" w:type="dxa"/>
            <w:gridSpan w:val="3"/>
          </w:tcPr>
          <w:p w14:paraId="4A949A9B" w14:textId="77777777" w:rsidR="00A770ED" w:rsidRPr="00133D23" w:rsidRDefault="00A770ED" w:rsidP="00A770ED">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c>
          <w:tcPr>
            <w:tcW w:w="2254" w:type="dxa"/>
            <w:gridSpan w:val="2"/>
          </w:tcPr>
          <w:p w14:paraId="41FC0865" w14:textId="77777777" w:rsidR="00A770ED" w:rsidRPr="00133D23" w:rsidRDefault="00A770ED" w:rsidP="00A770ED">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r>
      <w:tr w:rsidR="00A770ED" w:rsidRPr="00133D23" w14:paraId="412A7080" w14:textId="77777777" w:rsidTr="00A770ED">
        <w:trPr>
          <w:trHeight w:val="90"/>
        </w:trPr>
        <w:tc>
          <w:tcPr>
            <w:tcW w:w="9016" w:type="dxa"/>
            <w:gridSpan w:val="9"/>
          </w:tcPr>
          <w:p w14:paraId="75D9D76D"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133D23" w14:paraId="464AAF24" w14:textId="77777777" w:rsidTr="00A770ED">
        <w:trPr>
          <w:trHeight w:val="90"/>
        </w:trPr>
        <w:tc>
          <w:tcPr>
            <w:tcW w:w="9016" w:type="dxa"/>
            <w:gridSpan w:val="9"/>
          </w:tcPr>
          <w:p w14:paraId="142ABABD"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133D23" w14:paraId="2FDAA874" w14:textId="77777777" w:rsidTr="00A770ED">
        <w:trPr>
          <w:trHeight w:val="70"/>
        </w:trPr>
        <w:tc>
          <w:tcPr>
            <w:tcW w:w="2830" w:type="dxa"/>
            <w:gridSpan w:val="3"/>
          </w:tcPr>
          <w:p w14:paraId="3A2DC0AF"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Decisions needed to deliver the budgeted savings</w:t>
            </w:r>
          </w:p>
          <w:p w14:paraId="0845D3CB" w14:textId="77777777" w:rsidR="00A770ED" w:rsidRPr="00133D23"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79DABA88" w14:textId="77777777" w:rsidR="00A770ED" w:rsidRPr="00133D23" w:rsidRDefault="00A770ED" w:rsidP="00A770ED">
            <w:pPr>
              <w:autoSpaceDE/>
              <w:autoSpaceDN/>
              <w:adjustRightInd/>
              <w:spacing w:after="0"/>
              <w:rPr>
                <w:rFonts w:eastAsia="Times New Roman" w:cs="Arial"/>
                <w:color w:val="auto"/>
                <w:lang w:eastAsia="en-GB"/>
              </w:rPr>
            </w:pPr>
            <w:r w:rsidRPr="00133D23">
              <w:rPr>
                <w:rFonts w:eastAsia="Times New Roman" w:cs="Arial"/>
                <w:color w:val="auto"/>
                <w:lang w:eastAsia="en-GB"/>
              </w:rPr>
              <w:t>Agree to cease the Central Gateway Fund (V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133D23">
              <w:rPr>
                <w:rFonts w:eastAsia="Times New Roman" w:cs="Arial"/>
                <w:color w:val="auto"/>
                <w:lang w:eastAsia="en-GB"/>
              </w:rPr>
              <w:t xml:space="preserve">) Grants. </w:t>
            </w:r>
          </w:p>
          <w:p w14:paraId="5732DE8D" w14:textId="77777777" w:rsidR="00A770ED" w:rsidRPr="00133D23" w:rsidRDefault="00A770ED" w:rsidP="00A770ED">
            <w:pPr>
              <w:autoSpaceDE/>
              <w:autoSpaceDN/>
              <w:adjustRightInd/>
              <w:spacing w:after="0"/>
              <w:rPr>
                <w:rFonts w:eastAsia="Times New Roman" w:cs="Arial"/>
                <w:color w:val="auto"/>
                <w:lang w:eastAsia="en-GB"/>
              </w:rPr>
            </w:pPr>
          </w:p>
          <w:p w14:paraId="5590BDD5" w14:textId="77777777" w:rsidR="00A770ED" w:rsidRPr="00133D23" w:rsidRDefault="00A770ED" w:rsidP="00A770ED">
            <w:pPr>
              <w:autoSpaceDE/>
              <w:autoSpaceDN/>
              <w:adjustRightInd/>
              <w:spacing w:after="0"/>
              <w:rPr>
                <w:rFonts w:eastAsia="Times New Roman" w:cs="Arial"/>
                <w:color w:val="auto"/>
                <w:lang w:eastAsia="en-GB"/>
              </w:rPr>
            </w:pPr>
          </w:p>
          <w:p w14:paraId="2CCF82D3" w14:textId="77777777" w:rsidR="00A770ED" w:rsidRPr="00133D23" w:rsidRDefault="00A770ED" w:rsidP="00A770ED">
            <w:pPr>
              <w:autoSpaceDE/>
              <w:autoSpaceDN/>
              <w:adjustRightInd/>
              <w:spacing w:after="0"/>
              <w:rPr>
                <w:rFonts w:eastAsia="Times New Roman" w:cs="Arial"/>
                <w:color w:val="auto"/>
                <w:lang w:eastAsia="en-GB"/>
              </w:rPr>
            </w:pPr>
          </w:p>
        </w:tc>
      </w:tr>
      <w:tr w:rsidR="00A770ED" w:rsidRPr="00133D23" w14:paraId="6B5BF011" w14:textId="77777777" w:rsidTr="00A770ED">
        <w:trPr>
          <w:trHeight w:val="70"/>
        </w:trPr>
        <w:tc>
          <w:tcPr>
            <w:tcW w:w="2830" w:type="dxa"/>
            <w:gridSpan w:val="3"/>
          </w:tcPr>
          <w:p w14:paraId="727D2EC6" w14:textId="77777777" w:rsidR="00A770ED" w:rsidRPr="00133D23" w:rsidRDefault="00A770ED" w:rsidP="00A770ED">
            <w:pPr>
              <w:autoSpaceDE/>
              <w:autoSpaceDN/>
              <w:adjustRightInd/>
              <w:spacing w:after="0"/>
              <w:jc w:val="left"/>
              <w:rPr>
                <w:rFonts w:eastAsia="Times New Roman" w:cs="Arial"/>
                <w:color w:val="auto"/>
                <w:lang w:eastAsia="en-GB"/>
              </w:rPr>
            </w:pPr>
            <w:r w:rsidRPr="00133D23">
              <w:rPr>
                <w:rFonts w:eastAsia="Times New Roman" w:cs="Arial"/>
                <w:b/>
                <w:color w:val="auto"/>
                <w:lang w:eastAsia="en-GB"/>
              </w:rPr>
              <w:t>Impact upon service</w:t>
            </w:r>
          </w:p>
          <w:p w14:paraId="47784A74" w14:textId="77777777" w:rsidR="00A770ED" w:rsidRPr="00133D23" w:rsidRDefault="00A770ED" w:rsidP="00A770ED">
            <w:pPr>
              <w:autoSpaceDE/>
              <w:autoSpaceDN/>
              <w:adjustRightInd/>
              <w:spacing w:after="0"/>
              <w:jc w:val="left"/>
              <w:rPr>
                <w:rFonts w:eastAsia="Times New Roman" w:cs="Arial"/>
                <w:color w:val="auto"/>
                <w:lang w:eastAsia="en-GB"/>
              </w:rPr>
            </w:pPr>
          </w:p>
          <w:p w14:paraId="6CCD2CF7" w14:textId="77777777" w:rsidR="00A770ED" w:rsidRPr="00133D23" w:rsidRDefault="00A770ED" w:rsidP="00A770ED">
            <w:pPr>
              <w:autoSpaceDE/>
              <w:autoSpaceDN/>
              <w:adjustRightInd/>
              <w:spacing w:after="0"/>
              <w:jc w:val="left"/>
              <w:rPr>
                <w:rFonts w:eastAsia="Times New Roman" w:cs="Arial"/>
                <w:color w:val="auto"/>
                <w:lang w:eastAsia="en-GB"/>
              </w:rPr>
            </w:pPr>
          </w:p>
          <w:p w14:paraId="1642DDFE" w14:textId="77777777" w:rsidR="00A770ED" w:rsidRPr="00133D23" w:rsidRDefault="00A770ED" w:rsidP="00A770ED">
            <w:pPr>
              <w:autoSpaceDE/>
              <w:autoSpaceDN/>
              <w:adjustRightInd/>
              <w:spacing w:after="0"/>
              <w:jc w:val="left"/>
              <w:rPr>
                <w:rFonts w:eastAsia="Times New Roman" w:cs="Arial"/>
                <w:color w:val="auto"/>
                <w:lang w:eastAsia="en-GB"/>
              </w:rPr>
            </w:pPr>
          </w:p>
          <w:p w14:paraId="1E4B203C" w14:textId="77777777" w:rsidR="00A770ED" w:rsidRPr="00133D23" w:rsidRDefault="00A770ED" w:rsidP="00A770ED">
            <w:pPr>
              <w:autoSpaceDE/>
              <w:autoSpaceDN/>
              <w:adjustRightInd/>
              <w:spacing w:after="0"/>
              <w:jc w:val="left"/>
              <w:rPr>
                <w:rFonts w:eastAsia="Times New Roman" w:cs="Arial"/>
                <w:color w:val="auto"/>
                <w:lang w:eastAsia="en-GB"/>
              </w:rPr>
            </w:pPr>
          </w:p>
          <w:p w14:paraId="432051CC" w14:textId="77777777" w:rsidR="00A770ED" w:rsidRPr="00133D23"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49EEDB32" w14:textId="77777777" w:rsidR="00A770ED" w:rsidRPr="00133D23" w:rsidRDefault="00A770ED" w:rsidP="00A770ED">
            <w:pPr>
              <w:autoSpaceDE/>
              <w:autoSpaceDN/>
              <w:adjustRightInd/>
              <w:spacing w:after="0"/>
              <w:rPr>
                <w:rFonts w:eastAsia="Times New Roman" w:cs="Arial"/>
                <w:color w:val="auto"/>
                <w:lang w:eastAsia="en-GB"/>
              </w:rPr>
            </w:pPr>
            <w:r w:rsidRPr="00133D23">
              <w:rPr>
                <w:rFonts w:eastAsia="Times New Roman" w:cs="Arial"/>
                <w:color w:val="auto"/>
                <w:lang w:eastAsia="en-GB"/>
              </w:rPr>
              <w:t>The grants would cease</w:t>
            </w:r>
            <w:r>
              <w:rPr>
                <w:rFonts w:eastAsia="Times New Roman" w:cs="Arial"/>
                <w:color w:val="auto"/>
                <w:lang w:eastAsia="en-GB"/>
              </w:rPr>
              <w:t>.</w:t>
            </w:r>
          </w:p>
        </w:tc>
      </w:tr>
      <w:tr w:rsidR="00A770ED" w:rsidRPr="00133D23" w14:paraId="32FEE52F" w14:textId="77777777" w:rsidTr="00A770ED">
        <w:trPr>
          <w:trHeight w:val="70"/>
        </w:trPr>
        <w:tc>
          <w:tcPr>
            <w:tcW w:w="2830" w:type="dxa"/>
            <w:gridSpan w:val="3"/>
          </w:tcPr>
          <w:p w14:paraId="4115B363" w14:textId="77777777" w:rsidR="00A770ED" w:rsidRPr="00133D23" w:rsidRDefault="00A770ED" w:rsidP="00A770ED">
            <w:pPr>
              <w:autoSpaceDE/>
              <w:autoSpaceDN/>
              <w:adjustRightInd/>
              <w:spacing w:after="0"/>
              <w:jc w:val="left"/>
              <w:rPr>
                <w:rFonts w:eastAsia="Times New Roman" w:cs="Arial"/>
                <w:color w:val="auto"/>
                <w:lang w:eastAsia="en-GB"/>
              </w:rPr>
            </w:pPr>
            <w:r w:rsidRPr="00133D23">
              <w:rPr>
                <w:rFonts w:eastAsia="Times New Roman" w:cs="Arial"/>
                <w:b/>
                <w:color w:val="auto"/>
                <w:lang w:eastAsia="en-GB"/>
              </w:rPr>
              <w:t>Actions needed to deliver the target savings</w:t>
            </w:r>
          </w:p>
          <w:p w14:paraId="788FB680" w14:textId="77777777" w:rsidR="00A770ED" w:rsidRPr="00133D23" w:rsidRDefault="00A770ED" w:rsidP="00A770ED">
            <w:pPr>
              <w:autoSpaceDE/>
              <w:autoSpaceDN/>
              <w:adjustRightInd/>
              <w:spacing w:after="0"/>
              <w:jc w:val="left"/>
              <w:rPr>
                <w:rFonts w:eastAsia="Times New Roman" w:cs="Arial"/>
                <w:color w:val="auto"/>
                <w:lang w:eastAsia="en-GB"/>
              </w:rPr>
            </w:pPr>
          </w:p>
          <w:p w14:paraId="3C594F07" w14:textId="77777777" w:rsidR="00A770ED" w:rsidRPr="00133D23"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49398334" w14:textId="77777777" w:rsidR="00A770ED" w:rsidRDefault="00A770ED" w:rsidP="00A770ED">
            <w:pPr>
              <w:autoSpaceDE/>
              <w:autoSpaceDN/>
              <w:adjustRightInd/>
              <w:spacing w:after="0"/>
              <w:rPr>
                <w:rFonts w:eastAsia="Times New Roman" w:cs="Arial"/>
                <w:color w:val="auto"/>
                <w:lang w:eastAsia="en-GB"/>
              </w:rPr>
            </w:pPr>
            <w:r w:rsidRPr="00133D23">
              <w:rPr>
                <w:rFonts w:eastAsia="Times New Roman" w:cs="Arial"/>
                <w:color w:val="auto"/>
                <w:lang w:eastAsia="en-GB"/>
              </w:rPr>
              <w:t>The last round of C</w:t>
            </w:r>
            <w:r>
              <w:rPr>
                <w:rFonts w:eastAsia="Times New Roman" w:cs="Arial"/>
                <w:color w:val="auto"/>
                <w:lang w:eastAsia="en-GB"/>
              </w:rPr>
              <w:t xml:space="preserve">entral </w:t>
            </w:r>
            <w:r w:rsidRPr="00133D23">
              <w:rPr>
                <w:rFonts w:eastAsia="Times New Roman" w:cs="Arial"/>
                <w:color w:val="auto"/>
                <w:lang w:eastAsia="en-GB"/>
              </w:rPr>
              <w:t>G</w:t>
            </w:r>
            <w:r>
              <w:rPr>
                <w:rFonts w:eastAsia="Times New Roman" w:cs="Arial"/>
                <w:color w:val="auto"/>
                <w:lang w:eastAsia="en-GB"/>
              </w:rPr>
              <w:t>ateway</w:t>
            </w:r>
            <w:r w:rsidRPr="00133D23">
              <w:rPr>
                <w:rFonts w:eastAsia="Times New Roman" w:cs="Arial"/>
                <w:color w:val="auto"/>
                <w:lang w:eastAsia="en-GB"/>
              </w:rPr>
              <w:t xml:space="preserve"> Funding ran from 2016-18, therefore no specific actions would be necessary to cease the service. A decision on what to do with any grant funding not awarded by the end of 2017/18 would be required. Potential applicants would need to be informed of the decision.</w:t>
            </w:r>
          </w:p>
          <w:p w14:paraId="3E6B3C8E" w14:textId="77777777" w:rsidR="00A770ED" w:rsidRPr="00133D23" w:rsidRDefault="00A770ED" w:rsidP="00A770ED">
            <w:pPr>
              <w:autoSpaceDE/>
              <w:autoSpaceDN/>
              <w:adjustRightInd/>
              <w:spacing w:after="0"/>
              <w:rPr>
                <w:rFonts w:eastAsia="Times New Roman" w:cs="Arial"/>
                <w:color w:val="auto"/>
                <w:lang w:eastAsia="en-GB"/>
              </w:rPr>
            </w:pPr>
          </w:p>
        </w:tc>
      </w:tr>
      <w:tr w:rsidR="00A770ED" w:rsidRPr="00133D23" w14:paraId="2F7EE798" w14:textId="77777777" w:rsidTr="00A770ED">
        <w:trPr>
          <w:trHeight w:val="70"/>
        </w:trPr>
        <w:tc>
          <w:tcPr>
            <w:tcW w:w="2830" w:type="dxa"/>
            <w:gridSpan w:val="3"/>
          </w:tcPr>
          <w:p w14:paraId="77AB0E7E" w14:textId="77777777" w:rsidR="00A770ED" w:rsidRPr="00133D23" w:rsidRDefault="00A770ED" w:rsidP="00A770ED">
            <w:pPr>
              <w:autoSpaceDE/>
              <w:autoSpaceDN/>
              <w:adjustRightInd/>
              <w:spacing w:after="0"/>
              <w:jc w:val="left"/>
              <w:rPr>
                <w:rFonts w:eastAsia="Times New Roman" w:cs="Arial"/>
                <w:color w:val="auto"/>
                <w:lang w:eastAsia="en-GB"/>
              </w:rPr>
            </w:pPr>
            <w:r w:rsidRPr="00133D23">
              <w:rPr>
                <w:rFonts w:eastAsia="Times New Roman" w:cs="Arial"/>
                <w:b/>
                <w:color w:val="auto"/>
                <w:lang w:eastAsia="en-GB"/>
              </w:rPr>
              <w:t>What are the risks associated with this saving and how will they be mitigated</w:t>
            </w:r>
          </w:p>
          <w:p w14:paraId="7857F07B" w14:textId="77777777" w:rsidR="00A770ED" w:rsidRPr="00133D23" w:rsidRDefault="00A770ED" w:rsidP="00A770ED">
            <w:pPr>
              <w:autoSpaceDE/>
              <w:autoSpaceDN/>
              <w:adjustRightInd/>
              <w:spacing w:after="0"/>
              <w:jc w:val="left"/>
              <w:rPr>
                <w:rFonts w:eastAsia="Times New Roman" w:cs="Arial"/>
                <w:color w:val="auto"/>
                <w:lang w:eastAsia="en-GB"/>
              </w:rPr>
            </w:pPr>
          </w:p>
          <w:p w14:paraId="60B1907F" w14:textId="77777777" w:rsidR="00A770ED" w:rsidRPr="00133D23" w:rsidRDefault="00A770ED" w:rsidP="00A770ED">
            <w:pPr>
              <w:autoSpaceDE/>
              <w:autoSpaceDN/>
              <w:adjustRightInd/>
              <w:spacing w:after="0"/>
              <w:jc w:val="left"/>
              <w:rPr>
                <w:rFonts w:eastAsia="Times New Roman" w:cs="Arial"/>
                <w:color w:val="auto"/>
                <w:lang w:eastAsia="en-GB"/>
              </w:rPr>
            </w:pPr>
          </w:p>
          <w:p w14:paraId="1701550C" w14:textId="77777777" w:rsidR="00A770ED" w:rsidRPr="00133D23" w:rsidRDefault="00A770ED" w:rsidP="00A770ED">
            <w:pPr>
              <w:autoSpaceDE/>
              <w:autoSpaceDN/>
              <w:adjustRightInd/>
              <w:spacing w:after="0"/>
              <w:jc w:val="left"/>
              <w:rPr>
                <w:rFonts w:eastAsia="Times New Roman" w:cs="Arial"/>
                <w:color w:val="auto"/>
                <w:lang w:eastAsia="en-GB"/>
              </w:rPr>
            </w:pPr>
          </w:p>
          <w:p w14:paraId="292858F8" w14:textId="77777777" w:rsidR="00A770ED" w:rsidRPr="00133D23" w:rsidRDefault="00A770ED" w:rsidP="00A770ED">
            <w:pPr>
              <w:autoSpaceDE/>
              <w:autoSpaceDN/>
              <w:adjustRightInd/>
              <w:spacing w:after="0"/>
              <w:jc w:val="left"/>
              <w:rPr>
                <w:rFonts w:eastAsia="Times New Roman" w:cs="Arial"/>
                <w:color w:val="auto"/>
                <w:lang w:eastAsia="en-GB"/>
              </w:rPr>
            </w:pPr>
          </w:p>
          <w:p w14:paraId="0BE9F0FF" w14:textId="77777777" w:rsidR="00A770ED" w:rsidRPr="00133D23"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28CF2461" w14:textId="77777777" w:rsidR="00A770ED" w:rsidRPr="00E718BB" w:rsidRDefault="00A770ED" w:rsidP="004D637C">
            <w:pPr>
              <w:numPr>
                <w:ilvl w:val="0"/>
                <w:numId w:val="75"/>
              </w:numPr>
              <w:autoSpaceDE/>
              <w:autoSpaceDN/>
              <w:adjustRightInd/>
              <w:spacing w:after="0"/>
              <w:ind w:left="459" w:hanging="283"/>
              <w:contextualSpacing/>
              <w:rPr>
                <w:rFonts w:eastAsia="Times New Roman" w:cs="Arial"/>
                <w:color w:val="auto"/>
                <w:lang w:eastAsia="en-GB"/>
              </w:rPr>
            </w:pPr>
            <w:r w:rsidRPr="00133D23">
              <w:rPr>
                <w:rFonts w:eastAsia="Times New Roman" w:cs="Arial"/>
                <w:color w:val="auto"/>
                <w:lang w:eastAsia="en-GB"/>
              </w:rPr>
              <w:t>Risk of criticism from 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 xml:space="preserve">ector </w:t>
            </w:r>
            <w:r w:rsidRPr="00E718BB">
              <w:rPr>
                <w:rFonts w:eastAsia="Times New Roman" w:cs="Arial"/>
                <w:color w:val="auto"/>
                <w:lang w:eastAsia="en-GB"/>
              </w:rPr>
              <w:t>partners, and potentially other partners providing funding for the sector</w:t>
            </w:r>
            <w:r>
              <w:rPr>
                <w:rFonts w:eastAsia="Times New Roman" w:cs="Arial"/>
                <w:color w:val="auto"/>
                <w:lang w:eastAsia="en-GB"/>
              </w:rPr>
              <w:t>.</w:t>
            </w:r>
          </w:p>
          <w:p w14:paraId="2DB36A7E" w14:textId="77777777" w:rsidR="00A770ED" w:rsidRDefault="00A770ED" w:rsidP="004D637C">
            <w:pPr>
              <w:numPr>
                <w:ilvl w:val="0"/>
                <w:numId w:val="75"/>
              </w:numPr>
              <w:autoSpaceDE/>
              <w:autoSpaceDN/>
              <w:adjustRightInd/>
              <w:spacing w:after="0"/>
              <w:ind w:left="459" w:hanging="283"/>
              <w:contextualSpacing/>
              <w:rPr>
                <w:rFonts w:eastAsia="Times New Roman" w:cs="Arial"/>
                <w:color w:val="auto"/>
                <w:lang w:eastAsia="en-GB"/>
              </w:rPr>
            </w:pPr>
            <w:r w:rsidRPr="00133D23">
              <w:rPr>
                <w:rFonts w:eastAsia="Times New Roman" w:cs="Arial"/>
                <w:color w:val="auto"/>
                <w:lang w:eastAsia="en-GB"/>
              </w:rPr>
              <w:t>Potential for reduced capacity within 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p>
          <w:p w14:paraId="570921AA" w14:textId="77777777" w:rsidR="00A770ED" w:rsidRPr="00133D23" w:rsidRDefault="00A770ED" w:rsidP="00A770ED">
            <w:pPr>
              <w:autoSpaceDE/>
              <w:autoSpaceDN/>
              <w:adjustRightInd/>
              <w:spacing w:after="0"/>
              <w:ind w:left="459"/>
              <w:contextualSpacing/>
              <w:rPr>
                <w:rFonts w:eastAsia="Times New Roman" w:cs="Arial"/>
                <w:color w:val="auto"/>
                <w:lang w:eastAsia="en-GB"/>
              </w:rPr>
            </w:pPr>
          </w:p>
          <w:p w14:paraId="145D51F3" w14:textId="77777777" w:rsidR="00A770ED" w:rsidRDefault="00A770ED" w:rsidP="004D637C">
            <w:pPr>
              <w:numPr>
                <w:ilvl w:val="0"/>
                <w:numId w:val="75"/>
              </w:numPr>
              <w:autoSpaceDE/>
              <w:autoSpaceDN/>
              <w:adjustRightInd/>
              <w:spacing w:after="0"/>
              <w:ind w:left="459" w:hanging="283"/>
              <w:contextualSpacing/>
              <w:rPr>
                <w:rFonts w:eastAsia="Times New Roman" w:cs="Arial"/>
                <w:color w:val="auto"/>
                <w:lang w:eastAsia="en-GB"/>
              </w:rPr>
            </w:pPr>
            <w:r w:rsidRPr="00133D23">
              <w:rPr>
                <w:rFonts w:eastAsia="Times New Roman" w:cs="Arial"/>
                <w:color w:val="auto"/>
                <w:lang w:eastAsia="en-GB"/>
              </w:rPr>
              <w:t>C</w:t>
            </w:r>
            <w:r>
              <w:rPr>
                <w:rFonts w:eastAsia="Times New Roman" w:cs="Arial"/>
                <w:color w:val="auto"/>
                <w:lang w:eastAsia="en-GB"/>
              </w:rPr>
              <w:t xml:space="preserve">entral </w:t>
            </w:r>
            <w:r w:rsidRPr="00133D23">
              <w:rPr>
                <w:rFonts w:eastAsia="Times New Roman" w:cs="Arial"/>
                <w:color w:val="auto"/>
                <w:lang w:eastAsia="en-GB"/>
              </w:rPr>
              <w:t>G</w:t>
            </w:r>
            <w:r>
              <w:rPr>
                <w:rFonts w:eastAsia="Times New Roman" w:cs="Arial"/>
                <w:color w:val="auto"/>
                <w:lang w:eastAsia="en-GB"/>
              </w:rPr>
              <w:t>ateway G</w:t>
            </w:r>
            <w:r w:rsidRPr="00133D23">
              <w:rPr>
                <w:rFonts w:eastAsia="Times New Roman" w:cs="Arial"/>
                <w:color w:val="auto"/>
                <w:lang w:eastAsia="en-GB"/>
              </w:rPr>
              <w:t>rants are used for infrastructure purposes. The viability of third sector groups may be affected by withdrawal</w:t>
            </w:r>
            <w:r>
              <w:rPr>
                <w:rFonts w:eastAsia="Times New Roman" w:cs="Arial"/>
                <w:color w:val="auto"/>
                <w:lang w:eastAsia="en-GB"/>
              </w:rPr>
              <w:t>.</w:t>
            </w:r>
          </w:p>
          <w:p w14:paraId="5B1D8CED" w14:textId="77777777" w:rsidR="00A770ED" w:rsidRPr="00133D23" w:rsidRDefault="00A770ED" w:rsidP="00A770ED">
            <w:pPr>
              <w:autoSpaceDE/>
              <w:autoSpaceDN/>
              <w:adjustRightInd/>
              <w:spacing w:after="0"/>
              <w:contextualSpacing/>
              <w:rPr>
                <w:rFonts w:eastAsia="Times New Roman" w:cs="Arial"/>
                <w:color w:val="auto"/>
                <w:lang w:eastAsia="en-GB"/>
              </w:rPr>
            </w:pPr>
          </w:p>
          <w:p w14:paraId="17B43C0A" w14:textId="77777777" w:rsidR="00A770ED" w:rsidRDefault="00A770ED" w:rsidP="004D637C">
            <w:pPr>
              <w:numPr>
                <w:ilvl w:val="0"/>
                <w:numId w:val="75"/>
              </w:numPr>
              <w:autoSpaceDE/>
              <w:autoSpaceDN/>
              <w:adjustRightInd/>
              <w:spacing w:after="0"/>
              <w:ind w:left="459" w:hanging="283"/>
              <w:contextualSpacing/>
              <w:rPr>
                <w:rFonts w:eastAsia="Times New Roman" w:cs="Arial"/>
                <w:color w:val="auto"/>
                <w:lang w:eastAsia="en-GB"/>
              </w:rPr>
            </w:pPr>
            <w:r w:rsidRPr="00133D23">
              <w:rPr>
                <w:rFonts w:eastAsia="Times New Roman" w:cs="Arial"/>
                <w:color w:val="auto"/>
                <w:lang w:eastAsia="en-GB"/>
              </w:rPr>
              <w:t>C</w:t>
            </w:r>
            <w:r>
              <w:rPr>
                <w:rFonts w:eastAsia="Times New Roman" w:cs="Arial"/>
                <w:color w:val="auto"/>
                <w:lang w:eastAsia="en-GB"/>
              </w:rPr>
              <w:t xml:space="preserve">entral </w:t>
            </w:r>
            <w:r w:rsidRPr="00133D23">
              <w:rPr>
                <w:rFonts w:eastAsia="Times New Roman" w:cs="Arial"/>
                <w:color w:val="auto"/>
                <w:lang w:eastAsia="en-GB"/>
              </w:rPr>
              <w:t>G</w:t>
            </w:r>
            <w:r>
              <w:rPr>
                <w:rFonts w:eastAsia="Times New Roman" w:cs="Arial"/>
                <w:color w:val="auto"/>
                <w:lang w:eastAsia="en-GB"/>
              </w:rPr>
              <w:t>ateway</w:t>
            </w:r>
            <w:r w:rsidRPr="00133D23">
              <w:rPr>
                <w:rFonts w:eastAsia="Times New Roman" w:cs="Arial"/>
                <w:color w:val="auto"/>
                <w:lang w:eastAsia="en-GB"/>
              </w:rPr>
              <w:t xml:space="preserve"> Grants are made in line with corporate priorities, and so may affect delivery of such priorities. </w:t>
            </w:r>
          </w:p>
          <w:p w14:paraId="786FFA3C" w14:textId="77777777" w:rsidR="00A770ED" w:rsidRPr="00133D23" w:rsidRDefault="00A770ED" w:rsidP="00A770ED">
            <w:pPr>
              <w:autoSpaceDE/>
              <w:autoSpaceDN/>
              <w:adjustRightInd/>
              <w:spacing w:after="0"/>
              <w:contextualSpacing/>
              <w:rPr>
                <w:rFonts w:eastAsia="Times New Roman" w:cs="Arial"/>
                <w:color w:val="auto"/>
                <w:lang w:eastAsia="en-GB"/>
              </w:rPr>
            </w:pPr>
          </w:p>
          <w:p w14:paraId="7ADFCF3F" w14:textId="77777777" w:rsidR="00A770ED" w:rsidRDefault="00A770ED" w:rsidP="004D637C">
            <w:pPr>
              <w:numPr>
                <w:ilvl w:val="0"/>
                <w:numId w:val="75"/>
              </w:numPr>
              <w:autoSpaceDE/>
              <w:autoSpaceDN/>
              <w:adjustRightInd/>
              <w:spacing w:after="0"/>
              <w:ind w:left="459" w:hanging="283"/>
              <w:contextualSpacing/>
              <w:rPr>
                <w:rFonts w:eastAsia="Times New Roman" w:cs="Arial"/>
                <w:color w:val="auto"/>
                <w:lang w:eastAsia="en-GB"/>
              </w:rPr>
            </w:pPr>
            <w:r w:rsidRPr="00133D23">
              <w:rPr>
                <w:rFonts w:eastAsia="Times New Roman" w:cs="Arial"/>
                <w:color w:val="auto"/>
                <w:lang w:eastAsia="en-GB"/>
              </w:rPr>
              <w:t xml:space="preserve">Other grant </w:t>
            </w:r>
            <w:r>
              <w:rPr>
                <w:rFonts w:eastAsia="Times New Roman" w:cs="Arial"/>
                <w:color w:val="auto"/>
                <w:lang w:eastAsia="en-GB"/>
              </w:rPr>
              <w:t>funding streams offered by the C</w:t>
            </w:r>
            <w:r w:rsidRPr="00133D23">
              <w:rPr>
                <w:rFonts w:eastAsia="Times New Roman" w:cs="Arial"/>
                <w:color w:val="auto"/>
                <w:lang w:eastAsia="en-GB"/>
              </w:rPr>
              <w:t>ouncil have already been proposed to be withdrawn as savings measures. Part of the mitigation for those earlier decisions was that this funding stream was to continue.</w:t>
            </w:r>
          </w:p>
          <w:p w14:paraId="771EA309" w14:textId="77777777" w:rsidR="00A770ED" w:rsidRPr="00133D23" w:rsidRDefault="00A770ED" w:rsidP="00A770ED">
            <w:pPr>
              <w:autoSpaceDE/>
              <w:autoSpaceDN/>
              <w:adjustRightInd/>
              <w:spacing w:after="0"/>
              <w:contextualSpacing/>
              <w:rPr>
                <w:rFonts w:eastAsia="Times New Roman" w:cs="Arial"/>
                <w:color w:val="auto"/>
                <w:lang w:eastAsia="en-GB"/>
              </w:rPr>
            </w:pPr>
          </w:p>
          <w:p w14:paraId="6D6199E9" w14:textId="77777777" w:rsidR="00A770ED" w:rsidRPr="00133D23" w:rsidRDefault="00A770ED" w:rsidP="004D637C">
            <w:pPr>
              <w:numPr>
                <w:ilvl w:val="0"/>
                <w:numId w:val="75"/>
              </w:numPr>
              <w:autoSpaceDE/>
              <w:autoSpaceDN/>
              <w:adjustRightInd/>
              <w:spacing w:after="0"/>
              <w:ind w:left="459" w:hanging="283"/>
              <w:contextualSpacing/>
              <w:rPr>
                <w:rFonts w:eastAsia="Times New Roman" w:cs="Arial"/>
                <w:color w:val="auto"/>
                <w:lang w:eastAsia="en-GB"/>
              </w:rPr>
            </w:pPr>
            <w:r w:rsidRPr="00133D23">
              <w:rPr>
                <w:rFonts w:eastAsia="Times New Roman" w:cs="Arial"/>
                <w:color w:val="auto"/>
                <w:lang w:eastAsia="en-GB"/>
              </w:rPr>
              <w:t xml:space="preserve">Piecemeal </w:t>
            </w:r>
            <w:r>
              <w:rPr>
                <w:rFonts w:eastAsia="Times New Roman" w:cs="Arial"/>
                <w:color w:val="auto"/>
                <w:lang w:eastAsia="en-GB"/>
              </w:rPr>
              <w:t>withdrawal of individual grants/</w:t>
            </w:r>
            <w:r w:rsidRPr="00133D23">
              <w:rPr>
                <w:rFonts w:eastAsia="Times New Roman" w:cs="Arial"/>
                <w:color w:val="auto"/>
                <w:lang w:eastAsia="en-GB"/>
              </w:rPr>
              <w:t>funding streams for the 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 xml:space="preserve">ector </w:t>
            </w:r>
            <w:r w:rsidRPr="00133D23">
              <w:rPr>
                <w:rFonts w:eastAsia="Times New Roman" w:cs="Arial"/>
                <w:color w:val="auto"/>
                <w:lang w:eastAsia="en-GB"/>
              </w:rPr>
              <w:t>may not deliver the full savings potential of a wholesale review across the</w:t>
            </w:r>
            <w:r>
              <w:rPr>
                <w:rFonts w:eastAsia="Times New Roman" w:cs="Arial"/>
                <w:color w:val="auto"/>
                <w:lang w:eastAsia="en-GB"/>
              </w:rPr>
              <w:t xml:space="preserve"> county of all funding provided </w:t>
            </w:r>
            <w:r w:rsidRPr="00133D23">
              <w:rPr>
                <w:rFonts w:eastAsia="Times New Roman" w:cs="Arial"/>
                <w:color w:val="auto"/>
                <w:lang w:eastAsia="en-GB"/>
              </w:rPr>
              <w:t>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p>
          <w:p w14:paraId="545A7368" w14:textId="77777777" w:rsidR="00A770ED" w:rsidRPr="00133D23" w:rsidRDefault="00A770ED" w:rsidP="00A770ED">
            <w:pPr>
              <w:autoSpaceDE/>
              <w:autoSpaceDN/>
              <w:adjustRightInd/>
              <w:spacing w:after="0"/>
              <w:rPr>
                <w:rFonts w:eastAsia="Times New Roman" w:cs="Arial"/>
                <w:color w:val="auto"/>
                <w:lang w:eastAsia="en-GB"/>
              </w:rPr>
            </w:pPr>
          </w:p>
          <w:p w14:paraId="2D0A4F0C" w14:textId="77777777" w:rsidR="00A770ED" w:rsidRPr="00133D23" w:rsidRDefault="00A770ED" w:rsidP="00A770ED">
            <w:pPr>
              <w:autoSpaceDE/>
              <w:autoSpaceDN/>
              <w:adjustRightInd/>
              <w:spacing w:after="0"/>
              <w:rPr>
                <w:rFonts w:eastAsia="Times New Roman" w:cs="Arial"/>
                <w:color w:val="auto"/>
                <w:lang w:eastAsia="en-GB"/>
              </w:rPr>
            </w:pPr>
            <w:r w:rsidRPr="00133D23">
              <w:rPr>
                <w:rFonts w:eastAsia="Times New Roman" w:cs="Arial"/>
                <w:color w:val="auto"/>
                <w:lang w:eastAsia="en-GB"/>
              </w:rPr>
              <w:t>Efforts have been made in the last round of awards (2016-18) to ensure the funding was directed to building capacity within the sector to encourage sustainability and self-sufficiency.</w:t>
            </w:r>
          </w:p>
          <w:p w14:paraId="7F875945" w14:textId="77777777" w:rsidR="00A770ED" w:rsidRPr="00133D23" w:rsidRDefault="00A770ED" w:rsidP="00A770ED">
            <w:pPr>
              <w:autoSpaceDE/>
              <w:autoSpaceDN/>
              <w:adjustRightInd/>
              <w:spacing w:after="0"/>
              <w:rPr>
                <w:rFonts w:eastAsia="Times New Roman" w:cs="Arial"/>
                <w:color w:val="auto"/>
                <w:lang w:eastAsia="en-GB"/>
              </w:rPr>
            </w:pPr>
          </w:p>
          <w:p w14:paraId="0678AB13" w14:textId="77777777" w:rsidR="00A770ED" w:rsidRPr="00133D23" w:rsidRDefault="00A770ED" w:rsidP="00A770ED">
            <w:pPr>
              <w:autoSpaceDE/>
              <w:autoSpaceDN/>
              <w:adjustRightInd/>
              <w:spacing w:after="0"/>
              <w:rPr>
                <w:rFonts w:eastAsia="Times New Roman" w:cs="Arial"/>
                <w:color w:val="auto"/>
                <w:lang w:eastAsia="en-GB"/>
              </w:rPr>
            </w:pPr>
            <w:r w:rsidRPr="00133D23">
              <w:rPr>
                <w:rFonts w:eastAsia="Times New Roman" w:cs="Arial"/>
                <w:color w:val="auto"/>
                <w:lang w:eastAsia="en-GB"/>
              </w:rPr>
              <w:t>The grants are non-statutory. However, as they are awarded in line with corporate priorities, withdrawal of front line services delivered by VCFS through CG funding may result in increased demand on LCC Services and may adversely affect particular groups.</w:t>
            </w:r>
          </w:p>
          <w:p w14:paraId="5E47A6E2" w14:textId="77777777" w:rsidR="00A770ED" w:rsidRPr="00133D23" w:rsidRDefault="00A770ED" w:rsidP="00A770ED">
            <w:pPr>
              <w:autoSpaceDE/>
              <w:autoSpaceDN/>
              <w:adjustRightInd/>
              <w:spacing w:after="0"/>
              <w:rPr>
                <w:rFonts w:eastAsia="Times New Roman" w:cs="Arial"/>
                <w:color w:val="auto"/>
                <w:lang w:eastAsia="en-GB"/>
              </w:rPr>
            </w:pPr>
          </w:p>
          <w:p w14:paraId="7DDA01AB" w14:textId="77777777" w:rsidR="00A770ED" w:rsidRPr="00133D23" w:rsidRDefault="00A770ED" w:rsidP="00A770ED">
            <w:pPr>
              <w:autoSpaceDE/>
              <w:autoSpaceDN/>
              <w:adjustRightInd/>
              <w:spacing w:after="0"/>
              <w:rPr>
                <w:rFonts w:eastAsia="Times New Roman" w:cs="Arial"/>
                <w:color w:val="auto"/>
                <w:lang w:eastAsia="en-GB"/>
              </w:rPr>
            </w:pPr>
          </w:p>
        </w:tc>
      </w:tr>
    </w:tbl>
    <w:p w14:paraId="32879068" w14:textId="77777777" w:rsidR="00A770ED" w:rsidRPr="00133D23" w:rsidRDefault="00A770ED" w:rsidP="00A770ED">
      <w:pPr>
        <w:autoSpaceDE/>
        <w:autoSpaceDN/>
        <w:adjustRightInd/>
        <w:spacing w:after="0"/>
        <w:jc w:val="left"/>
        <w:rPr>
          <w:rFonts w:eastAsia="Times New Roman" w:cs="Arial"/>
          <w:color w:val="auto"/>
          <w:lang w:eastAsia="en-GB"/>
        </w:rPr>
      </w:pPr>
    </w:p>
    <w:p w14:paraId="15BBA5A0"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 xml:space="preserve">What does this service deliver? </w:t>
      </w:r>
    </w:p>
    <w:p w14:paraId="5ACD954F" w14:textId="77777777" w:rsidR="00A770ED" w:rsidRPr="00133D23" w:rsidRDefault="00A770ED" w:rsidP="00A770ED">
      <w:pPr>
        <w:autoSpaceDE/>
        <w:autoSpaceDN/>
        <w:adjustRightInd/>
        <w:spacing w:after="0"/>
        <w:jc w:val="left"/>
        <w:rPr>
          <w:rFonts w:eastAsia="Times New Roman" w:cs="Arial"/>
          <w:b/>
          <w:color w:val="auto"/>
          <w:lang w:eastAsia="en-GB"/>
        </w:rPr>
      </w:pPr>
    </w:p>
    <w:p w14:paraId="1BE5DBA8" w14:textId="77777777" w:rsidR="00A770ED" w:rsidRPr="00133D23" w:rsidRDefault="00A770ED" w:rsidP="00A770ED">
      <w:pPr>
        <w:autoSpaceDE/>
        <w:autoSpaceDN/>
        <w:adjustRightInd/>
        <w:spacing w:after="0"/>
        <w:rPr>
          <w:rFonts w:eastAsia="Times New Roman" w:cs="Arial"/>
          <w:color w:val="auto"/>
          <w:lang w:eastAsia="en-GB"/>
        </w:rPr>
      </w:pPr>
      <w:r w:rsidRPr="00133D23">
        <w:rPr>
          <w:rFonts w:eastAsia="Times New Roman" w:cs="Arial"/>
          <w:color w:val="auto"/>
          <w:lang w:eastAsia="en-GB"/>
        </w:rPr>
        <w:t>Central Gateway Grants offer an opportunity for infrastructure organisations or organisations providing significant infrastructure support to other third sector organisations to apply for strategic funding to help deliver Lancashire County Council's priorities and key objectives.</w:t>
      </w:r>
    </w:p>
    <w:p w14:paraId="5C287B58" w14:textId="77777777" w:rsidR="00A770ED" w:rsidRDefault="00A770ED" w:rsidP="00A770ED">
      <w:pPr>
        <w:autoSpaceDE/>
        <w:autoSpaceDN/>
        <w:adjustRightInd/>
        <w:spacing w:after="0"/>
        <w:jc w:val="left"/>
        <w:rPr>
          <w:rFonts w:eastAsia="Times New Roman" w:cs="Arial"/>
          <w:b/>
          <w:color w:val="auto"/>
          <w:lang w:eastAsia="en-GB"/>
        </w:rPr>
      </w:pPr>
    </w:p>
    <w:p w14:paraId="1810CB78" w14:textId="77777777" w:rsidR="00A770ED" w:rsidRDefault="00A770ED" w:rsidP="00A770ED">
      <w:pPr>
        <w:autoSpaceDE/>
        <w:autoSpaceDN/>
        <w:adjustRightInd/>
        <w:spacing w:after="0"/>
        <w:jc w:val="left"/>
        <w:rPr>
          <w:rFonts w:eastAsia="Times New Roman" w:cs="Arial"/>
          <w:b/>
          <w:color w:val="auto"/>
          <w:lang w:eastAsia="en-GB"/>
        </w:rPr>
      </w:pPr>
    </w:p>
    <w:p w14:paraId="575A6EAB" w14:textId="77777777" w:rsidR="00A770ED" w:rsidRDefault="00A770ED" w:rsidP="00A770ED">
      <w:pPr>
        <w:autoSpaceDE/>
        <w:autoSpaceDN/>
        <w:adjustRightInd/>
        <w:spacing w:after="0"/>
        <w:jc w:val="left"/>
        <w:rPr>
          <w:rFonts w:eastAsia="Times New Roman" w:cs="Arial"/>
          <w:b/>
          <w:color w:val="auto"/>
          <w:lang w:eastAsia="en-GB"/>
        </w:rPr>
      </w:pPr>
    </w:p>
    <w:p w14:paraId="4354792D" w14:textId="77777777" w:rsidR="00A770ED" w:rsidRDefault="00A770ED" w:rsidP="00A770ED">
      <w:pPr>
        <w:autoSpaceDE/>
        <w:autoSpaceDN/>
        <w:adjustRightInd/>
        <w:spacing w:after="0"/>
        <w:jc w:val="left"/>
        <w:rPr>
          <w:rFonts w:eastAsia="Times New Roman" w:cs="Arial"/>
          <w:b/>
          <w:color w:val="auto"/>
          <w:lang w:eastAsia="en-GB"/>
        </w:rPr>
      </w:pPr>
    </w:p>
    <w:p w14:paraId="1AB99222" w14:textId="77777777" w:rsidR="00A770ED" w:rsidRDefault="00A770ED" w:rsidP="00A770ED">
      <w:pPr>
        <w:autoSpaceDE/>
        <w:autoSpaceDN/>
        <w:adjustRightInd/>
        <w:spacing w:after="0"/>
        <w:jc w:val="left"/>
        <w:rPr>
          <w:rFonts w:eastAsia="Times New Roman" w:cs="Arial"/>
          <w:b/>
          <w:color w:val="auto"/>
          <w:lang w:eastAsia="en-GB"/>
        </w:rPr>
      </w:pPr>
    </w:p>
    <w:p w14:paraId="5C27F393" w14:textId="77777777" w:rsidR="00A770ED" w:rsidRDefault="00A770ED" w:rsidP="00A770ED">
      <w:pPr>
        <w:autoSpaceDE/>
        <w:autoSpaceDN/>
        <w:adjustRightInd/>
        <w:spacing w:after="0"/>
        <w:jc w:val="left"/>
        <w:rPr>
          <w:rFonts w:eastAsia="Times New Roman" w:cs="Arial"/>
          <w:b/>
          <w:color w:val="auto"/>
          <w:lang w:eastAsia="en-GB"/>
        </w:rPr>
      </w:pPr>
    </w:p>
    <w:p w14:paraId="03B82459" w14:textId="77777777" w:rsidR="00A770ED" w:rsidRDefault="00A770ED" w:rsidP="00A770ED">
      <w:pPr>
        <w:autoSpaceDE/>
        <w:autoSpaceDN/>
        <w:adjustRightInd/>
        <w:spacing w:after="0"/>
        <w:jc w:val="left"/>
        <w:rPr>
          <w:rFonts w:eastAsia="Times New Roman" w:cs="Arial"/>
          <w:b/>
          <w:color w:val="auto"/>
          <w:lang w:eastAsia="en-GB"/>
        </w:rPr>
      </w:pPr>
    </w:p>
    <w:p w14:paraId="4A572AEB" w14:textId="77777777" w:rsidR="00A770ED" w:rsidRDefault="00A770ED" w:rsidP="00A770ED">
      <w:pPr>
        <w:autoSpaceDE/>
        <w:autoSpaceDN/>
        <w:adjustRightInd/>
        <w:spacing w:after="0"/>
        <w:jc w:val="left"/>
        <w:rPr>
          <w:rFonts w:eastAsia="Times New Roman" w:cs="Arial"/>
          <w:b/>
          <w:color w:val="auto"/>
          <w:lang w:eastAsia="en-GB"/>
        </w:rPr>
      </w:pPr>
    </w:p>
    <w:p w14:paraId="0D16693E" w14:textId="77777777" w:rsidR="00A770ED" w:rsidRDefault="00A770ED" w:rsidP="00A770ED">
      <w:pPr>
        <w:autoSpaceDE/>
        <w:autoSpaceDN/>
        <w:adjustRightInd/>
        <w:spacing w:after="0"/>
        <w:jc w:val="left"/>
        <w:rPr>
          <w:rFonts w:eastAsia="Times New Roman" w:cs="Arial"/>
          <w:b/>
          <w:color w:val="auto"/>
          <w:lang w:eastAsia="en-GB"/>
        </w:rPr>
      </w:pPr>
    </w:p>
    <w:p w14:paraId="2FD02A45" w14:textId="77777777" w:rsidR="00A770ED" w:rsidRDefault="00A770ED" w:rsidP="00A770ED">
      <w:pPr>
        <w:autoSpaceDE/>
        <w:autoSpaceDN/>
        <w:adjustRightInd/>
        <w:spacing w:after="0"/>
        <w:jc w:val="left"/>
        <w:rPr>
          <w:rFonts w:eastAsia="Times New Roman" w:cs="Arial"/>
          <w:b/>
          <w:color w:val="auto"/>
          <w:lang w:eastAsia="en-GB"/>
        </w:rPr>
      </w:pPr>
    </w:p>
    <w:p w14:paraId="5FF25C20" w14:textId="77777777" w:rsidR="00A770ED" w:rsidRDefault="00A770ED" w:rsidP="00A770ED">
      <w:pPr>
        <w:autoSpaceDE/>
        <w:autoSpaceDN/>
        <w:adjustRightInd/>
        <w:spacing w:after="0"/>
        <w:jc w:val="left"/>
        <w:rPr>
          <w:rFonts w:eastAsia="Times New Roman" w:cs="Arial"/>
          <w:b/>
          <w:color w:val="auto"/>
          <w:lang w:eastAsia="en-GB"/>
        </w:rPr>
      </w:pPr>
    </w:p>
    <w:p w14:paraId="6FC52744" w14:textId="77777777" w:rsidR="00A770ED" w:rsidRDefault="00A770ED" w:rsidP="00A770ED">
      <w:pPr>
        <w:autoSpaceDE/>
        <w:autoSpaceDN/>
        <w:adjustRightInd/>
        <w:spacing w:after="0"/>
        <w:jc w:val="left"/>
        <w:rPr>
          <w:rFonts w:eastAsia="Times New Roman" w:cs="Arial"/>
          <w:b/>
          <w:color w:val="auto"/>
          <w:lang w:eastAsia="en-GB"/>
        </w:rPr>
      </w:pPr>
    </w:p>
    <w:p w14:paraId="79804E44" w14:textId="77777777" w:rsidR="00A770ED" w:rsidRPr="00CE094E" w:rsidRDefault="00A770ED" w:rsidP="00A770ED">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85376" behindDoc="1" locked="0" layoutInCell="1" allowOverlap="1" wp14:anchorId="6B522CE7" wp14:editId="4A918657">
            <wp:simplePos x="0" y="0"/>
            <wp:positionH relativeFrom="column">
              <wp:posOffset>-914400</wp:posOffset>
            </wp:positionH>
            <wp:positionV relativeFrom="paragraph">
              <wp:posOffset>-1028700</wp:posOffset>
            </wp:positionV>
            <wp:extent cx="7647940" cy="10858500"/>
            <wp:effectExtent l="19050" t="0" r="0" b="0"/>
            <wp:wrapNone/>
            <wp:docPr id="42" name="Picture 42"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4A477C91"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338295E0"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33BC8BFE"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3534C0A"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0D990164"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1D70011"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02A627E"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5115F35"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67E293B"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51008005"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B3C1384"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AC55E4E" w14:textId="77777777" w:rsidR="00A770ED" w:rsidRPr="00CE094E" w:rsidRDefault="00A770ED" w:rsidP="00A770ED">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86400" behindDoc="0" locked="0" layoutInCell="1" allowOverlap="1" wp14:anchorId="4BDB8B26" wp14:editId="40761EF3">
                <wp:simplePos x="0" y="0"/>
                <wp:positionH relativeFrom="column">
                  <wp:posOffset>-342900</wp:posOffset>
                </wp:positionH>
                <wp:positionV relativeFrom="paragraph">
                  <wp:posOffset>188595</wp:posOffset>
                </wp:positionV>
                <wp:extent cx="4914900" cy="4495800"/>
                <wp:effectExtent l="0" t="0" r="0"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35483"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529E312E" w14:textId="77777777" w:rsidR="00612F03" w:rsidRPr="009838D0" w:rsidRDefault="00612F03" w:rsidP="00A770ED">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LD001: Central Gateway Fund Grants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19D19AD7" w14:textId="77777777" w:rsidR="00612F03" w:rsidRPr="002F35BA" w:rsidRDefault="00612F03" w:rsidP="00A770ED">
                            <w:pPr>
                              <w:rPr>
                                <w:rFonts w:ascii="Corbel" w:hAnsi="Corbel"/>
                                <w:b/>
                                <w:sz w:val="44"/>
                              </w:rPr>
                            </w:pPr>
                          </w:p>
                          <w:p w14:paraId="192DD784" w14:textId="77777777" w:rsidR="00612F03" w:rsidRPr="002F35BA" w:rsidRDefault="00612F03" w:rsidP="00A770ED">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B8B26" id="_x0000_s1041" type="#_x0000_t202" style="position:absolute;margin-left:-27pt;margin-top:14.85pt;width:387pt;height:35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" filled="f" stroked="f">
                <v:textbox inset=",7.2pt,,7.2pt">
                  <w:txbxContent>
                    <w:p w14:paraId="7A135483"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529E312E" w14:textId="77777777" w:rsidR="00612F03" w:rsidRPr="009838D0" w:rsidRDefault="00612F03" w:rsidP="00A770ED">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LD001: Central Gateway Fund Grants</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January 2018</w:t>
                      </w:r>
                    </w:p>
                    <w:p w14:paraId="19D19AD7" w14:textId="77777777" w:rsidR="00612F03" w:rsidRPr="002F35BA" w:rsidRDefault="00612F03" w:rsidP="00A770ED">
                      <w:pPr>
                        <w:rPr>
                          <w:rFonts w:ascii="Corbel" w:hAnsi="Corbel"/>
                          <w:b/>
                          <w:sz w:val="44"/>
                        </w:rPr>
                      </w:pPr>
                    </w:p>
                    <w:p w14:paraId="192DD784" w14:textId="77777777" w:rsidR="00612F03" w:rsidRPr="002F35BA" w:rsidRDefault="00612F03" w:rsidP="00A770ED">
                      <w:pPr>
                        <w:rPr>
                          <w:rFonts w:ascii="Corbel" w:hAnsi="Corbel"/>
                        </w:rPr>
                      </w:pPr>
                    </w:p>
                  </w:txbxContent>
                </v:textbox>
              </v:shape>
            </w:pict>
          </mc:Fallback>
        </mc:AlternateContent>
      </w:r>
    </w:p>
    <w:p w14:paraId="30BFCEBF"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96B4B54"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3435BC78"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0C8C111A"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478CD30"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596493DC"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02894EA5"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89ABCBF"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347DD0F" w14:textId="77777777" w:rsidR="00A770ED" w:rsidRPr="00CE094E" w:rsidRDefault="00A770ED" w:rsidP="00A770ED">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46F8419F"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b/>
          <w:color w:val="auto"/>
        </w:rPr>
        <w:t>What is the Purpose of the Equality Decision-Making Analysis?</w:t>
      </w:r>
    </w:p>
    <w:p w14:paraId="3CFA3AF1"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66B402A5" w14:textId="77777777" w:rsidR="00A770ED" w:rsidRPr="00627D44" w:rsidRDefault="00A770ED" w:rsidP="00A770ED">
      <w:pPr>
        <w:autoSpaceDE/>
        <w:autoSpaceDN/>
        <w:adjustRightInd/>
        <w:spacing w:after="0" w:line="276" w:lineRule="auto"/>
        <w:rPr>
          <w:rFonts w:cs="Times New Roman"/>
          <w:color w:val="auto"/>
        </w:rPr>
      </w:pPr>
    </w:p>
    <w:p w14:paraId="22D65EA4"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14F9863C" w14:textId="77777777" w:rsidR="00A770ED" w:rsidRPr="00627D44" w:rsidRDefault="00A770ED" w:rsidP="00A770ED">
      <w:pPr>
        <w:autoSpaceDE/>
        <w:autoSpaceDN/>
        <w:adjustRightInd/>
        <w:spacing w:after="0" w:line="276" w:lineRule="auto"/>
        <w:rPr>
          <w:rFonts w:cs="Times New Roman"/>
          <w:color w:val="auto"/>
        </w:rPr>
      </w:pPr>
    </w:p>
    <w:p w14:paraId="439F584E"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530B7E21" w14:textId="77777777" w:rsidR="00A770ED" w:rsidRPr="00627D44" w:rsidRDefault="00A770ED" w:rsidP="00A770ED">
      <w:pPr>
        <w:autoSpaceDE/>
        <w:autoSpaceDN/>
        <w:adjustRightInd/>
        <w:spacing w:after="0" w:line="276" w:lineRule="auto"/>
        <w:rPr>
          <w:rFonts w:cs="Times New Roman"/>
          <w:color w:val="auto"/>
        </w:rPr>
      </w:pPr>
    </w:p>
    <w:p w14:paraId="7AF29100"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46B1A51C" w14:textId="77777777" w:rsidR="00A770ED" w:rsidRPr="00627D44" w:rsidRDefault="00A770ED" w:rsidP="00A770ED">
      <w:pPr>
        <w:autoSpaceDE/>
        <w:autoSpaceDN/>
        <w:adjustRightInd/>
        <w:spacing w:after="0" w:line="276" w:lineRule="auto"/>
        <w:rPr>
          <w:rFonts w:cs="Times New Roman"/>
          <w:color w:val="auto"/>
        </w:rPr>
      </w:pPr>
    </w:p>
    <w:p w14:paraId="2818039B"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3C4F2262" w14:textId="77777777" w:rsidR="00A770ED" w:rsidRPr="00627D44" w:rsidRDefault="00A770ED" w:rsidP="00A770ED">
      <w:pPr>
        <w:autoSpaceDE/>
        <w:autoSpaceDN/>
        <w:adjustRightInd/>
        <w:spacing w:after="0" w:line="276" w:lineRule="auto"/>
        <w:rPr>
          <w:rFonts w:cs="Times New Roman"/>
          <w:color w:val="auto"/>
        </w:rPr>
      </w:pPr>
    </w:p>
    <w:p w14:paraId="42E6D19C"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This process should be completed with reference to the most recent, updated version of the Equality Analysis Step by Step</w:t>
      </w:r>
      <w:r>
        <w:rPr>
          <w:rFonts w:cs="Times New Roman"/>
          <w:color w:val="auto"/>
        </w:rPr>
        <w:t xml:space="preserve"> Guidance (to be distributed</w:t>
      </w:r>
      <w:r w:rsidRPr="00627D44">
        <w:rPr>
          <w:rFonts w:cs="Times New Roman"/>
          <w:color w:val="auto"/>
        </w:rPr>
        <w:t>) or EHRC guidance at</w:t>
      </w:r>
    </w:p>
    <w:p w14:paraId="2C041681" w14:textId="77777777" w:rsidR="00A770ED" w:rsidRDefault="008D550D" w:rsidP="00A770ED">
      <w:pPr>
        <w:autoSpaceDE/>
        <w:autoSpaceDN/>
        <w:adjustRightInd/>
        <w:spacing w:after="0" w:line="276" w:lineRule="auto"/>
        <w:rPr>
          <w:rFonts w:cs="Times New Roman"/>
          <w:color w:val="0000FF"/>
          <w:u w:val="single"/>
        </w:rPr>
      </w:pPr>
      <w:hyperlink r:id="rId56" w:history="1">
        <w:r w:rsidR="00A770ED" w:rsidRPr="00627D44">
          <w:rPr>
            <w:rFonts w:cs="Times New Roman"/>
            <w:color w:val="0000FF"/>
            <w:u w:val="single"/>
          </w:rPr>
          <w:t>http://www.equalityhumanrights.com/private-and-public-sector-guidance/public-sector-providers/public-sector-equality-duty</w:t>
        </w:r>
      </w:hyperlink>
    </w:p>
    <w:p w14:paraId="33E01B9F" w14:textId="77777777" w:rsidR="00A770ED" w:rsidRPr="00627D44" w:rsidRDefault="00A770ED" w:rsidP="00A770ED">
      <w:pPr>
        <w:autoSpaceDE/>
        <w:autoSpaceDN/>
        <w:adjustRightInd/>
        <w:spacing w:after="0" w:line="276" w:lineRule="auto"/>
        <w:rPr>
          <w:rFonts w:cs="Times New Roman"/>
          <w:color w:val="auto"/>
        </w:rPr>
      </w:pPr>
    </w:p>
    <w:p w14:paraId="3790648D"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396E3B22" w14:textId="77777777" w:rsidR="00A770ED" w:rsidRPr="00627D44" w:rsidRDefault="00A770ED" w:rsidP="00A770ED">
      <w:pPr>
        <w:autoSpaceDE/>
        <w:autoSpaceDN/>
        <w:adjustRightInd/>
        <w:spacing w:after="0" w:line="276" w:lineRule="auto"/>
        <w:rPr>
          <w:rFonts w:cs="Times New Roman"/>
          <w:color w:val="auto"/>
        </w:rPr>
      </w:pPr>
    </w:p>
    <w:p w14:paraId="54DF4CE2"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The documents should also be retained following any decision as they may be requested as part of enquiries from the Equality and Human Rights Commission or Freedom of Information requests.</w:t>
      </w:r>
    </w:p>
    <w:p w14:paraId="15956986" w14:textId="77777777" w:rsidR="00A770ED" w:rsidRPr="00627D44" w:rsidRDefault="00A770ED" w:rsidP="00A770ED">
      <w:pPr>
        <w:autoSpaceDE/>
        <w:autoSpaceDN/>
        <w:adjustRightInd/>
        <w:spacing w:after="0" w:line="276" w:lineRule="auto"/>
        <w:rPr>
          <w:rFonts w:cs="Times New Roman"/>
          <w:color w:val="auto"/>
        </w:rPr>
      </w:pPr>
    </w:p>
    <w:p w14:paraId="1FFDF0FB"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Specific advice on completing the Equality Analysis and advice, support and training on the Equality Duty and its implications is available from the County Equality and Cohesion Team by contacting</w:t>
      </w:r>
      <w:r>
        <w:rPr>
          <w:rFonts w:cs="Times New Roman"/>
          <w:color w:val="auto"/>
        </w:rPr>
        <w:t>:</w:t>
      </w:r>
    </w:p>
    <w:p w14:paraId="6C12829B" w14:textId="77777777" w:rsidR="00A770ED" w:rsidRPr="00627D44" w:rsidRDefault="00A770ED" w:rsidP="00A770ED">
      <w:pPr>
        <w:autoSpaceDE/>
        <w:autoSpaceDN/>
        <w:adjustRightInd/>
        <w:spacing w:after="0" w:line="276" w:lineRule="auto"/>
        <w:rPr>
          <w:rFonts w:cs="Times New Roman"/>
          <w:color w:val="auto"/>
        </w:rPr>
      </w:pPr>
    </w:p>
    <w:p w14:paraId="1D2961B5"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Jeanette Binns (Equality and Cohesion Manager) at</w:t>
      </w:r>
    </w:p>
    <w:p w14:paraId="579617B9" w14:textId="77777777" w:rsidR="00A770ED" w:rsidRPr="00627D44" w:rsidRDefault="008D550D" w:rsidP="00A770ED">
      <w:pPr>
        <w:autoSpaceDE/>
        <w:autoSpaceDN/>
        <w:adjustRightInd/>
        <w:spacing w:after="0" w:line="276" w:lineRule="auto"/>
        <w:outlineLvl w:val="0"/>
        <w:rPr>
          <w:rFonts w:cs="Times New Roman"/>
          <w:color w:val="auto"/>
        </w:rPr>
      </w:pPr>
      <w:hyperlink r:id="rId57" w:history="1">
        <w:r w:rsidR="00A770ED" w:rsidRPr="00627D44">
          <w:rPr>
            <w:rFonts w:cs="Times New Roman"/>
            <w:color w:val="0000FF"/>
            <w:u w:val="single"/>
          </w:rPr>
          <w:t>Jeanette.binns@lancashire.gov.uk</w:t>
        </w:r>
      </w:hyperlink>
    </w:p>
    <w:p w14:paraId="3418EC2D"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color w:val="auto"/>
        </w:rPr>
        <w:br w:type="page"/>
      </w:r>
      <w:r w:rsidRPr="00627D44">
        <w:rPr>
          <w:rFonts w:cs="Times New Roman"/>
          <w:b/>
          <w:color w:val="auto"/>
        </w:rPr>
        <w:t>Name/Nature of the Decision</w:t>
      </w:r>
    </w:p>
    <w:tbl>
      <w:tblPr>
        <w:tblStyle w:val="TableGrid14"/>
        <w:tblW w:w="0" w:type="auto"/>
        <w:tblLook w:val="04A0" w:firstRow="1" w:lastRow="0" w:firstColumn="1" w:lastColumn="0" w:noHBand="0" w:noVBand="1"/>
      </w:tblPr>
      <w:tblGrid>
        <w:gridCol w:w="9016"/>
      </w:tblGrid>
      <w:tr w:rsidR="00A770ED" w:rsidRPr="00627D44" w14:paraId="3739F908" w14:textId="77777777" w:rsidTr="00A770ED">
        <w:tc>
          <w:tcPr>
            <w:tcW w:w="9242" w:type="dxa"/>
          </w:tcPr>
          <w:p w14:paraId="3B293744"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color w:val="auto"/>
              </w:rPr>
              <w:t xml:space="preserve">To cease Central </w:t>
            </w:r>
            <w:r>
              <w:rPr>
                <w:rFonts w:cs="Times New Roman"/>
                <w:color w:val="auto"/>
              </w:rPr>
              <w:t>G</w:t>
            </w:r>
            <w:r w:rsidRPr="00627D44">
              <w:rPr>
                <w:rFonts w:cs="Times New Roman"/>
                <w:color w:val="auto"/>
              </w:rPr>
              <w:t>ateway Fund Grants</w:t>
            </w:r>
          </w:p>
        </w:tc>
      </w:tr>
    </w:tbl>
    <w:p w14:paraId="46136CC4" w14:textId="77777777" w:rsidR="00A770ED" w:rsidRPr="00627D44" w:rsidRDefault="00A770ED" w:rsidP="00A770ED">
      <w:pPr>
        <w:autoSpaceDE/>
        <w:autoSpaceDN/>
        <w:adjustRightInd/>
        <w:spacing w:after="0" w:line="276" w:lineRule="auto"/>
        <w:outlineLvl w:val="0"/>
        <w:rPr>
          <w:rFonts w:cs="Times New Roman"/>
          <w:b/>
          <w:color w:val="auto"/>
        </w:rPr>
      </w:pPr>
    </w:p>
    <w:p w14:paraId="72407244"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b/>
          <w:color w:val="auto"/>
        </w:rPr>
        <w:t>What in summary is the proposal being considered?</w:t>
      </w:r>
    </w:p>
    <w:tbl>
      <w:tblPr>
        <w:tblStyle w:val="TableGrid14"/>
        <w:tblW w:w="0" w:type="auto"/>
        <w:tblLook w:val="04A0" w:firstRow="1" w:lastRow="0" w:firstColumn="1" w:lastColumn="0" w:noHBand="0" w:noVBand="1"/>
      </w:tblPr>
      <w:tblGrid>
        <w:gridCol w:w="9016"/>
      </w:tblGrid>
      <w:tr w:rsidR="00A770ED" w:rsidRPr="00627D44" w14:paraId="3AE143A2" w14:textId="77777777" w:rsidTr="00A770ED">
        <w:tc>
          <w:tcPr>
            <w:tcW w:w="9242" w:type="dxa"/>
          </w:tcPr>
          <w:p w14:paraId="2D6C9D74"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color w:val="auto"/>
              </w:rPr>
              <w:t xml:space="preserve">That the Central Gateway Fund Grants scheme ceases from 2018/19. The scheme provides infrastructure funding of £0.673m per annum to the </w:t>
            </w:r>
            <w:r w:rsidRPr="00133D23">
              <w:rPr>
                <w:rFonts w:eastAsia="Times New Roman" w:cs="Arial"/>
                <w:color w:val="auto"/>
                <w:lang w:eastAsia="en-GB"/>
              </w:rPr>
              <w:t>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627D44">
              <w:rPr>
                <w:rFonts w:cs="Times New Roman"/>
                <w:color w:val="auto"/>
              </w:rPr>
              <w:t xml:space="preserve"> in Lancashire</w:t>
            </w:r>
            <w:r>
              <w:rPr>
                <w:rFonts w:cs="Times New Roman"/>
                <w:color w:val="auto"/>
              </w:rPr>
              <w:t>.</w:t>
            </w:r>
          </w:p>
        </w:tc>
      </w:tr>
    </w:tbl>
    <w:p w14:paraId="6EEC652E" w14:textId="77777777" w:rsidR="00A770ED" w:rsidRPr="00627D44" w:rsidRDefault="00A770ED" w:rsidP="00A770ED">
      <w:pPr>
        <w:autoSpaceDE/>
        <w:autoSpaceDN/>
        <w:adjustRightInd/>
        <w:spacing w:after="0" w:line="276" w:lineRule="auto"/>
        <w:rPr>
          <w:rFonts w:cs="Times New Roman"/>
          <w:b/>
          <w:color w:val="auto"/>
        </w:rPr>
      </w:pPr>
    </w:p>
    <w:p w14:paraId="7DF292EA"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5DFB08ED" w14:textId="77777777" w:rsidR="00A770ED" w:rsidRPr="00627D44"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27D44" w14:paraId="4343BAD2" w14:textId="77777777" w:rsidTr="00A770ED">
        <w:tc>
          <w:tcPr>
            <w:tcW w:w="9242" w:type="dxa"/>
          </w:tcPr>
          <w:p w14:paraId="029257EC" w14:textId="77777777" w:rsidR="00A770ED" w:rsidRPr="00627D44" w:rsidRDefault="00A770ED" w:rsidP="00A770ED">
            <w:pPr>
              <w:autoSpaceDE/>
              <w:autoSpaceDN/>
              <w:adjustRightInd/>
              <w:spacing w:after="0" w:line="276" w:lineRule="auto"/>
              <w:rPr>
                <w:rFonts w:cs="Times New Roman"/>
                <w:color w:val="auto"/>
              </w:rPr>
            </w:pPr>
            <w:r>
              <w:rPr>
                <w:rFonts w:cs="Times New Roman"/>
                <w:color w:val="auto"/>
              </w:rPr>
              <w:t>Grants are County-W</w:t>
            </w:r>
            <w:r w:rsidRPr="00627D44">
              <w:rPr>
                <w:rFonts w:cs="Times New Roman"/>
                <w:color w:val="auto"/>
              </w:rPr>
              <w:t>ide</w:t>
            </w:r>
            <w:r>
              <w:rPr>
                <w:rFonts w:cs="Times New Roman"/>
                <w:color w:val="auto"/>
              </w:rPr>
              <w:t>.</w:t>
            </w:r>
          </w:p>
        </w:tc>
      </w:tr>
    </w:tbl>
    <w:p w14:paraId="1862EC13" w14:textId="77777777" w:rsidR="00A770ED" w:rsidRPr="00627D44" w:rsidRDefault="00A770ED" w:rsidP="00A770ED">
      <w:pPr>
        <w:autoSpaceDE/>
        <w:autoSpaceDN/>
        <w:adjustRightInd/>
        <w:spacing w:after="0" w:line="276" w:lineRule="auto"/>
        <w:rPr>
          <w:rFonts w:cs="Times New Roman"/>
          <w:color w:val="auto"/>
        </w:rPr>
      </w:pPr>
    </w:p>
    <w:p w14:paraId="260760F5"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 xml:space="preserve">Could the decision have a particular impact on any group of individuals sharing protected characteristics under the Equality Act 2010, namely: </w:t>
      </w:r>
    </w:p>
    <w:p w14:paraId="041F587F" w14:textId="77777777" w:rsidR="00A770ED" w:rsidRPr="00627D44" w:rsidRDefault="00A770ED" w:rsidP="00A770ED">
      <w:pPr>
        <w:autoSpaceDE/>
        <w:autoSpaceDN/>
        <w:adjustRightInd/>
        <w:spacing w:after="0" w:line="276" w:lineRule="auto"/>
        <w:rPr>
          <w:rFonts w:cs="Times New Roman"/>
          <w:color w:val="auto"/>
        </w:rPr>
      </w:pPr>
    </w:p>
    <w:p w14:paraId="4192AA2C"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Age</w:t>
      </w:r>
    </w:p>
    <w:p w14:paraId="32973001"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Disability including Deaf people</w:t>
      </w:r>
    </w:p>
    <w:p w14:paraId="6D195DEB"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Gender reassignment</w:t>
      </w:r>
    </w:p>
    <w:p w14:paraId="0134EC1F"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Pregnancy and maternity</w:t>
      </w:r>
    </w:p>
    <w:p w14:paraId="66531C87"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Race/ethnicity/nationality</w:t>
      </w:r>
    </w:p>
    <w:p w14:paraId="1D7A5AE3"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Religion or belief</w:t>
      </w:r>
    </w:p>
    <w:p w14:paraId="79FD6E5C"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Sex/gender</w:t>
      </w:r>
    </w:p>
    <w:p w14:paraId="0A7FAC99"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Sexual orientation</w:t>
      </w:r>
    </w:p>
    <w:p w14:paraId="5F0D0FB8" w14:textId="77777777" w:rsidR="00A770ED"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Marriage or Civil Partnership Status</w:t>
      </w:r>
    </w:p>
    <w:p w14:paraId="1320F125" w14:textId="77777777" w:rsidR="00A770ED" w:rsidRDefault="00A770ED" w:rsidP="00A770ED">
      <w:pPr>
        <w:autoSpaceDE/>
        <w:autoSpaceDN/>
        <w:adjustRightInd/>
        <w:spacing w:after="0" w:line="276" w:lineRule="auto"/>
        <w:contextualSpacing/>
        <w:rPr>
          <w:rFonts w:cs="Times New Roman"/>
          <w:color w:val="auto"/>
        </w:rPr>
      </w:pPr>
    </w:p>
    <w:p w14:paraId="71CFD01C" w14:textId="77777777" w:rsidR="00A770ED" w:rsidRDefault="00A770ED" w:rsidP="00A770ED">
      <w:pPr>
        <w:autoSpaceDE/>
        <w:autoSpaceDN/>
        <w:adjustRightInd/>
        <w:spacing w:after="0" w:line="276" w:lineRule="auto"/>
        <w:contextualSpacing/>
        <w:rPr>
          <w:rFonts w:cs="Times New Roman"/>
          <w:color w:val="auto"/>
        </w:rPr>
      </w:pPr>
      <w:r w:rsidRPr="00627D44">
        <w:rPr>
          <w:rFonts w:cs="Times New Roman"/>
          <w:color w:val="auto"/>
        </w:rPr>
        <w:t>In considering this question you should identify and record any particular impact on people in a sub-group of any of the above – e.g. people with a particular disability or from a particu</w:t>
      </w:r>
      <w:r>
        <w:rPr>
          <w:rFonts w:cs="Times New Roman"/>
          <w:color w:val="auto"/>
        </w:rPr>
        <w:t xml:space="preserve">lar religious or ethnic group. </w:t>
      </w:r>
    </w:p>
    <w:p w14:paraId="4C6FC0CD" w14:textId="77777777" w:rsidR="00A770ED" w:rsidRDefault="00A770ED" w:rsidP="00A770ED">
      <w:pPr>
        <w:autoSpaceDE/>
        <w:autoSpaceDN/>
        <w:adjustRightInd/>
        <w:spacing w:after="0" w:line="276" w:lineRule="auto"/>
        <w:contextualSpacing/>
        <w:rPr>
          <w:rFonts w:cs="Times New Roman"/>
          <w:color w:val="auto"/>
        </w:rPr>
      </w:pPr>
    </w:p>
    <w:p w14:paraId="76445169" w14:textId="77777777" w:rsidR="00A770ED" w:rsidRDefault="00A770ED" w:rsidP="00A770ED">
      <w:pPr>
        <w:autoSpaceDE/>
        <w:autoSpaceDN/>
        <w:adjustRightInd/>
        <w:spacing w:after="0" w:line="276" w:lineRule="auto"/>
        <w:contextualSpacing/>
        <w:rPr>
          <w:rFonts w:cs="Times New Roman"/>
          <w:color w:val="auto"/>
        </w:rPr>
      </w:pPr>
      <w:r w:rsidRPr="00627D44">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35F41A4A" w14:textId="77777777" w:rsidR="00A770ED" w:rsidRPr="00627D44" w:rsidRDefault="00A770ED" w:rsidP="00A770ED">
      <w:pPr>
        <w:autoSpaceDE/>
        <w:autoSpaceDN/>
        <w:adjustRightInd/>
        <w:spacing w:after="0" w:line="276" w:lineRule="auto"/>
        <w:contextualSpacing/>
        <w:rPr>
          <w:rFonts w:cs="Times New Roman"/>
          <w:color w:val="auto"/>
        </w:rPr>
      </w:pPr>
    </w:p>
    <w:tbl>
      <w:tblPr>
        <w:tblStyle w:val="TableGrid14"/>
        <w:tblW w:w="0" w:type="auto"/>
        <w:tblLook w:val="04A0" w:firstRow="1" w:lastRow="0" w:firstColumn="1" w:lastColumn="0" w:noHBand="0" w:noVBand="1"/>
      </w:tblPr>
      <w:tblGrid>
        <w:gridCol w:w="9016"/>
      </w:tblGrid>
      <w:tr w:rsidR="00A770ED" w:rsidRPr="00627D44" w14:paraId="2A3C6D84" w14:textId="77777777" w:rsidTr="00A770ED">
        <w:tc>
          <w:tcPr>
            <w:tcW w:w="9242" w:type="dxa"/>
          </w:tcPr>
          <w:p w14:paraId="70A14725" w14:textId="77777777" w:rsidR="00A770ED" w:rsidRPr="00627D44" w:rsidRDefault="00A770ED" w:rsidP="00A770ED">
            <w:pPr>
              <w:autoSpaceDE/>
              <w:autoSpaceDN/>
              <w:adjustRightInd/>
              <w:spacing w:after="0"/>
              <w:contextualSpacing/>
              <w:rPr>
                <w:rFonts w:eastAsia="Cambria" w:cs="Arial"/>
                <w:color w:val="auto"/>
              </w:rPr>
            </w:pPr>
            <w:r w:rsidRPr="00627D44">
              <w:rPr>
                <w:rFonts w:cs="Times New Roman"/>
                <w:color w:val="auto"/>
              </w:rPr>
              <w:t xml:space="preserve">Further analysis needs to be undertaken to assess the potential impact on any group or individuals sharing protected characteristics. However, grants are to support infrastructure development across the </w:t>
            </w:r>
            <w:r w:rsidRPr="00133D23">
              <w:rPr>
                <w:rFonts w:eastAsia="Times New Roman" w:cs="Arial"/>
                <w:color w:val="auto"/>
                <w:lang w:eastAsia="en-GB"/>
              </w:rPr>
              <w:t>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627D44">
              <w:rPr>
                <w:rFonts w:cs="Times New Roman"/>
                <w:color w:val="auto"/>
              </w:rPr>
              <w:t>. No particular sector is targeted or given priority.</w:t>
            </w:r>
          </w:p>
          <w:p w14:paraId="76335478" w14:textId="77777777" w:rsidR="00A770ED" w:rsidRPr="00627D44" w:rsidRDefault="00A770ED" w:rsidP="00A770ED">
            <w:pPr>
              <w:autoSpaceDE/>
              <w:autoSpaceDN/>
              <w:adjustRightInd/>
              <w:spacing w:after="0" w:line="276" w:lineRule="auto"/>
              <w:outlineLvl w:val="0"/>
              <w:rPr>
                <w:rFonts w:cs="Times New Roman"/>
                <w:b/>
                <w:color w:val="auto"/>
              </w:rPr>
            </w:pPr>
          </w:p>
        </w:tc>
      </w:tr>
    </w:tbl>
    <w:p w14:paraId="6B422669" w14:textId="77777777" w:rsidR="00A770ED" w:rsidRPr="00627D44" w:rsidRDefault="00A770ED" w:rsidP="00A770ED">
      <w:pPr>
        <w:autoSpaceDE/>
        <w:autoSpaceDN/>
        <w:adjustRightInd/>
        <w:spacing w:after="0" w:line="276" w:lineRule="auto"/>
        <w:contextualSpacing/>
        <w:rPr>
          <w:rFonts w:cs="Times New Roman"/>
          <w:color w:val="auto"/>
        </w:rPr>
      </w:pPr>
    </w:p>
    <w:p w14:paraId="63C87298"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If you have answered "Yes" to this question in relation to any of the above characteristics, – please go to Question 1.</w:t>
      </w:r>
    </w:p>
    <w:tbl>
      <w:tblPr>
        <w:tblStyle w:val="TableGrid14"/>
        <w:tblW w:w="0" w:type="auto"/>
        <w:tblLook w:val="04A0" w:firstRow="1" w:lastRow="0" w:firstColumn="1" w:lastColumn="0" w:noHBand="0" w:noVBand="1"/>
      </w:tblPr>
      <w:tblGrid>
        <w:gridCol w:w="9016"/>
      </w:tblGrid>
      <w:tr w:rsidR="00A770ED" w:rsidRPr="00627D44" w14:paraId="24A88228" w14:textId="77777777" w:rsidTr="00A770ED">
        <w:tc>
          <w:tcPr>
            <w:tcW w:w="9242" w:type="dxa"/>
          </w:tcPr>
          <w:p w14:paraId="1BE11327"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color w:val="auto"/>
              </w:rPr>
              <w:fldChar w:fldCharType="begin">
                <w:ffData>
                  <w:name w:val="Text10"/>
                  <w:enabled/>
                  <w:calcOnExit w:val="0"/>
                  <w:textInput/>
                </w:ffData>
              </w:fldChar>
            </w:r>
            <w:r w:rsidRPr="00627D44">
              <w:rPr>
                <w:rFonts w:cs="Times New Roman"/>
                <w:color w:val="auto"/>
              </w:rPr>
              <w:instrText xml:space="preserve"> FORMTEXT </w:instrText>
            </w:r>
            <w:r w:rsidRPr="00627D44">
              <w:rPr>
                <w:rFonts w:cs="Times New Roman"/>
                <w:color w:val="auto"/>
              </w:rPr>
            </w:r>
            <w:r w:rsidRPr="00627D44">
              <w:rPr>
                <w:rFonts w:cs="Times New Roman"/>
                <w:color w:val="auto"/>
              </w:rPr>
              <w:fldChar w:fldCharType="separate"/>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color w:val="auto"/>
              </w:rPr>
              <w:fldChar w:fldCharType="end"/>
            </w:r>
          </w:p>
        </w:tc>
      </w:tr>
    </w:tbl>
    <w:p w14:paraId="6F95FAD7" w14:textId="77777777" w:rsidR="00A770ED" w:rsidRPr="00627D44" w:rsidRDefault="00A770ED" w:rsidP="00A770ED">
      <w:pPr>
        <w:autoSpaceDE/>
        <w:autoSpaceDN/>
        <w:adjustRightInd/>
        <w:spacing w:after="0" w:line="276" w:lineRule="auto"/>
        <w:rPr>
          <w:rFonts w:cs="Times New Roman"/>
          <w:color w:val="auto"/>
        </w:rPr>
      </w:pPr>
    </w:p>
    <w:p w14:paraId="67C500CA"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27D44" w14:paraId="4F286FC9" w14:textId="77777777" w:rsidTr="00A770ED">
        <w:tc>
          <w:tcPr>
            <w:tcW w:w="9242" w:type="dxa"/>
          </w:tcPr>
          <w:p w14:paraId="0BBC3ACD" w14:textId="77777777" w:rsidR="00A770ED" w:rsidRPr="00627D44" w:rsidRDefault="00A770ED" w:rsidP="00A770ED">
            <w:pPr>
              <w:autoSpaceDE/>
              <w:autoSpaceDN/>
              <w:adjustRightInd/>
              <w:spacing w:after="0" w:line="276" w:lineRule="auto"/>
              <w:outlineLvl w:val="0"/>
              <w:rPr>
                <w:rFonts w:cs="Times New Roman"/>
                <w:color w:val="auto"/>
              </w:rPr>
            </w:pPr>
          </w:p>
        </w:tc>
      </w:tr>
    </w:tbl>
    <w:p w14:paraId="5D555D64" w14:textId="77777777" w:rsidR="00A770ED" w:rsidRPr="00627D44" w:rsidRDefault="00A770ED" w:rsidP="00A770ED">
      <w:pPr>
        <w:autoSpaceDE/>
        <w:autoSpaceDN/>
        <w:adjustRightInd/>
        <w:spacing w:after="0" w:line="276" w:lineRule="auto"/>
        <w:rPr>
          <w:rFonts w:cs="Times New Roman"/>
          <w:color w:val="auto"/>
        </w:rPr>
      </w:pPr>
    </w:p>
    <w:p w14:paraId="2EECAA55" w14:textId="77777777" w:rsidR="00A770ED" w:rsidRPr="00627D44" w:rsidRDefault="00A770ED" w:rsidP="00A770ED">
      <w:pPr>
        <w:autoSpaceDE/>
        <w:autoSpaceDN/>
        <w:adjustRightInd/>
        <w:spacing w:after="0" w:line="276" w:lineRule="auto"/>
        <w:rPr>
          <w:rFonts w:cs="Times New Roman"/>
          <w:b/>
          <w:color w:val="auto"/>
        </w:rPr>
      </w:pPr>
      <w:r w:rsidRPr="00627D44">
        <w:rPr>
          <w:rFonts w:cs="Times New Roman"/>
          <w:b/>
          <w:color w:val="auto"/>
        </w:rPr>
        <w:br w:type="page"/>
      </w:r>
    </w:p>
    <w:p w14:paraId="484F5306"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b/>
          <w:color w:val="auto"/>
        </w:rPr>
        <w:t>Question 1 –  Background Evidence</w:t>
      </w:r>
    </w:p>
    <w:p w14:paraId="2630E659"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3D019DA7"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Age</w:t>
      </w:r>
    </w:p>
    <w:p w14:paraId="0209E7CA"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Disability including Deaf people</w:t>
      </w:r>
    </w:p>
    <w:p w14:paraId="510DD4DF"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Gender reassignment/gender identity</w:t>
      </w:r>
    </w:p>
    <w:p w14:paraId="1AAC5A77"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Pregnancy and maternity</w:t>
      </w:r>
    </w:p>
    <w:p w14:paraId="61173D7A"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Race/Ethnicity/Nationality</w:t>
      </w:r>
    </w:p>
    <w:p w14:paraId="539E5EA4"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Religion or belief</w:t>
      </w:r>
    </w:p>
    <w:p w14:paraId="7DA193F0"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Sex/gender</w:t>
      </w:r>
    </w:p>
    <w:p w14:paraId="3AB560A3"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Sexual orientation</w:t>
      </w:r>
    </w:p>
    <w:p w14:paraId="5B493032" w14:textId="77777777" w:rsidR="00A770ED" w:rsidRPr="00627D44" w:rsidRDefault="00A770ED" w:rsidP="00A770ED">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21CAC5FB" w14:textId="77777777" w:rsidR="00A770ED" w:rsidRDefault="00A770ED" w:rsidP="00A770ED">
      <w:pPr>
        <w:autoSpaceDE/>
        <w:autoSpaceDN/>
        <w:adjustRightInd/>
        <w:spacing w:after="0" w:line="276" w:lineRule="auto"/>
        <w:contextualSpacing/>
        <w:rPr>
          <w:rFonts w:cs="Times New Roman"/>
          <w:color w:val="auto"/>
        </w:rPr>
      </w:pPr>
    </w:p>
    <w:p w14:paraId="7B1A0386" w14:textId="77777777" w:rsidR="00A770ED" w:rsidRPr="00627D44" w:rsidRDefault="00A770ED" w:rsidP="00A770ED">
      <w:pPr>
        <w:autoSpaceDE/>
        <w:autoSpaceDN/>
        <w:adjustRightInd/>
        <w:spacing w:after="0" w:line="276" w:lineRule="auto"/>
        <w:contextualSpacing/>
        <w:rPr>
          <w:rFonts w:cs="Times New Roman"/>
          <w:color w:val="auto"/>
        </w:rPr>
      </w:pPr>
      <w:r w:rsidRPr="00627D44">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3006279D" w14:textId="77777777" w:rsidR="00A770ED" w:rsidRPr="00627D44" w:rsidRDefault="00A770ED" w:rsidP="00A770ED">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27D44" w14:paraId="3309074B" w14:textId="77777777" w:rsidTr="00A770ED">
        <w:tc>
          <w:tcPr>
            <w:tcW w:w="9242" w:type="dxa"/>
          </w:tcPr>
          <w:p w14:paraId="772A764B"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Close partnership working with the umbrella organisation One Lancashire provides information on the use of the funding. The most recent round of funding, covering 2016-2018, was designed to boost resilience and sustainability in the sector generally, rather than target specific delivery outcomes.</w:t>
            </w:r>
          </w:p>
        </w:tc>
      </w:tr>
    </w:tbl>
    <w:p w14:paraId="7C699F62" w14:textId="77777777" w:rsidR="00A770ED" w:rsidRPr="00627D44" w:rsidRDefault="00A770ED" w:rsidP="00A770ED">
      <w:pPr>
        <w:autoSpaceDE/>
        <w:autoSpaceDN/>
        <w:adjustRightInd/>
        <w:spacing w:after="0" w:line="276" w:lineRule="auto"/>
        <w:rPr>
          <w:rFonts w:cs="Times New Roman"/>
          <w:color w:val="auto"/>
        </w:rPr>
      </w:pPr>
    </w:p>
    <w:p w14:paraId="7B147C51" w14:textId="77777777" w:rsidR="00A770ED" w:rsidRPr="00627D44" w:rsidRDefault="00A770ED" w:rsidP="00A770ED">
      <w:pPr>
        <w:autoSpaceDE/>
        <w:autoSpaceDN/>
        <w:adjustRightInd/>
        <w:spacing w:after="0" w:line="276" w:lineRule="auto"/>
        <w:rPr>
          <w:rFonts w:cs="Times New Roman"/>
          <w:b/>
          <w:color w:val="auto"/>
        </w:rPr>
      </w:pPr>
      <w:r w:rsidRPr="00627D44">
        <w:rPr>
          <w:rFonts w:cs="Times New Roman"/>
          <w:b/>
          <w:color w:val="auto"/>
        </w:rPr>
        <w:t>Question 2 – Engagement/Consultation</w:t>
      </w:r>
    </w:p>
    <w:p w14:paraId="5BF22A3B"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 xml:space="preserve">How have you tried to involve people/groups that are potentially affected by your decision?   Please describe what engagement has taken place, with whom and when. </w:t>
      </w:r>
    </w:p>
    <w:p w14:paraId="744B0E8B"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(Please ensure that you retain evidence of the consultation in case of any further enquiries. This includes the results of consultation or data gathering at any stage of the process)</w:t>
      </w:r>
    </w:p>
    <w:p w14:paraId="7E79E706" w14:textId="77777777" w:rsidR="00A770ED" w:rsidRPr="00627D44"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27D44" w14:paraId="24EC7598" w14:textId="77777777" w:rsidTr="00A770ED">
        <w:tc>
          <w:tcPr>
            <w:tcW w:w="9242" w:type="dxa"/>
          </w:tcPr>
          <w:p w14:paraId="25A0CD30"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No specific consultation has been undertaken at this stage but engagement with the sector is ongoing and the proposal to cease further funding has been discussed as an option post March 2018</w:t>
            </w:r>
            <w:r>
              <w:rPr>
                <w:rFonts w:cs="Times New Roman"/>
                <w:color w:val="auto"/>
              </w:rPr>
              <w:t>.</w:t>
            </w:r>
          </w:p>
        </w:tc>
      </w:tr>
    </w:tbl>
    <w:p w14:paraId="1E6802D1" w14:textId="77777777" w:rsidR="00A770ED" w:rsidRPr="00627D44" w:rsidRDefault="00A770ED" w:rsidP="00A770ED">
      <w:pPr>
        <w:autoSpaceDE/>
        <w:autoSpaceDN/>
        <w:adjustRightInd/>
        <w:spacing w:after="0" w:line="276" w:lineRule="auto"/>
        <w:rPr>
          <w:rFonts w:cs="Times New Roman"/>
          <w:color w:val="auto"/>
        </w:rPr>
      </w:pPr>
    </w:p>
    <w:p w14:paraId="1740C10E"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b/>
          <w:color w:val="auto"/>
        </w:rPr>
        <w:t xml:space="preserve">Question 3 – Analysing Impact </w:t>
      </w:r>
    </w:p>
    <w:p w14:paraId="2A3AE13F"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Could your proposal potentially disadvantage particular groups sharing any of the protected characteristics and if so which groups and in what way?</w:t>
      </w:r>
    </w:p>
    <w:p w14:paraId="2FDFF957" w14:textId="77777777" w:rsidR="00A770ED" w:rsidRPr="00627D44" w:rsidRDefault="00A770ED" w:rsidP="00A770ED">
      <w:pPr>
        <w:autoSpaceDE/>
        <w:autoSpaceDN/>
        <w:adjustRightInd/>
        <w:spacing w:after="0" w:line="276" w:lineRule="auto"/>
        <w:rPr>
          <w:rFonts w:cs="Times New Roman"/>
          <w:color w:val="auto"/>
        </w:rPr>
      </w:pPr>
    </w:p>
    <w:p w14:paraId="3E6D5513"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036584E9" w14:textId="77777777" w:rsidR="00A770ED" w:rsidRPr="00627D44" w:rsidRDefault="00A770ED" w:rsidP="00A770ED">
      <w:pPr>
        <w:autoSpaceDE/>
        <w:autoSpaceDN/>
        <w:adjustRightInd/>
        <w:spacing w:after="0" w:line="276" w:lineRule="auto"/>
        <w:rPr>
          <w:rFonts w:cs="Times New Roman"/>
          <w:color w:val="auto"/>
        </w:rPr>
      </w:pPr>
    </w:p>
    <w:p w14:paraId="68A88B4D"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Could your proposal potentially impact on individuals sharing the protected characteristics in any of the following ways:</w:t>
      </w:r>
    </w:p>
    <w:p w14:paraId="24F4ECB4" w14:textId="77777777" w:rsidR="00A770ED" w:rsidRPr="00627D44" w:rsidRDefault="00A770ED" w:rsidP="00A770ED">
      <w:pPr>
        <w:autoSpaceDE/>
        <w:autoSpaceDN/>
        <w:adjustRightInd/>
        <w:spacing w:after="0" w:line="276" w:lineRule="auto"/>
        <w:rPr>
          <w:rFonts w:cs="Times New Roman"/>
          <w:color w:val="auto"/>
        </w:rPr>
      </w:pPr>
    </w:p>
    <w:p w14:paraId="63298629" w14:textId="77777777" w:rsidR="00A770ED" w:rsidRDefault="00A770ED" w:rsidP="00A770ED">
      <w:pPr>
        <w:autoSpaceDE/>
        <w:autoSpaceDN/>
        <w:adjustRightInd/>
        <w:spacing w:after="0" w:line="276" w:lineRule="auto"/>
        <w:ind w:left="720" w:hanging="360"/>
        <w:rPr>
          <w:rFonts w:cs="Times New Roman"/>
          <w:color w:val="auto"/>
        </w:rPr>
      </w:pPr>
      <w:r w:rsidRPr="00627D44">
        <w:rPr>
          <w:rFonts w:cs="Times New Roman"/>
          <w:color w:val="auto"/>
        </w:rPr>
        <w:t>-</w:t>
      </w:r>
      <w:r w:rsidRPr="00627D44">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4B0CCBC1" w14:textId="77777777" w:rsidR="00A770ED" w:rsidRPr="00627D44" w:rsidRDefault="00A770ED" w:rsidP="00A770ED">
      <w:pPr>
        <w:autoSpaceDE/>
        <w:autoSpaceDN/>
        <w:adjustRightInd/>
        <w:spacing w:after="0" w:line="276" w:lineRule="auto"/>
        <w:rPr>
          <w:rFonts w:cs="Times New Roman"/>
          <w:color w:val="auto"/>
        </w:rPr>
      </w:pPr>
    </w:p>
    <w:p w14:paraId="44F1846E" w14:textId="77777777" w:rsidR="00A770ED" w:rsidRPr="00627D44" w:rsidRDefault="00A770ED" w:rsidP="00A770ED">
      <w:pPr>
        <w:numPr>
          <w:ilvl w:val="0"/>
          <w:numId w:val="56"/>
        </w:numPr>
        <w:autoSpaceDE/>
        <w:autoSpaceDN/>
        <w:adjustRightInd/>
        <w:spacing w:after="0" w:line="276" w:lineRule="auto"/>
        <w:contextualSpacing/>
        <w:rPr>
          <w:rFonts w:cs="Times New Roman"/>
          <w:color w:val="auto"/>
        </w:rPr>
      </w:pPr>
      <w:r w:rsidRPr="00627D44">
        <w:rPr>
          <w:rFonts w:cs="Times New Roman"/>
          <w:color w:val="auto"/>
        </w:rPr>
        <w:t xml:space="preserve">Could it advance equality of opportunity for those who share a particular protected characteristic? If not could it be developed or modified in order to do so? </w:t>
      </w:r>
    </w:p>
    <w:p w14:paraId="00723739" w14:textId="77777777" w:rsidR="00A770ED" w:rsidRPr="00627D44" w:rsidRDefault="00A770ED" w:rsidP="00A770ED">
      <w:pPr>
        <w:autoSpaceDE/>
        <w:autoSpaceDN/>
        <w:adjustRightInd/>
        <w:spacing w:after="0" w:line="276" w:lineRule="auto"/>
        <w:ind w:left="720"/>
        <w:contextualSpacing/>
        <w:rPr>
          <w:rFonts w:cs="Times New Roman"/>
          <w:color w:val="auto"/>
        </w:rPr>
      </w:pPr>
    </w:p>
    <w:p w14:paraId="38BD2F38" w14:textId="77777777" w:rsidR="00A770ED" w:rsidRPr="00627D44" w:rsidRDefault="00A770ED" w:rsidP="00A770ED">
      <w:pPr>
        <w:numPr>
          <w:ilvl w:val="0"/>
          <w:numId w:val="55"/>
        </w:numPr>
        <w:autoSpaceDE/>
        <w:autoSpaceDN/>
        <w:adjustRightInd/>
        <w:spacing w:after="0" w:line="276" w:lineRule="auto"/>
        <w:contextualSpacing/>
        <w:rPr>
          <w:rFonts w:cs="Times New Roman"/>
          <w:color w:val="auto"/>
        </w:rPr>
      </w:pPr>
      <w:r w:rsidRPr="00627D44">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4CC942F2" w14:textId="77777777" w:rsidR="00A770ED" w:rsidRPr="00627D44" w:rsidRDefault="00A770ED" w:rsidP="00A770ED">
      <w:pPr>
        <w:autoSpaceDE/>
        <w:autoSpaceDN/>
        <w:adjustRightInd/>
        <w:spacing w:after="0" w:line="276" w:lineRule="auto"/>
        <w:ind w:left="720"/>
        <w:contextualSpacing/>
        <w:rPr>
          <w:rFonts w:cs="Times New Roman"/>
          <w:color w:val="auto"/>
        </w:rPr>
      </w:pPr>
    </w:p>
    <w:p w14:paraId="601A2DC8" w14:textId="77777777" w:rsidR="00A770ED" w:rsidRDefault="00A770ED" w:rsidP="00A770ED">
      <w:pPr>
        <w:numPr>
          <w:ilvl w:val="0"/>
          <w:numId w:val="55"/>
        </w:numPr>
        <w:autoSpaceDE/>
        <w:autoSpaceDN/>
        <w:adjustRightInd/>
        <w:spacing w:after="0" w:line="276" w:lineRule="auto"/>
        <w:rPr>
          <w:rFonts w:cs="Times New Roman"/>
          <w:color w:val="auto"/>
        </w:rPr>
      </w:pPr>
      <w:r w:rsidRPr="00627D44">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675B32C3" w14:textId="77777777" w:rsidR="00A770ED" w:rsidRPr="00627D44"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27D44" w14:paraId="02F595FD" w14:textId="77777777" w:rsidTr="00A770ED">
        <w:tc>
          <w:tcPr>
            <w:tcW w:w="9242" w:type="dxa"/>
          </w:tcPr>
          <w:p w14:paraId="30B74C44"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 xml:space="preserve">The most recent round of funding has been aimed to develop resilience and sustainability within the sector, on the understanding that there was no guarantee that additional funding would be provided post-2018. It is anticipated, therefore, that planning by the </w:t>
            </w:r>
            <w:r w:rsidRPr="00133D23">
              <w:rPr>
                <w:rFonts w:eastAsia="Times New Roman" w:cs="Arial"/>
                <w:color w:val="auto"/>
                <w:lang w:eastAsia="en-GB"/>
              </w:rPr>
              <w:t>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627D44">
              <w:rPr>
                <w:rFonts w:cs="Times New Roman"/>
                <w:color w:val="auto"/>
              </w:rPr>
              <w:t xml:space="preserve"> recipients has already taken into account the scenario that the funding could be withdrawn.  However, there could still be an impact in scaled down activity undertaken by </w:t>
            </w:r>
            <w:r w:rsidRPr="00133D23">
              <w:rPr>
                <w:rFonts w:eastAsia="Times New Roman" w:cs="Arial"/>
                <w:color w:val="auto"/>
                <w:lang w:eastAsia="en-GB"/>
              </w:rPr>
              <w:t>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627D44">
              <w:rPr>
                <w:rFonts w:cs="Times New Roman"/>
                <w:color w:val="auto"/>
              </w:rPr>
              <w:t xml:space="preserve"> groups on the basis of this assumption. Many </w:t>
            </w:r>
            <w:r w:rsidRPr="00133D23">
              <w:rPr>
                <w:rFonts w:eastAsia="Times New Roman" w:cs="Arial"/>
                <w:color w:val="auto"/>
                <w:lang w:eastAsia="en-GB"/>
              </w:rPr>
              <w:t>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627D44">
              <w:rPr>
                <w:rFonts w:cs="Times New Roman"/>
                <w:color w:val="auto"/>
              </w:rPr>
              <w:t xml:space="preserve"> groups support preventative activities and/or services and their capacity to do this going forward may be adversely affected.</w:t>
            </w:r>
          </w:p>
        </w:tc>
      </w:tr>
    </w:tbl>
    <w:p w14:paraId="2287B0C0" w14:textId="77777777" w:rsidR="00A770ED" w:rsidRPr="00627D44" w:rsidRDefault="00A770ED" w:rsidP="00A770ED">
      <w:pPr>
        <w:autoSpaceDE/>
        <w:autoSpaceDN/>
        <w:adjustRightInd/>
        <w:spacing w:after="0" w:line="276" w:lineRule="auto"/>
        <w:rPr>
          <w:rFonts w:cs="Times New Roman"/>
          <w:color w:val="auto"/>
        </w:rPr>
      </w:pPr>
    </w:p>
    <w:p w14:paraId="4A94852D"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b/>
          <w:color w:val="auto"/>
        </w:rPr>
        <w:t>Question 4 –Combined/Cumulative Effect</w:t>
      </w:r>
    </w:p>
    <w:p w14:paraId="3EC5EE82"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Could the effects of your decision combine with other factors or decisions taken at local or national level to exacerbate the impact on any groups?</w:t>
      </w:r>
    </w:p>
    <w:p w14:paraId="4A5BBEED"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3CB871CD" w14:textId="77777777" w:rsidR="00A770ED" w:rsidRPr="00627D44" w:rsidRDefault="00A770ED" w:rsidP="00A770ED">
      <w:pPr>
        <w:autoSpaceDE/>
        <w:autoSpaceDN/>
        <w:adjustRightInd/>
        <w:spacing w:after="0" w:line="276" w:lineRule="auto"/>
        <w:rPr>
          <w:rFonts w:cs="Times New Roman"/>
          <w:color w:val="auto"/>
        </w:rPr>
      </w:pPr>
    </w:p>
    <w:p w14:paraId="0AF287F0"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If Yes – please identify these.</w:t>
      </w:r>
    </w:p>
    <w:p w14:paraId="1555BA16" w14:textId="77777777" w:rsidR="00A770ED" w:rsidRPr="00627D44"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27D44" w14:paraId="234F18E7" w14:textId="77777777" w:rsidTr="00A770ED">
        <w:tc>
          <w:tcPr>
            <w:tcW w:w="9242" w:type="dxa"/>
          </w:tcPr>
          <w:p w14:paraId="14D0A4CD"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The council has already proposed withdrawing two other funding streams aimed at the third sector – Members grants and Young Persons small grants. Other organisations which offer grant funding, especially elsewhere in the public sector, are under similar financial pressure and may also seek to reduce or withdraw non-statutory funding to the third sector. There could be a cumulative effect.</w:t>
            </w:r>
          </w:p>
        </w:tc>
      </w:tr>
    </w:tbl>
    <w:p w14:paraId="2C7B13E3" w14:textId="77777777" w:rsidR="00A770ED" w:rsidRPr="00627D44" w:rsidRDefault="00A770ED" w:rsidP="00A770ED">
      <w:pPr>
        <w:autoSpaceDE/>
        <w:autoSpaceDN/>
        <w:adjustRightInd/>
        <w:spacing w:after="0" w:line="276" w:lineRule="auto"/>
        <w:rPr>
          <w:rFonts w:cs="Times New Roman"/>
          <w:b/>
          <w:color w:val="auto"/>
        </w:rPr>
      </w:pPr>
    </w:p>
    <w:p w14:paraId="08B6A743"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b/>
          <w:color w:val="auto"/>
        </w:rPr>
        <w:t>Question 5 – Identifying Initial Results of Your Analysis</w:t>
      </w:r>
    </w:p>
    <w:p w14:paraId="623B66DE"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As a result of your analysis have you changed/amended your original proposal?</w:t>
      </w:r>
    </w:p>
    <w:p w14:paraId="1BE62EF6"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 xml:space="preserve">Please identify how – </w:t>
      </w:r>
    </w:p>
    <w:p w14:paraId="68A464D0" w14:textId="77777777" w:rsidR="00A770ED" w:rsidRPr="00627D44" w:rsidRDefault="00A770ED" w:rsidP="00A770ED">
      <w:pPr>
        <w:autoSpaceDE/>
        <w:autoSpaceDN/>
        <w:adjustRightInd/>
        <w:spacing w:after="0" w:line="276" w:lineRule="auto"/>
        <w:rPr>
          <w:rFonts w:cs="Times New Roman"/>
          <w:color w:val="auto"/>
        </w:rPr>
      </w:pPr>
    </w:p>
    <w:p w14:paraId="05BC6A6A"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 xml:space="preserve">For example: </w:t>
      </w:r>
    </w:p>
    <w:p w14:paraId="284B18BC"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Adjusted the original proposal – briefly outline the adjustments</w:t>
      </w:r>
    </w:p>
    <w:p w14:paraId="6400AEEC"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Continuing with the Original Proposal – briefly explain why</w:t>
      </w:r>
    </w:p>
    <w:p w14:paraId="094390A5"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Stopped the Proposal and Revised it - briefly explain</w:t>
      </w:r>
    </w:p>
    <w:p w14:paraId="0010B58E" w14:textId="77777777" w:rsidR="00A770ED" w:rsidRPr="00627D44"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27D44" w14:paraId="6DC4D65D" w14:textId="77777777" w:rsidTr="00A770ED">
        <w:tc>
          <w:tcPr>
            <w:tcW w:w="9242" w:type="dxa"/>
          </w:tcPr>
          <w:p w14:paraId="1C11B120"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 xml:space="preserve">At this stage it is proposed to continue with the original proposal pending the outcome of the further analysis identified above. Once this analysis has taken place the proposal maybe adjusted or stopped. </w:t>
            </w:r>
          </w:p>
        </w:tc>
      </w:tr>
    </w:tbl>
    <w:p w14:paraId="3360AF0A" w14:textId="77777777" w:rsidR="00A770ED" w:rsidRPr="00627D44" w:rsidRDefault="00A770ED" w:rsidP="00A770ED">
      <w:pPr>
        <w:autoSpaceDE/>
        <w:autoSpaceDN/>
        <w:adjustRightInd/>
        <w:spacing w:after="0" w:line="276" w:lineRule="auto"/>
        <w:rPr>
          <w:rFonts w:cs="Times New Roman"/>
          <w:color w:val="auto"/>
        </w:rPr>
      </w:pPr>
    </w:p>
    <w:p w14:paraId="1F27D2D9"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b/>
          <w:color w:val="auto"/>
        </w:rPr>
        <w:t>Question 6 - Mitigation</w:t>
      </w:r>
    </w:p>
    <w:p w14:paraId="55D09BDB"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3EF81645" w14:textId="77777777" w:rsidR="00A770ED" w:rsidRPr="00627D44" w:rsidRDefault="00A770ED" w:rsidP="00A770ED">
      <w:pPr>
        <w:autoSpaceDE/>
        <w:autoSpaceDN/>
        <w:adjustRightInd/>
        <w:spacing w:after="0" w:line="276" w:lineRule="auto"/>
        <w:rPr>
          <w:rFonts w:cs="Times New Roman"/>
          <w:color w:val="auto"/>
        </w:rPr>
      </w:pPr>
    </w:p>
    <w:p w14:paraId="4E7B3C9E"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Also consider if any mitigation might adversely affect any other groups and how this might be managed.</w:t>
      </w:r>
    </w:p>
    <w:p w14:paraId="68D15449" w14:textId="77777777" w:rsidR="00A770ED" w:rsidRPr="00627D44"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27D44" w14:paraId="06A295D1" w14:textId="77777777" w:rsidTr="00A770ED">
        <w:tc>
          <w:tcPr>
            <w:tcW w:w="9242" w:type="dxa"/>
          </w:tcPr>
          <w:p w14:paraId="419B5B06"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 xml:space="preserve">Consideration will need to be given to communicating the change with the </w:t>
            </w:r>
            <w:r w:rsidRPr="00133D23">
              <w:rPr>
                <w:rFonts w:eastAsia="Times New Roman" w:cs="Arial"/>
                <w:color w:val="auto"/>
                <w:lang w:eastAsia="en-GB"/>
              </w:rPr>
              <w:t>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627D44">
              <w:rPr>
                <w:rFonts w:cs="Times New Roman"/>
                <w:color w:val="auto"/>
              </w:rPr>
              <w:t xml:space="preserve"> and specifically with One Lancashire</w:t>
            </w:r>
            <w:r>
              <w:rPr>
                <w:rFonts w:cs="Times New Roman"/>
                <w:color w:val="auto"/>
              </w:rPr>
              <w:t>.</w:t>
            </w:r>
          </w:p>
          <w:p w14:paraId="7FFFBB3C" w14:textId="77777777" w:rsidR="00A770ED" w:rsidRPr="00627D44" w:rsidRDefault="00A770ED" w:rsidP="00A770ED">
            <w:pPr>
              <w:autoSpaceDE/>
              <w:autoSpaceDN/>
              <w:adjustRightInd/>
              <w:spacing w:after="0" w:line="276" w:lineRule="auto"/>
              <w:rPr>
                <w:rFonts w:cs="Times New Roman"/>
                <w:color w:val="auto"/>
              </w:rPr>
            </w:pPr>
          </w:p>
          <w:p w14:paraId="10BEE6A2"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 xml:space="preserve">A wider review or assessment of all funding and support given to the </w:t>
            </w:r>
            <w:r w:rsidRPr="00133D23">
              <w:rPr>
                <w:rFonts w:eastAsia="Times New Roman" w:cs="Arial"/>
                <w:color w:val="auto"/>
                <w:lang w:eastAsia="en-GB"/>
              </w:rPr>
              <w:t>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133D23">
              <w:rPr>
                <w:rFonts w:eastAsia="Times New Roman" w:cs="Arial"/>
                <w:color w:val="auto"/>
                <w:lang w:eastAsia="en-GB"/>
              </w:rPr>
              <w:t xml:space="preserve"> </w:t>
            </w:r>
            <w:r w:rsidRPr="00627D44">
              <w:rPr>
                <w:rFonts w:cs="Times New Roman"/>
                <w:color w:val="auto"/>
              </w:rPr>
              <w:t>by the County Council may be beneficial both in ensuring funding is targeted and in identifying further efficiencies (to ensure best use of any funding).</w:t>
            </w:r>
          </w:p>
        </w:tc>
      </w:tr>
    </w:tbl>
    <w:p w14:paraId="265A38E9" w14:textId="77777777" w:rsidR="00A770ED" w:rsidRPr="00627D44" w:rsidRDefault="00A770ED" w:rsidP="00A770ED">
      <w:pPr>
        <w:autoSpaceDE/>
        <w:autoSpaceDN/>
        <w:adjustRightInd/>
        <w:spacing w:after="0" w:line="276" w:lineRule="auto"/>
        <w:rPr>
          <w:rFonts w:cs="Times New Roman"/>
          <w:b/>
          <w:color w:val="auto"/>
        </w:rPr>
      </w:pPr>
    </w:p>
    <w:p w14:paraId="6E460F25"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b/>
          <w:color w:val="auto"/>
        </w:rPr>
        <w:t>Question 7 – Balancing the Proposal/Countervailing Factors</w:t>
      </w:r>
    </w:p>
    <w:p w14:paraId="10BFE9BE" w14:textId="77777777" w:rsidR="00A770ED" w:rsidRDefault="00A770ED" w:rsidP="00A770ED">
      <w:pPr>
        <w:autoSpaceDE/>
        <w:autoSpaceDN/>
        <w:adjustRightInd/>
        <w:spacing w:after="0" w:line="276" w:lineRule="auto"/>
        <w:rPr>
          <w:rFonts w:cs="Times New Roman"/>
          <w:color w:val="auto"/>
        </w:rPr>
      </w:pPr>
      <w:r w:rsidRPr="00627D44">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2D76D5B2" w14:textId="77777777" w:rsidR="00A770ED" w:rsidRPr="00627D44"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27D44" w14:paraId="2EB1B441" w14:textId="77777777" w:rsidTr="00A770ED">
        <w:tc>
          <w:tcPr>
            <w:tcW w:w="9242" w:type="dxa"/>
          </w:tcPr>
          <w:p w14:paraId="42F0E5EE" w14:textId="77777777" w:rsidR="00A770ED" w:rsidRPr="00627D44" w:rsidRDefault="00A770ED" w:rsidP="00A770ED">
            <w:pPr>
              <w:autoSpaceDE/>
              <w:autoSpaceDN/>
              <w:adjustRightInd/>
              <w:spacing w:after="0" w:line="276" w:lineRule="auto"/>
              <w:outlineLvl w:val="0"/>
              <w:rPr>
                <w:rFonts w:cs="Times New Roman"/>
                <w:color w:val="auto"/>
              </w:rPr>
            </w:pPr>
            <w:r>
              <w:rPr>
                <w:rFonts w:cs="Times New Roman"/>
                <w:color w:val="auto"/>
              </w:rPr>
              <w:t>The Central G</w:t>
            </w:r>
            <w:r w:rsidRPr="00627D44">
              <w:rPr>
                <w:rFonts w:cs="Times New Roman"/>
                <w:color w:val="auto"/>
              </w:rPr>
              <w:t xml:space="preserve">ateway Fund was always intended as an enabler, supporting self-sufficiency within the sector. Whilst stopping the funding will undoubtedly be felt, the current use of the fund and planning for beyond 2018 was always made on the assumption that the funding may end March 18. </w:t>
            </w:r>
          </w:p>
        </w:tc>
      </w:tr>
    </w:tbl>
    <w:p w14:paraId="725CDE74" w14:textId="77777777" w:rsidR="00A770ED" w:rsidRPr="00627D44" w:rsidRDefault="00A770ED" w:rsidP="00A770ED">
      <w:pPr>
        <w:autoSpaceDE/>
        <w:autoSpaceDN/>
        <w:adjustRightInd/>
        <w:spacing w:after="0" w:line="276" w:lineRule="auto"/>
        <w:outlineLvl w:val="0"/>
        <w:rPr>
          <w:rFonts w:cs="Times New Roman"/>
          <w:b/>
          <w:color w:val="auto"/>
        </w:rPr>
      </w:pPr>
    </w:p>
    <w:p w14:paraId="6FCEF4DC"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b/>
          <w:color w:val="auto"/>
        </w:rPr>
        <w:t>Question 8 – Final Proposal</w:t>
      </w:r>
    </w:p>
    <w:p w14:paraId="71948B56" w14:textId="77777777" w:rsidR="00A770ED" w:rsidRPr="00627D44" w:rsidRDefault="00A770ED" w:rsidP="00A770ED">
      <w:pPr>
        <w:autoSpaceDE/>
        <w:autoSpaceDN/>
        <w:adjustRightInd/>
        <w:spacing w:after="0" w:line="276" w:lineRule="auto"/>
        <w:rPr>
          <w:rFonts w:cs="Times New Roman"/>
          <w:i/>
          <w:color w:val="auto"/>
        </w:rPr>
      </w:pPr>
      <w:r w:rsidRPr="00627D44">
        <w:rPr>
          <w:rFonts w:cs="Times New Roman"/>
          <w:color w:val="auto"/>
        </w:rPr>
        <w:t>In summary, what is your final proposal and which groups may be affected and how?</w:t>
      </w:r>
      <w:r w:rsidRPr="00627D44">
        <w:rPr>
          <w:rFonts w:cs="Times New Roman"/>
          <w:i/>
          <w:color w:val="auto"/>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27D44" w14:paraId="590CFA6F" w14:textId="77777777" w:rsidTr="00A770ED">
        <w:tc>
          <w:tcPr>
            <w:tcW w:w="9242" w:type="dxa"/>
          </w:tcPr>
          <w:p w14:paraId="6AB26657"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 xml:space="preserve">As originally proposed subject to the outcome of further analysis and consultation. </w:t>
            </w:r>
          </w:p>
        </w:tc>
      </w:tr>
    </w:tbl>
    <w:p w14:paraId="61F06491" w14:textId="77777777" w:rsidR="00A770ED" w:rsidRPr="00627D44" w:rsidRDefault="00A770ED" w:rsidP="00A770ED">
      <w:pPr>
        <w:autoSpaceDE/>
        <w:autoSpaceDN/>
        <w:adjustRightInd/>
        <w:spacing w:after="0" w:line="276" w:lineRule="auto"/>
        <w:rPr>
          <w:rFonts w:cs="Times New Roman"/>
          <w:color w:val="auto"/>
        </w:rPr>
      </w:pPr>
    </w:p>
    <w:p w14:paraId="5E4EEC42" w14:textId="77777777" w:rsidR="00A770ED" w:rsidRPr="00627D44" w:rsidRDefault="00A770ED" w:rsidP="00A770ED">
      <w:pPr>
        <w:autoSpaceDE/>
        <w:autoSpaceDN/>
        <w:adjustRightInd/>
        <w:spacing w:after="0" w:line="276" w:lineRule="auto"/>
        <w:outlineLvl w:val="0"/>
        <w:rPr>
          <w:rFonts w:cs="Times New Roman"/>
          <w:b/>
          <w:color w:val="auto"/>
        </w:rPr>
      </w:pPr>
      <w:r w:rsidRPr="00627D44">
        <w:rPr>
          <w:rFonts w:cs="Times New Roman"/>
          <w:b/>
          <w:color w:val="auto"/>
        </w:rPr>
        <w:t>Question 9 – Review and Monitoring Arrangements</w:t>
      </w:r>
    </w:p>
    <w:p w14:paraId="14CA9B29"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27D44" w14:paraId="4D129051" w14:textId="77777777" w:rsidTr="00A770ED">
        <w:tc>
          <w:tcPr>
            <w:tcW w:w="9242" w:type="dxa"/>
          </w:tcPr>
          <w:p w14:paraId="3BAF3F0C"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 xml:space="preserve">Continue to monitor impact on other grant funding streams and feedback from third sector groups. </w:t>
            </w:r>
          </w:p>
        </w:tc>
      </w:tr>
    </w:tbl>
    <w:p w14:paraId="5C374EE9" w14:textId="77777777" w:rsidR="00A770ED" w:rsidRPr="00627D44" w:rsidRDefault="00A770ED" w:rsidP="00A770ED">
      <w:pPr>
        <w:autoSpaceDE/>
        <w:autoSpaceDN/>
        <w:adjustRightInd/>
        <w:spacing w:after="0" w:line="276" w:lineRule="auto"/>
        <w:rPr>
          <w:rFonts w:cs="Times New Roman"/>
          <w:b/>
          <w:color w:val="auto"/>
        </w:rPr>
      </w:pPr>
    </w:p>
    <w:p w14:paraId="50DB3887" w14:textId="77777777" w:rsidR="00A770ED" w:rsidRPr="00627D44" w:rsidRDefault="00A770ED" w:rsidP="00A770ED">
      <w:pPr>
        <w:autoSpaceDE/>
        <w:autoSpaceDN/>
        <w:adjustRightInd/>
        <w:spacing w:after="0" w:line="276" w:lineRule="auto"/>
        <w:rPr>
          <w:rFonts w:cs="Times New Roman"/>
          <w:b/>
          <w:color w:val="auto"/>
        </w:rPr>
      </w:pPr>
    </w:p>
    <w:p w14:paraId="051484DD" w14:textId="77777777" w:rsidR="00A770ED" w:rsidRPr="00627D44" w:rsidRDefault="00A770ED" w:rsidP="00A770ED">
      <w:pPr>
        <w:autoSpaceDE/>
        <w:autoSpaceDN/>
        <w:adjustRightInd/>
        <w:spacing w:after="0" w:line="276" w:lineRule="auto"/>
        <w:outlineLvl w:val="0"/>
        <w:rPr>
          <w:rFonts w:cs="Times New Roman"/>
          <w:color w:val="auto"/>
        </w:rPr>
      </w:pPr>
      <w:r w:rsidRPr="00627D44">
        <w:rPr>
          <w:rFonts w:cs="Times New Roman"/>
          <w:color w:val="auto"/>
        </w:rPr>
        <w:t>Equality Analysis Prepared By Josh Mynott</w:t>
      </w:r>
    </w:p>
    <w:p w14:paraId="7F39C263" w14:textId="77777777" w:rsidR="00A770ED" w:rsidRPr="00627D44" w:rsidRDefault="00A770ED" w:rsidP="00A770ED">
      <w:pPr>
        <w:autoSpaceDE/>
        <w:autoSpaceDN/>
        <w:adjustRightInd/>
        <w:spacing w:after="0" w:line="276" w:lineRule="auto"/>
        <w:outlineLvl w:val="0"/>
        <w:rPr>
          <w:rFonts w:cs="Times New Roman"/>
          <w:color w:val="auto"/>
        </w:rPr>
      </w:pPr>
      <w:r w:rsidRPr="00627D44">
        <w:rPr>
          <w:rFonts w:cs="Times New Roman"/>
          <w:color w:val="auto"/>
        </w:rPr>
        <w:t>Position/Role democratic and Member Services Manager</w:t>
      </w:r>
    </w:p>
    <w:p w14:paraId="65E34154" w14:textId="77777777" w:rsidR="00A770ED" w:rsidRPr="00627D44" w:rsidRDefault="00A770ED" w:rsidP="00A770ED">
      <w:pPr>
        <w:autoSpaceDE/>
        <w:autoSpaceDN/>
        <w:adjustRightInd/>
        <w:spacing w:after="0" w:line="276" w:lineRule="auto"/>
        <w:outlineLvl w:val="0"/>
        <w:rPr>
          <w:rFonts w:cs="Times New Roman"/>
          <w:color w:val="auto"/>
        </w:rPr>
      </w:pPr>
      <w:r w:rsidRPr="00627D44">
        <w:rPr>
          <w:rFonts w:cs="Times New Roman"/>
          <w:color w:val="auto"/>
        </w:rPr>
        <w:t xml:space="preserve">Equality Analysis Endorsed by Line Manager and/or Service Head </w:t>
      </w:r>
    </w:p>
    <w:p w14:paraId="5A4E2CF9" w14:textId="77777777" w:rsidR="00A770ED" w:rsidRPr="00627D44" w:rsidRDefault="00A770ED" w:rsidP="00A770ED">
      <w:pPr>
        <w:autoSpaceDE/>
        <w:autoSpaceDN/>
        <w:adjustRightInd/>
        <w:spacing w:after="0" w:line="276" w:lineRule="auto"/>
        <w:outlineLvl w:val="0"/>
        <w:rPr>
          <w:rFonts w:cs="Times New Roman"/>
          <w:color w:val="auto"/>
        </w:rPr>
      </w:pPr>
      <w:r w:rsidRPr="00627D44">
        <w:rPr>
          <w:rFonts w:cs="Times New Roman"/>
          <w:color w:val="auto"/>
        </w:rPr>
        <w:t>Paul Bond Head of Legal &amp; Democratic Services</w:t>
      </w:r>
    </w:p>
    <w:p w14:paraId="04203729" w14:textId="77777777" w:rsidR="00A770ED" w:rsidRPr="00627D44" w:rsidRDefault="00A770ED" w:rsidP="00A770ED">
      <w:pPr>
        <w:autoSpaceDE/>
        <w:autoSpaceDN/>
        <w:adjustRightInd/>
        <w:spacing w:after="0" w:line="276" w:lineRule="auto"/>
        <w:outlineLvl w:val="0"/>
        <w:rPr>
          <w:rFonts w:cs="Times New Roman"/>
          <w:color w:val="auto"/>
        </w:rPr>
      </w:pPr>
      <w:r w:rsidRPr="00627D44">
        <w:rPr>
          <w:rFonts w:cs="Times New Roman"/>
          <w:color w:val="auto"/>
        </w:rPr>
        <w:t xml:space="preserve">Decision Signed Off By </w:t>
      </w:r>
      <w:r w:rsidRPr="00627D44">
        <w:rPr>
          <w:rFonts w:cs="Times New Roman"/>
          <w:color w:val="auto"/>
        </w:rPr>
        <w:fldChar w:fldCharType="begin">
          <w:ffData>
            <w:name w:val="Text9"/>
            <w:enabled/>
            <w:calcOnExit w:val="0"/>
            <w:textInput/>
          </w:ffData>
        </w:fldChar>
      </w:r>
      <w:r w:rsidRPr="00627D44">
        <w:rPr>
          <w:rFonts w:cs="Times New Roman"/>
          <w:color w:val="auto"/>
        </w:rPr>
        <w:instrText xml:space="preserve"> FORMTEXT </w:instrText>
      </w:r>
      <w:r w:rsidRPr="00627D44">
        <w:rPr>
          <w:rFonts w:cs="Times New Roman"/>
          <w:color w:val="auto"/>
        </w:rPr>
      </w:r>
      <w:r w:rsidRPr="00627D44">
        <w:rPr>
          <w:rFonts w:cs="Times New Roman"/>
          <w:color w:val="auto"/>
        </w:rPr>
        <w:fldChar w:fldCharType="separate"/>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color w:val="auto"/>
        </w:rPr>
        <w:fldChar w:fldCharType="end"/>
      </w:r>
    </w:p>
    <w:p w14:paraId="62F0C62E" w14:textId="77777777" w:rsidR="00A770ED" w:rsidRPr="00627D44" w:rsidRDefault="00A770ED" w:rsidP="00A770ED">
      <w:pPr>
        <w:autoSpaceDE/>
        <w:autoSpaceDN/>
        <w:adjustRightInd/>
        <w:spacing w:after="0" w:line="276" w:lineRule="auto"/>
        <w:outlineLvl w:val="0"/>
        <w:rPr>
          <w:rFonts w:cs="Times New Roman"/>
          <w:color w:val="auto"/>
        </w:rPr>
      </w:pPr>
      <w:r w:rsidRPr="00627D44">
        <w:rPr>
          <w:rFonts w:cs="Times New Roman"/>
          <w:color w:val="auto"/>
        </w:rPr>
        <w:t xml:space="preserve">Cabinet Member or Director </w:t>
      </w:r>
      <w:r w:rsidRPr="00627D44">
        <w:rPr>
          <w:rFonts w:cs="Times New Roman"/>
          <w:color w:val="auto"/>
        </w:rPr>
        <w:fldChar w:fldCharType="begin">
          <w:ffData>
            <w:name w:val="Text9"/>
            <w:enabled/>
            <w:calcOnExit w:val="0"/>
            <w:textInput/>
          </w:ffData>
        </w:fldChar>
      </w:r>
      <w:r w:rsidRPr="00627D44">
        <w:rPr>
          <w:rFonts w:cs="Times New Roman"/>
          <w:color w:val="auto"/>
        </w:rPr>
        <w:instrText xml:space="preserve"> FORMTEXT </w:instrText>
      </w:r>
      <w:r w:rsidRPr="00627D44">
        <w:rPr>
          <w:rFonts w:cs="Times New Roman"/>
          <w:color w:val="auto"/>
        </w:rPr>
      </w:r>
      <w:r w:rsidRPr="00627D44">
        <w:rPr>
          <w:rFonts w:cs="Times New Roman"/>
          <w:color w:val="auto"/>
        </w:rPr>
        <w:fldChar w:fldCharType="separate"/>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color w:val="auto"/>
        </w:rPr>
        <w:fldChar w:fldCharType="end"/>
      </w:r>
    </w:p>
    <w:p w14:paraId="49EFCBF2" w14:textId="77777777" w:rsidR="00A770ED" w:rsidRPr="00627D44" w:rsidRDefault="00A770ED" w:rsidP="00A770ED">
      <w:pPr>
        <w:autoSpaceDE/>
        <w:autoSpaceDN/>
        <w:adjustRightInd/>
        <w:spacing w:after="0" w:line="276" w:lineRule="auto"/>
        <w:rPr>
          <w:rFonts w:cs="Times New Roman"/>
          <w:color w:val="auto"/>
        </w:rPr>
      </w:pPr>
    </w:p>
    <w:p w14:paraId="0F6FD8B6" w14:textId="77777777" w:rsidR="00A770ED" w:rsidRPr="00627D44" w:rsidRDefault="00A770ED" w:rsidP="00A770ED">
      <w:pPr>
        <w:autoSpaceDE/>
        <w:autoSpaceDN/>
        <w:adjustRightInd/>
        <w:spacing w:after="0" w:line="276" w:lineRule="auto"/>
        <w:rPr>
          <w:rFonts w:cs="Times New Roman"/>
          <w:b/>
          <w:color w:val="auto"/>
        </w:rPr>
      </w:pPr>
      <w:r w:rsidRPr="00627D44">
        <w:rPr>
          <w:rFonts w:cs="Times New Roman"/>
          <w:b/>
          <w:color w:val="auto"/>
        </w:rPr>
        <w:t>Please remember to ensure the Equality Decision Making Analysis is submitted with the decision-making report and a copy is retained with other papers relating to the decision.</w:t>
      </w:r>
    </w:p>
    <w:p w14:paraId="50D970C5"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For further information please contact</w:t>
      </w:r>
    </w:p>
    <w:p w14:paraId="40C80750" w14:textId="77777777" w:rsidR="00A770ED" w:rsidRPr="00627D44" w:rsidRDefault="00A770ED" w:rsidP="00A770ED">
      <w:pPr>
        <w:autoSpaceDE/>
        <w:autoSpaceDN/>
        <w:adjustRightInd/>
        <w:spacing w:after="0" w:line="276" w:lineRule="auto"/>
        <w:rPr>
          <w:rFonts w:cs="Times New Roman"/>
          <w:color w:val="auto"/>
        </w:rPr>
      </w:pPr>
      <w:r w:rsidRPr="00627D44">
        <w:rPr>
          <w:rFonts w:cs="Times New Roman"/>
          <w:color w:val="auto"/>
        </w:rPr>
        <w:t>Jeanette Binns – Equality &amp; Cohesion Manager</w:t>
      </w:r>
    </w:p>
    <w:p w14:paraId="54CD686B" w14:textId="77777777" w:rsidR="00A770ED" w:rsidRPr="00627D44" w:rsidRDefault="008D550D" w:rsidP="00A770ED">
      <w:pPr>
        <w:autoSpaceDE/>
        <w:autoSpaceDN/>
        <w:adjustRightInd/>
        <w:spacing w:after="0" w:line="276" w:lineRule="auto"/>
        <w:outlineLvl w:val="0"/>
        <w:rPr>
          <w:rFonts w:cs="Times New Roman"/>
          <w:color w:val="auto"/>
        </w:rPr>
      </w:pPr>
      <w:hyperlink r:id="rId58" w:history="1">
        <w:r w:rsidR="00A770ED" w:rsidRPr="00627D44">
          <w:rPr>
            <w:rFonts w:cs="Times New Roman"/>
            <w:color w:val="0000FF"/>
            <w:u w:val="single"/>
          </w:rPr>
          <w:t>Jeanette.binns@lancashire.gov.uk</w:t>
        </w:r>
      </w:hyperlink>
    </w:p>
    <w:p w14:paraId="672BC156" w14:textId="77777777" w:rsidR="00A770ED" w:rsidRDefault="00A770ED" w:rsidP="00A770ED">
      <w:pPr>
        <w:autoSpaceDE/>
        <w:autoSpaceDN/>
        <w:adjustRightInd/>
        <w:spacing w:after="0" w:line="276" w:lineRule="auto"/>
        <w:rPr>
          <w:rFonts w:cs="Times New Roman"/>
          <w:color w:val="auto"/>
        </w:rPr>
      </w:pPr>
    </w:p>
    <w:p w14:paraId="14A4F2BC" w14:textId="77777777" w:rsidR="00A770ED" w:rsidRDefault="00A770ED" w:rsidP="00A770ED">
      <w:pPr>
        <w:autoSpaceDE/>
        <w:autoSpaceDN/>
        <w:adjustRightInd/>
        <w:spacing w:after="0" w:line="276" w:lineRule="auto"/>
        <w:rPr>
          <w:rFonts w:cs="Times New Roman"/>
          <w:color w:val="auto"/>
        </w:rPr>
      </w:pPr>
      <w:r>
        <w:rPr>
          <w:rFonts w:cs="Times New Roman"/>
          <w:color w:val="auto"/>
        </w:rPr>
        <w:t>Thank you</w:t>
      </w:r>
    </w:p>
    <w:p w14:paraId="1700DEC1" w14:textId="77777777" w:rsidR="00A770ED" w:rsidRPr="00627D44" w:rsidRDefault="00A770ED" w:rsidP="00A770ED">
      <w:pPr>
        <w:autoSpaceDE/>
        <w:autoSpaceDN/>
        <w:adjustRightInd/>
        <w:spacing w:after="0" w:line="276" w:lineRule="auto"/>
        <w:rPr>
          <w:rFonts w:cs="Times New Roman"/>
          <w:color w:val="auto"/>
        </w:rPr>
      </w:pPr>
      <w:r w:rsidRPr="00133D23">
        <w:rPr>
          <w:rFonts w:cs="Arial"/>
          <w:b/>
          <w:color w:val="auto"/>
          <w:u w:val="single"/>
        </w:rPr>
        <w:t>LD011 – LOCAL INITIATIVE FUND</w:t>
      </w:r>
    </w:p>
    <w:p w14:paraId="176E5E65" w14:textId="77777777" w:rsidR="00A770ED" w:rsidRPr="00133D23"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A770ED" w:rsidRPr="00133D23" w14:paraId="57B1657B" w14:textId="77777777" w:rsidTr="00A770ED">
        <w:tc>
          <w:tcPr>
            <w:tcW w:w="4819" w:type="dxa"/>
            <w:gridSpan w:val="6"/>
          </w:tcPr>
          <w:p w14:paraId="0027F8BA"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Service Name:</w:t>
            </w:r>
            <w:r w:rsidRPr="00133D23">
              <w:rPr>
                <w:rFonts w:eastAsia="Times New Roman" w:cs="Arial"/>
                <w:b/>
                <w:color w:val="auto"/>
                <w:lang w:eastAsia="en-GB"/>
              </w:rPr>
              <w:br/>
            </w:r>
          </w:p>
          <w:p w14:paraId="187D953F" w14:textId="77777777" w:rsidR="00A770ED" w:rsidRPr="00133D23" w:rsidRDefault="00A770ED" w:rsidP="00A770ED">
            <w:pPr>
              <w:autoSpaceDE/>
              <w:autoSpaceDN/>
              <w:adjustRightInd/>
              <w:spacing w:after="0"/>
              <w:jc w:val="left"/>
              <w:rPr>
                <w:rFonts w:eastAsia="Times New Roman" w:cs="Arial"/>
                <w:b/>
                <w:color w:val="auto"/>
                <w:lang w:eastAsia="en-GB"/>
              </w:rPr>
            </w:pPr>
          </w:p>
        </w:tc>
        <w:tc>
          <w:tcPr>
            <w:tcW w:w="4197" w:type="dxa"/>
            <w:gridSpan w:val="3"/>
          </w:tcPr>
          <w:p w14:paraId="24D342AB" w14:textId="77777777" w:rsidR="00A770ED" w:rsidRPr="00133D23" w:rsidRDefault="00A770ED" w:rsidP="00A770ED">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Local Initiative Fund</w:t>
            </w:r>
          </w:p>
        </w:tc>
      </w:tr>
      <w:tr w:rsidR="00A770ED" w:rsidRPr="00133D23" w14:paraId="4934BEB1" w14:textId="77777777" w:rsidTr="00A770ED">
        <w:trPr>
          <w:trHeight w:val="911"/>
        </w:trPr>
        <w:tc>
          <w:tcPr>
            <w:tcW w:w="4819" w:type="dxa"/>
            <w:gridSpan w:val="6"/>
          </w:tcPr>
          <w:p w14:paraId="4B8EF70D"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Which 'start year' does this option relate to 2018/19, 2019/20 or 2020/21</w:t>
            </w:r>
          </w:p>
        </w:tc>
        <w:tc>
          <w:tcPr>
            <w:tcW w:w="4197" w:type="dxa"/>
            <w:gridSpan w:val="3"/>
          </w:tcPr>
          <w:p w14:paraId="46A87F9F" w14:textId="77777777" w:rsidR="00A770ED" w:rsidRPr="00133D23" w:rsidRDefault="00A770ED" w:rsidP="00A770ED">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2018/19</w:t>
            </w:r>
          </w:p>
        </w:tc>
      </w:tr>
      <w:tr w:rsidR="00A770ED" w:rsidRPr="00133D23" w14:paraId="19DCBE26" w14:textId="77777777" w:rsidTr="00A770ED">
        <w:tc>
          <w:tcPr>
            <w:tcW w:w="4819" w:type="dxa"/>
            <w:gridSpan w:val="6"/>
          </w:tcPr>
          <w:p w14:paraId="07847488"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Gross budget 2017/18</w:t>
            </w:r>
          </w:p>
        </w:tc>
        <w:tc>
          <w:tcPr>
            <w:tcW w:w="4197" w:type="dxa"/>
            <w:gridSpan w:val="3"/>
          </w:tcPr>
          <w:p w14:paraId="7F772BEA" w14:textId="77777777" w:rsidR="00A770ED" w:rsidRPr="00133D23" w:rsidRDefault="00A770ED" w:rsidP="00A770ED">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£0.127m</w:t>
            </w:r>
          </w:p>
        </w:tc>
      </w:tr>
      <w:tr w:rsidR="00A770ED" w:rsidRPr="00133D23" w14:paraId="59618C42" w14:textId="77777777" w:rsidTr="00A770ED">
        <w:tc>
          <w:tcPr>
            <w:tcW w:w="4819" w:type="dxa"/>
            <w:gridSpan w:val="6"/>
          </w:tcPr>
          <w:p w14:paraId="4477814F"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Income 2017/18</w:t>
            </w:r>
          </w:p>
        </w:tc>
        <w:tc>
          <w:tcPr>
            <w:tcW w:w="4197" w:type="dxa"/>
            <w:gridSpan w:val="3"/>
          </w:tcPr>
          <w:p w14:paraId="37A894CF" w14:textId="77777777" w:rsidR="00A770ED" w:rsidRPr="00133D23" w:rsidRDefault="00A770ED" w:rsidP="00A770ED">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£0.000m</w:t>
            </w:r>
          </w:p>
        </w:tc>
      </w:tr>
      <w:tr w:rsidR="00A770ED" w:rsidRPr="00133D23" w14:paraId="4B13FD27" w14:textId="77777777" w:rsidTr="00A770ED">
        <w:tc>
          <w:tcPr>
            <w:tcW w:w="4819" w:type="dxa"/>
            <w:gridSpan w:val="6"/>
          </w:tcPr>
          <w:p w14:paraId="0E4EAFA0"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Net budget 2017/18</w:t>
            </w:r>
          </w:p>
        </w:tc>
        <w:tc>
          <w:tcPr>
            <w:tcW w:w="4197" w:type="dxa"/>
            <w:gridSpan w:val="3"/>
          </w:tcPr>
          <w:p w14:paraId="7BB432F6" w14:textId="77777777" w:rsidR="00A770ED" w:rsidRPr="00133D23" w:rsidRDefault="00A770ED" w:rsidP="00A770ED">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£0.127m</w:t>
            </w:r>
          </w:p>
        </w:tc>
      </w:tr>
      <w:tr w:rsidR="00A770ED" w:rsidRPr="00133D23" w14:paraId="31D7C9B5" w14:textId="77777777" w:rsidTr="00A770ED">
        <w:trPr>
          <w:trHeight w:val="428"/>
        </w:trPr>
        <w:tc>
          <w:tcPr>
            <w:tcW w:w="9016" w:type="dxa"/>
            <w:gridSpan w:val="9"/>
          </w:tcPr>
          <w:p w14:paraId="58E3AFB0" w14:textId="77777777" w:rsidR="00A770ED" w:rsidRPr="00133D23" w:rsidRDefault="00A770ED" w:rsidP="00A770ED">
            <w:pPr>
              <w:autoSpaceDE/>
              <w:autoSpaceDN/>
              <w:adjustRightInd/>
              <w:spacing w:after="0"/>
              <w:jc w:val="center"/>
              <w:rPr>
                <w:rFonts w:eastAsia="Times New Roman" w:cs="Arial"/>
                <w:b/>
                <w:i/>
                <w:color w:val="auto"/>
                <w:lang w:eastAsia="en-GB"/>
              </w:rPr>
            </w:pPr>
          </w:p>
        </w:tc>
      </w:tr>
      <w:tr w:rsidR="00A770ED" w:rsidRPr="00133D23" w14:paraId="4CA54A9A" w14:textId="77777777" w:rsidTr="00A770ED">
        <w:tc>
          <w:tcPr>
            <w:tcW w:w="9016" w:type="dxa"/>
            <w:gridSpan w:val="9"/>
          </w:tcPr>
          <w:p w14:paraId="3E61E545"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 xml:space="preserve">Savings Target and Profiling (discrete year): </w:t>
            </w:r>
          </w:p>
        </w:tc>
      </w:tr>
      <w:tr w:rsidR="00A770ED" w:rsidRPr="00133D23" w14:paraId="39841009" w14:textId="77777777" w:rsidTr="00A770ED">
        <w:tc>
          <w:tcPr>
            <w:tcW w:w="9016" w:type="dxa"/>
            <w:gridSpan w:val="9"/>
          </w:tcPr>
          <w:p w14:paraId="7C2BDB2C" w14:textId="77777777" w:rsidR="00A770ED" w:rsidRPr="00133D23" w:rsidRDefault="00A770ED" w:rsidP="00A770ED">
            <w:pPr>
              <w:autoSpaceDE/>
              <w:autoSpaceDN/>
              <w:adjustRightInd/>
              <w:spacing w:after="0"/>
              <w:jc w:val="left"/>
              <w:rPr>
                <w:rFonts w:eastAsia="Times New Roman" w:cs="Arial"/>
                <w:b/>
                <w:color w:val="auto"/>
                <w:lang w:eastAsia="en-GB"/>
              </w:rPr>
            </w:pPr>
          </w:p>
        </w:tc>
      </w:tr>
      <w:tr w:rsidR="00A770ED" w:rsidRPr="00133D23" w14:paraId="25EE6918" w14:textId="77777777" w:rsidTr="00A770ED">
        <w:trPr>
          <w:trHeight w:val="90"/>
        </w:trPr>
        <w:tc>
          <w:tcPr>
            <w:tcW w:w="2405" w:type="dxa"/>
            <w:gridSpan w:val="2"/>
          </w:tcPr>
          <w:p w14:paraId="1A67F639"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2018/19</w:t>
            </w:r>
          </w:p>
        </w:tc>
        <w:tc>
          <w:tcPr>
            <w:tcW w:w="2268" w:type="dxa"/>
            <w:gridSpan w:val="3"/>
          </w:tcPr>
          <w:p w14:paraId="215DB117"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2019/20</w:t>
            </w:r>
          </w:p>
        </w:tc>
        <w:tc>
          <w:tcPr>
            <w:tcW w:w="2126" w:type="dxa"/>
            <w:gridSpan w:val="3"/>
          </w:tcPr>
          <w:p w14:paraId="225F84AB"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2020/21</w:t>
            </w:r>
          </w:p>
        </w:tc>
        <w:tc>
          <w:tcPr>
            <w:tcW w:w="2217" w:type="dxa"/>
          </w:tcPr>
          <w:p w14:paraId="45714845"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 xml:space="preserve">Total </w:t>
            </w:r>
          </w:p>
        </w:tc>
      </w:tr>
      <w:tr w:rsidR="00A770ED" w:rsidRPr="00133D23" w14:paraId="70471793" w14:textId="77777777" w:rsidTr="00A770ED">
        <w:trPr>
          <w:trHeight w:val="90"/>
        </w:trPr>
        <w:tc>
          <w:tcPr>
            <w:tcW w:w="2405" w:type="dxa"/>
            <w:gridSpan w:val="2"/>
          </w:tcPr>
          <w:p w14:paraId="46427205"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c>
          <w:tcPr>
            <w:tcW w:w="2268" w:type="dxa"/>
            <w:gridSpan w:val="3"/>
          </w:tcPr>
          <w:p w14:paraId="7E1CFB69"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c>
          <w:tcPr>
            <w:tcW w:w="2126" w:type="dxa"/>
            <w:gridSpan w:val="3"/>
          </w:tcPr>
          <w:p w14:paraId="38E5E3EE"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c>
          <w:tcPr>
            <w:tcW w:w="2217" w:type="dxa"/>
          </w:tcPr>
          <w:p w14:paraId="6665F3CE"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r>
      <w:tr w:rsidR="00A770ED" w:rsidRPr="00133D23" w14:paraId="5072AD5C" w14:textId="77777777" w:rsidTr="00A770ED">
        <w:trPr>
          <w:trHeight w:val="90"/>
        </w:trPr>
        <w:tc>
          <w:tcPr>
            <w:tcW w:w="2405" w:type="dxa"/>
            <w:gridSpan w:val="2"/>
          </w:tcPr>
          <w:p w14:paraId="72605843" w14:textId="77777777" w:rsidR="00A770ED" w:rsidRPr="00133D23" w:rsidRDefault="00A770ED" w:rsidP="00A770ED">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-0.127</w:t>
            </w:r>
          </w:p>
        </w:tc>
        <w:tc>
          <w:tcPr>
            <w:tcW w:w="2268" w:type="dxa"/>
            <w:gridSpan w:val="3"/>
          </w:tcPr>
          <w:p w14:paraId="7526F7E6" w14:textId="77777777" w:rsidR="00A770ED" w:rsidRPr="00133D23" w:rsidRDefault="00A770ED" w:rsidP="00A770ED">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0.000</w:t>
            </w:r>
          </w:p>
        </w:tc>
        <w:tc>
          <w:tcPr>
            <w:tcW w:w="2126" w:type="dxa"/>
            <w:gridSpan w:val="3"/>
          </w:tcPr>
          <w:p w14:paraId="7301329B" w14:textId="77777777" w:rsidR="00A770ED" w:rsidRPr="00133D23" w:rsidRDefault="00A770ED" w:rsidP="00A770ED">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0.000</w:t>
            </w:r>
          </w:p>
        </w:tc>
        <w:tc>
          <w:tcPr>
            <w:tcW w:w="2217" w:type="dxa"/>
          </w:tcPr>
          <w:p w14:paraId="0FFF4E7C" w14:textId="77777777" w:rsidR="00A770ED" w:rsidRPr="00133D23" w:rsidRDefault="00A770ED" w:rsidP="00A770ED">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-0.127</w:t>
            </w:r>
          </w:p>
        </w:tc>
      </w:tr>
      <w:tr w:rsidR="00A770ED" w:rsidRPr="00133D23" w14:paraId="4D4BD870" w14:textId="77777777" w:rsidTr="00A770ED">
        <w:trPr>
          <w:trHeight w:val="90"/>
        </w:trPr>
        <w:tc>
          <w:tcPr>
            <w:tcW w:w="9016" w:type="dxa"/>
            <w:gridSpan w:val="9"/>
          </w:tcPr>
          <w:p w14:paraId="5A7172BE"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133D23" w14:paraId="2FD63729" w14:textId="77777777" w:rsidTr="00A770ED">
        <w:trPr>
          <w:trHeight w:val="90"/>
        </w:trPr>
        <w:tc>
          <w:tcPr>
            <w:tcW w:w="9016" w:type="dxa"/>
            <w:gridSpan w:val="9"/>
          </w:tcPr>
          <w:p w14:paraId="71BB0C5D" w14:textId="77777777" w:rsidR="00A770ED" w:rsidRPr="00133D23" w:rsidRDefault="00A770ED" w:rsidP="00A770ED">
            <w:pPr>
              <w:tabs>
                <w:tab w:val="left" w:pos="1395"/>
              </w:tabs>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FTE implications:</w:t>
            </w:r>
          </w:p>
        </w:tc>
      </w:tr>
      <w:tr w:rsidR="00A770ED" w:rsidRPr="00133D23" w14:paraId="511B297A" w14:textId="77777777" w:rsidTr="00A770ED">
        <w:trPr>
          <w:trHeight w:val="90"/>
        </w:trPr>
        <w:tc>
          <w:tcPr>
            <w:tcW w:w="2254" w:type="dxa"/>
          </w:tcPr>
          <w:p w14:paraId="480EDE9C"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2018/19</w:t>
            </w:r>
          </w:p>
        </w:tc>
        <w:tc>
          <w:tcPr>
            <w:tcW w:w="2254" w:type="dxa"/>
            <w:gridSpan w:val="3"/>
          </w:tcPr>
          <w:p w14:paraId="7D7EE1C8"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2019/20</w:t>
            </w:r>
          </w:p>
        </w:tc>
        <w:tc>
          <w:tcPr>
            <w:tcW w:w="2254" w:type="dxa"/>
            <w:gridSpan w:val="3"/>
          </w:tcPr>
          <w:p w14:paraId="07A8B111"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2020/21</w:t>
            </w:r>
          </w:p>
        </w:tc>
        <w:tc>
          <w:tcPr>
            <w:tcW w:w="2254" w:type="dxa"/>
            <w:gridSpan w:val="2"/>
          </w:tcPr>
          <w:p w14:paraId="6D9D92F1"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Total</w:t>
            </w:r>
          </w:p>
        </w:tc>
      </w:tr>
      <w:tr w:rsidR="00A770ED" w:rsidRPr="00133D23" w14:paraId="79513043" w14:textId="77777777" w:rsidTr="00A770ED">
        <w:trPr>
          <w:trHeight w:val="90"/>
        </w:trPr>
        <w:tc>
          <w:tcPr>
            <w:tcW w:w="2254" w:type="dxa"/>
          </w:tcPr>
          <w:p w14:paraId="1A1305F7" w14:textId="77777777" w:rsidR="00A770ED" w:rsidRPr="00133D23" w:rsidRDefault="00A770ED" w:rsidP="00A770ED">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c>
          <w:tcPr>
            <w:tcW w:w="2254" w:type="dxa"/>
            <w:gridSpan w:val="3"/>
          </w:tcPr>
          <w:p w14:paraId="66D883A2" w14:textId="77777777" w:rsidR="00A770ED" w:rsidRPr="00133D23" w:rsidRDefault="00A770ED" w:rsidP="00A770ED">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c>
          <w:tcPr>
            <w:tcW w:w="2254" w:type="dxa"/>
            <w:gridSpan w:val="3"/>
          </w:tcPr>
          <w:p w14:paraId="1B3ED2D1" w14:textId="77777777" w:rsidR="00A770ED" w:rsidRPr="00133D23" w:rsidRDefault="00A770ED" w:rsidP="00A770ED">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c>
          <w:tcPr>
            <w:tcW w:w="2254" w:type="dxa"/>
            <w:gridSpan w:val="2"/>
          </w:tcPr>
          <w:p w14:paraId="542A6428" w14:textId="77777777" w:rsidR="00A770ED" w:rsidRPr="00133D23" w:rsidRDefault="00A770ED" w:rsidP="00A770ED">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r>
      <w:tr w:rsidR="00A770ED" w:rsidRPr="00133D23" w14:paraId="608108ED" w14:textId="77777777" w:rsidTr="00A770ED">
        <w:trPr>
          <w:trHeight w:val="90"/>
        </w:trPr>
        <w:tc>
          <w:tcPr>
            <w:tcW w:w="9016" w:type="dxa"/>
            <w:gridSpan w:val="9"/>
          </w:tcPr>
          <w:p w14:paraId="3AB58376"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133D23" w14:paraId="2D0C543A" w14:textId="77777777" w:rsidTr="00A770ED">
        <w:trPr>
          <w:trHeight w:val="90"/>
        </w:trPr>
        <w:tc>
          <w:tcPr>
            <w:tcW w:w="9016" w:type="dxa"/>
            <w:gridSpan w:val="9"/>
          </w:tcPr>
          <w:p w14:paraId="51405BBD" w14:textId="77777777" w:rsidR="00A770ED" w:rsidRPr="00133D23"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133D23" w14:paraId="54827787" w14:textId="77777777" w:rsidTr="00A770ED">
        <w:trPr>
          <w:trHeight w:val="70"/>
        </w:trPr>
        <w:tc>
          <w:tcPr>
            <w:tcW w:w="2830" w:type="dxa"/>
            <w:gridSpan w:val="3"/>
          </w:tcPr>
          <w:p w14:paraId="4D08047E"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Decisions needed to deliver the budgeted savings</w:t>
            </w:r>
          </w:p>
          <w:p w14:paraId="47A1444B" w14:textId="77777777" w:rsidR="00A770ED" w:rsidRPr="00133D23"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10C5C804" w14:textId="77777777" w:rsidR="00A770ED" w:rsidRPr="00133D23" w:rsidRDefault="00A770ED" w:rsidP="00A770ED">
            <w:pPr>
              <w:autoSpaceDE/>
              <w:autoSpaceDN/>
              <w:adjustRightInd/>
              <w:spacing w:after="0"/>
              <w:rPr>
                <w:rFonts w:eastAsia="Times New Roman" w:cs="Arial"/>
                <w:color w:val="auto"/>
                <w:lang w:eastAsia="en-GB"/>
              </w:rPr>
            </w:pPr>
            <w:r w:rsidRPr="00133D23">
              <w:rPr>
                <w:rFonts w:eastAsia="Times New Roman" w:cs="Arial"/>
                <w:color w:val="auto"/>
                <w:lang w:eastAsia="en-GB"/>
              </w:rPr>
              <w:t xml:space="preserve">Agree to cease the Local Initiative Fund Grants. </w:t>
            </w:r>
          </w:p>
          <w:p w14:paraId="0E9701F8" w14:textId="77777777" w:rsidR="00A770ED" w:rsidRPr="00133D23" w:rsidRDefault="00A770ED" w:rsidP="00A770ED">
            <w:pPr>
              <w:autoSpaceDE/>
              <w:autoSpaceDN/>
              <w:adjustRightInd/>
              <w:spacing w:after="0"/>
              <w:rPr>
                <w:rFonts w:eastAsia="Times New Roman" w:cs="Arial"/>
                <w:color w:val="auto"/>
                <w:lang w:eastAsia="en-GB"/>
              </w:rPr>
            </w:pPr>
          </w:p>
          <w:p w14:paraId="523349A1" w14:textId="77777777" w:rsidR="00A770ED" w:rsidRPr="00133D23" w:rsidRDefault="00A770ED" w:rsidP="00A770ED">
            <w:pPr>
              <w:autoSpaceDE/>
              <w:autoSpaceDN/>
              <w:adjustRightInd/>
              <w:spacing w:after="0"/>
              <w:rPr>
                <w:rFonts w:eastAsia="Times New Roman" w:cs="Arial"/>
                <w:color w:val="auto"/>
                <w:lang w:eastAsia="en-GB"/>
              </w:rPr>
            </w:pPr>
          </w:p>
          <w:p w14:paraId="149C8AB8" w14:textId="77777777" w:rsidR="00A770ED" w:rsidRPr="00133D23" w:rsidRDefault="00A770ED" w:rsidP="00A770ED">
            <w:pPr>
              <w:autoSpaceDE/>
              <w:autoSpaceDN/>
              <w:adjustRightInd/>
              <w:spacing w:after="0"/>
              <w:rPr>
                <w:rFonts w:eastAsia="Times New Roman" w:cs="Arial"/>
                <w:color w:val="auto"/>
                <w:lang w:eastAsia="en-GB"/>
              </w:rPr>
            </w:pPr>
          </w:p>
        </w:tc>
      </w:tr>
      <w:tr w:rsidR="00A770ED" w:rsidRPr="00133D23" w14:paraId="0560379D" w14:textId="77777777" w:rsidTr="00A770ED">
        <w:trPr>
          <w:trHeight w:val="70"/>
        </w:trPr>
        <w:tc>
          <w:tcPr>
            <w:tcW w:w="2830" w:type="dxa"/>
            <w:gridSpan w:val="3"/>
          </w:tcPr>
          <w:p w14:paraId="2C306936" w14:textId="77777777" w:rsidR="00A770ED" w:rsidRPr="00133D23" w:rsidRDefault="00A770ED" w:rsidP="00A770ED">
            <w:pPr>
              <w:autoSpaceDE/>
              <w:autoSpaceDN/>
              <w:adjustRightInd/>
              <w:spacing w:after="0"/>
              <w:jc w:val="left"/>
              <w:rPr>
                <w:rFonts w:eastAsia="Times New Roman" w:cs="Arial"/>
                <w:color w:val="auto"/>
                <w:lang w:eastAsia="en-GB"/>
              </w:rPr>
            </w:pPr>
            <w:r w:rsidRPr="00133D23">
              <w:rPr>
                <w:rFonts w:eastAsia="Times New Roman" w:cs="Arial"/>
                <w:b/>
                <w:color w:val="auto"/>
                <w:lang w:eastAsia="en-GB"/>
              </w:rPr>
              <w:t>Impact upon service</w:t>
            </w:r>
          </w:p>
          <w:p w14:paraId="5840F70F" w14:textId="77777777" w:rsidR="00A770ED" w:rsidRPr="00133D23" w:rsidRDefault="00A770ED" w:rsidP="00A770ED">
            <w:pPr>
              <w:autoSpaceDE/>
              <w:autoSpaceDN/>
              <w:adjustRightInd/>
              <w:spacing w:after="0"/>
              <w:jc w:val="left"/>
              <w:rPr>
                <w:rFonts w:eastAsia="Times New Roman" w:cs="Arial"/>
                <w:color w:val="auto"/>
                <w:lang w:eastAsia="en-GB"/>
              </w:rPr>
            </w:pPr>
          </w:p>
          <w:p w14:paraId="4F52EE5D" w14:textId="77777777" w:rsidR="00A770ED" w:rsidRPr="00133D23"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3B8F3F8D" w14:textId="77777777" w:rsidR="00A770ED" w:rsidRPr="00133D23" w:rsidRDefault="00A770ED" w:rsidP="00A770ED">
            <w:pPr>
              <w:autoSpaceDE/>
              <w:autoSpaceDN/>
              <w:adjustRightInd/>
              <w:spacing w:after="0"/>
              <w:rPr>
                <w:rFonts w:eastAsia="Times New Roman" w:cs="Arial"/>
                <w:color w:val="auto"/>
                <w:lang w:eastAsia="en-GB"/>
              </w:rPr>
            </w:pPr>
            <w:r w:rsidRPr="00133D23">
              <w:rPr>
                <w:rFonts w:eastAsia="Times New Roman" w:cs="Arial"/>
                <w:color w:val="auto"/>
                <w:lang w:eastAsia="en-GB"/>
              </w:rPr>
              <w:t>The grants would cease</w:t>
            </w:r>
            <w:r>
              <w:rPr>
                <w:rFonts w:eastAsia="Times New Roman" w:cs="Arial"/>
                <w:color w:val="auto"/>
                <w:lang w:eastAsia="en-GB"/>
              </w:rPr>
              <w:t>.</w:t>
            </w:r>
          </w:p>
          <w:p w14:paraId="0185CEEE" w14:textId="77777777" w:rsidR="00A770ED" w:rsidRPr="00133D23" w:rsidRDefault="00A770ED" w:rsidP="00A770ED">
            <w:pPr>
              <w:autoSpaceDE/>
              <w:autoSpaceDN/>
              <w:adjustRightInd/>
              <w:spacing w:after="0"/>
              <w:rPr>
                <w:rFonts w:eastAsia="Times New Roman" w:cs="Arial"/>
                <w:color w:val="auto"/>
                <w:lang w:eastAsia="en-GB"/>
              </w:rPr>
            </w:pPr>
          </w:p>
        </w:tc>
      </w:tr>
      <w:tr w:rsidR="00A770ED" w:rsidRPr="00133D23" w14:paraId="7922D0FE" w14:textId="77777777" w:rsidTr="00A770ED">
        <w:trPr>
          <w:trHeight w:val="70"/>
        </w:trPr>
        <w:tc>
          <w:tcPr>
            <w:tcW w:w="2830" w:type="dxa"/>
            <w:gridSpan w:val="3"/>
          </w:tcPr>
          <w:p w14:paraId="57422986" w14:textId="77777777" w:rsidR="00A770ED" w:rsidRPr="00133D23" w:rsidRDefault="00A770ED" w:rsidP="00A770ED">
            <w:pPr>
              <w:autoSpaceDE/>
              <w:autoSpaceDN/>
              <w:adjustRightInd/>
              <w:spacing w:after="0"/>
              <w:jc w:val="left"/>
              <w:rPr>
                <w:rFonts w:eastAsia="Times New Roman" w:cs="Arial"/>
                <w:color w:val="auto"/>
                <w:lang w:eastAsia="en-GB"/>
              </w:rPr>
            </w:pPr>
            <w:r w:rsidRPr="00133D23">
              <w:rPr>
                <w:rFonts w:eastAsia="Times New Roman" w:cs="Arial"/>
                <w:b/>
                <w:color w:val="auto"/>
                <w:lang w:eastAsia="en-GB"/>
              </w:rPr>
              <w:t>Actions needed to deliver the target savings</w:t>
            </w:r>
          </w:p>
          <w:p w14:paraId="203FD474" w14:textId="77777777" w:rsidR="00A770ED" w:rsidRPr="00133D23" w:rsidRDefault="00A770ED" w:rsidP="00A770ED">
            <w:pPr>
              <w:autoSpaceDE/>
              <w:autoSpaceDN/>
              <w:adjustRightInd/>
              <w:spacing w:after="0"/>
              <w:jc w:val="left"/>
              <w:rPr>
                <w:rFonts w:eastAsia="Times New Roman" w:cs="Arial"/>
                <w:color w:val="auto"/>
                <w:lang w:eastAsia="en-GB"/>
              </w:rPr>
            </w:pPr>
          </w:p>
          <w:p w14:paraId="4BC62767" w14:textId="77777777" w:rsidR="00A770ED" w:rsidRPr="00133D23"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0BE27C47" w14:textId="77777777" w:rsidR="00A770ED" w:rsidRDefault="00A770ED" w:rsidP="00A770ED">
            <w:pPr>
              <w:autoSpaceDE/>
              <w:autoSpaceDN/>
              <w:adjustRightInd/>
              <w:spacing w:after="0"/>
              <w:rPr>
                <w:rFonts w:eastAsia="Times New Roman" w:cs="Arial"/>
                <w:color w:val="auto"/>
                <w:lang w:eastAsia="en-GB"/>
              </w:rPr>
            </w:pPr>
            <w:r w:rsidRPr="00133D23">
              <w:rPr>
                <w:rFonts w:eastAsia="Times New Roman" w:cs="Arial"/>
                <w:color w:val="auto"/>
                <w:lang w:eastAsia="en-GB"/>
              </w:rPr>
              <w:t xml:space="preserve">Local Initiative Fund Grants are awarded on an annual basis, therefore no specific actions would be necessary to cease the service. However potential applicants would need to </w:t>
            </w:r>
            <w:r>
              <w:rPr>
                <w:rFonts w:eastAsia="Times New Roman" w:cs="Arial"/>
                <w:color w:val="auto"/>
                <w:lang w:eastAsia="en-GB"/>
              </w:rPr>
              <w:t xml:space="preserve">be </w:t>
            </w:r>
            <w:r w:rsidRPr="00133D23">
              <w:rPr>
                <w:rFonts w:eastAsia="Times New Roman" w:cs="Arial"/>
                <w:color w:val="auto"/>
                <w:lang w:eastAsia="en-GB"/>
              </w:rPr>
              <w:t>contacted to let them know that the funding stream will cease.   A decision on what to do with any grant funding not awarded by the end of 2017/18 would be required.</w:t>
            </w:r>
          </w:p>
          <w:p w14:paraId="0AC66BD0" w14:textId="77777777" w:rsidR="00A770ED" w:rsidRPr="00133D23" w:rsidRDefault="00A770ED" w:rsidP="00A770ED">
            <w:pPr>
              <w:autoSpaceDE/>
              <w:autoSpaceDN/>
              <w:adjustRightInd/>
              <w:spacing w:after="0"/>
              <w:rPr>
                <w:rFonts w:eastAsia="Times New Roman" w:cs="Arial"/>
                <w:color w:val="auto"/>
                <w:lang w:eastAsia="en-GB"/>
              </w:rPr>
            </w:pPr>
          </w:p>
        </w:tc>
      </w:tr>
      <w:tr w:rsidR="00A770ED" w:rsidRPr="00133D23" w14:paraId="2CA228AC" w14:textId="77777777" w:rsidTr="00A770ED">
        <w:trPr>
          <w:trHeight w:val="70"/>
        </w:trPr>
        <w:tc>
          <w:tcPr>
            <w:tcW w:w="2830" w:type="dxa"/>
            <w:gridSpan w:val="3"/>
          </w:tcPr>
          <w:p w14:paraId="47B89696" w14:textId="77777777" w:rsidR="00A770ED" w:rsidRPr="00133D23" w:rsidRDefault="00A770ED" w:rsidP="00A770ED">
            <w:pPr>
              <w:autoSpaceDE/>
              <w:autoSpaceDN/>
              <w:adjustRightInd/>
              <w:spacing w:after="0"/>
              <w:jc w:val="left"/>
              <w:rPr>
                <w:rFonts w:eastAsia="Times New Roman" w:cs="Arial"/>
                <w:color w:val="auto"/>
                <w:lang w:eastAsia="en-GB"/>
              </w:rPr>
            </w:pPr>
            <w:r w:rsidRPr="00133D23">
              <w:rPr>
                <w:rFonts w:eastAsia="Times New Roman" w:cs="Arial"/>
                <w:b/>
                <w:color w:val="auto"/>
                <w:lang w:eastAsia="en-GB"/>
              </w:rPr>
              <w:t>What are the risks associated with this saving and how will they be mitigated</w:t>
            </w:r>
          </w:p>
          <w:p w14:paraId="0F75CB24" w14:textId="77777777" w:rsidR="00A770ED" w:rsidRPr="00133D23" w:rsidRDefault="00A770ED" w:rsidP="00A770ED">
            <w:pPr>
              <w:autoSpaceDE/>
              <w:autoSpaceDN/>
              <w:adjustRightInd/>
              <w:spacing w:after="0"/>
              <w:jc w:val="left"/>
              <w:rPr>
                <w:rFonts w:eastAsia="Times New Roman" w:cs="Arial"/>
                <w:color w:val="auto"/>
                <w:lang w:eastAsia="en-GB"/>
              </w:rPr>
            </w:pPr>
          </w:p>
          <w:p w14:paraId="34FEE4F8" w14:textId="77777777" w:rsidR="00A770ED" w:rsidRPr="00133D23" w:rsidRDefault="00A770ED" w:rsidP="00A770ED">
            <w:pPr>
              <w:autoSpaceDE/>
              <w:autoSpaceDN/>
              <w:adjustRightInd/>
              <w:spacing w:after="0"/>
              <w:jc w:val="left"/>
              <w:rPr>
                <w:rFonts w:eastAsia="Times New Roman" w:cs="Arial"/>
                <w:color w:val="auto"/>
                <w:lang w:eastAsia="en-GB"/>
              </w:rPr>
            </w:pPr>
          </w:p>
          <w:p w14:paraId="31A2BD1C" w14:textId="77777777" w:rsidR="00A770ED" w:rsidRPr="00133D23" w:rsidRDefault="00A770ED" w:rsidP="00A770ED">
            <w:pPr>
              <w:autoSpaceDE/>
              <w:autoSpaceDN/>
              <w:adjustRightInd/>
              <w:spacing w:after="0"/>
              <w:jc w:val="left"/>
              <w:rPr>
                <w:rFonts w:eastAsia="Times New Roman" w:cs="Arial"/>
                <w:color w:val="auto"/>
                <w:lang w:eastAsia="en-GB"/>
              </w:rPr>
            </w:pPr>
          </w:p>
          <w:p w14:paraId="4B3DABCB" w14:textId="77777777" w:rsidR="00A770ED" w:rsidRPr="00133D23" w:rsidRDefault="00A770ED" w:rsidP="00A770ED">
            <w:pPr>
              <w:autoSpaceDE/>
              <w:autoSpaceDN/>
              <w:adjustRightInd/>
              <w:spacing w:after="0"/>
              <w:jc w:val="left"/>
              <w:rPr>
                <w:rFonts w:eastAsia="Times New Roman" w:cs="Arial"/>
                <w:color w:val="auto"/>
                <w:lang w:eastAsia="en-GB"/>
              </w:rPr>
            </w:pPr>
          </w:p>
          <w:p w14:paraId="17F475AC" w14:textId="77777777" w:rsidR="00A770ED" w:rsidRPr="00133D23"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185302AE" w14:textId="77777777" w:rsidR="00A770ED" w:rsidRDefault="00A770ED" w:rsidP="004D637C">
            <w:pPr>
              <w:numPr>
                <w:ilvl w:val="0"/>
                <w:numId w:val="75"/>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t>Risk of criticism from 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133D23">
              <w:rPr>
                <w:rFonts w:eastAsia="Times New Roman" w:cs="Arial"/>
                <w:color w:val="auto"/>
                <w:lang w:eastAsia="en-GB"/>
              </w:rPr>
              <w:t xml:space="preserve"> partners, and potentially other partners providing funding for the </w:t>
            </w:r>
            <w:r>
              <w:rPr>
                <w:rFonts w:eastAsia="Times New Roman" w:cs="Arial"/>
                <w:color w:val="auto"/>
                <w:lang w:eastAsia="en-GB"/>
              </w:rPr>
              <w:t>sector.</w:t>
            </w:r>
          </w:p>
          <w:p w14:paraId="439A93B8" w14:textId="77777777" w:rsidR="00A770ED" w:rsidRPr="00133D23" w:rsidRDefault="00A770ED" w:rsidP="00A770ED">
            <w:pPr>
              <w:autoSpaceDE/>
              <w:autoSpaceDN/>
              <w:adjustRightInd/>
              <w:spacing w:after="0"/>
              <w:ind w:left="459"/>
              <w:contextualSpacing/>
              <w:jc w:val="left"/>
              <w:rPr>
                <w:rFonts w:eastAsia="Times New Roman" w:cs="Arial"/>
                <w:color w:val="auto"/>
                <w:lang w:eastAsia="en-GB"/>
              </w:rPr>
            </w:pPr>
          </w:p>
          <w:p w14:paraId="1C21D0C3" w14:textId="77777777" w:rsidR="00A770ED" w:rsidRDefault="00A770ED" w:rsidP="004D637C">
            <w:pPr>
              <w:numPr>
                <w:ilvl w:val="0"/>
                <w:numId w:val="75"/>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t>Potential for reduced capacity within 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p>
          <w:p w14:paraId="5852974A" w14:textId="77777777" w:rsidR="00A770ED" w:rsidRPr="00133D23" w:rsidRDefault="00A770ED" w:rsidP="00A770ED">
            <w:pPr>
              <w:autoSpaceDE/>
              <w:autoSpaceDN/>
              <w:adjustRightInd/>
              <w:spacing w:after="0"/>
              <w:contextualSpacing/>
              <w:jc w:val="left"/>
              <w:rPr>
                <w:rFonts w:eastAsia="Times New Roman" w:cs="Arial"/>
                <w:color w:val="auto"/>
                <w:lang w:eastAsia="en-GB"/>
              </w:rPr>
            </w:pPr>
          </w:p>
          <w:p w14:paraId="7382D28A" w14:textId="77777777" w:rsidR="00A770ED" w:rsidRPr="00133D23" w:rsidRDefault="00A770ED" w:rsidP="004D637C">
            <w:pPr>
              <w:numPr>
                <w:ilvl w:val="0"/>
                <w:numId w:val="75"/>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t>LIF grants operate on a district footprint, and so may affect locality working opportunities and priorities</w:t>
            </w:r>
            <w:r>
              <w:rPr>
                <w:rFonts w:eastAsia="Times New Roman" w:cs="Arial"/>
                <w:color w:val="auto"/>
                <w:lang w:eastAsia="en-GB"/>
              </w:rPr>
              <w:t>.</w:t>
            </w:r>
          </w:p>
          <w:p w14:paraId="7CD3DE1B" w14:textId="77777777" w:rsidR="00A770ED" w:rsidRDefault="00A770ED" w:rsidP="004D637C">
            <w:pPr>
              <w:numPr>
                <w:ilvl w:val="0"/>
                <w:numId w:val="75"/>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t xml:space="preserve">LIF Grants are made in line with corporate priorities, and so may affect delivery of such priorities. </w:t>
            </w:r>
          </w:p>
          <w:p w14:paraId="66FCBA40" w14:textId="77777777" w:rsidR="00A770ED" w:rsidRPr="00133D23" w:rsidRDefault="00A770ED" w:rsidP="00A770ED">
            <w:pPr>
              <w:autoSpaceDE/>
              <w:autoSpaceDN/>
              <w:adjustRightInd/>
              <w:spacing w:after="0"/>
              <w:ind w:left="176"/>
              <w:contextualSpacing/>
              <w:jc w:val="left"/>
              <w:rPr>
                <w:rFonts w:eastAsia="Times New Roman" w:cs="Arial"/>
                <w:color w:val="auto"/>
                <w:lang w:eastAsia="en-GB"/>
              </w:rPr>
            </w:pPr>
          </w:p>
          <w:p w14:paraId="0882209D" w14:textId="77777777" w:rsidR="00A770ED" w:rsidRDefault="00A770ED" w:rsidP="004D637C">
            <w:pPr>
              <w:numPr>
                <w:ilvl w:val="0"/>
                <w:numId w:val="75"/>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t>Withdrawal of front line services delivered by 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133D23">
              <w:rPr>
                <w:rFonts w:eastAsia="Times New Roman" w:cs="Arial"/>
                <w:color w:val="auto"/>
                <w:lang w:eastAsia="en-GB"/>
              </w:rPr>
              <w:t xml:space="preserve"> through L</w:t>
            </w:r>
            <w:r>
              <w:rPr>
                <w:rFonts w:eastAsia="Times New Roman" w:cs="Arial"/>
                <w:color w:val="auto"/>
                <w:lang w:eastAsia="en-GB"/>
              </w:rPr>
              <w:t xml:space="preserve">ocal </w:t>
            </w:r>
            <w:r w:rsidRPr="00133D23">
              <w:rPr>
                <w:rFonts w:eastAsia="Times New Roman" w:cs="Arial"/>
                <w:color w:val="auto"/>
                <w:lang w:eastAsia="en-GB"/>
              </w:rPr>
              <w:t>I</w:t>
            </w:r>
            <w:r>
              <w:rPr>
                <w:rFonts w:eastAsia="Times New Roman" w:cs="Arial"/>
                <w:color w:val="auto"/>
                <w:lang w:eastAsia="en-GB"/>
              </w:rPr>
              <w:t xml:space="preserve">nitiative </w:t>
            </w:r>
            <w:r w:rsidRPr="00133D23">
              <w:rPr>
                <w:rFonts w:eastAsia="Times New Roman" w:cs="Arial"/>
                <w:color w:val="auto"/>
                <w:lang w:eastAsia="en-GB"/>
              </w:rPr>
              <w:t>F</w:t>
            </w:r>
            <w:r>
              <w:rPr>
                <w:rFonts w:eastAsia="Times New Roman" w:cs="Arial"/>
                <w:color w:val="auto"/>
                <w:lang w:eastAsia="en-GB"/>
              </w:rPr>
              <w:t>und</w:t>
            </w:r>
            <w:r w:rsidRPr="00133D23">
              <w:rPr>
                <w:rFonts w:eastAsia="Times New Roman" w:cs="Arial"/>
                <w:color w:val="auto"/>
                <w:lang w:eastAsia="en-GB"/>
              </w:rPr>
              <w:t xml:space="preserve"> </w:t>
            </w:r>
            <w:r>
              <w:rPr>
                <w:rFonts w:eastAsia="Times New Roman" w:cs="Arial"/>
                <w:color w:val="auto"/>
                <w:lang w:eastAsia="en-GB"/>
              </w:rPr>
              <w:t>Grants</w:t>
            </w:r>
            <w:r w:rsidRPr="00133D23">
              <w:rPr>
                <w:rFonts w:eastAsia="Times New Roman" w:cs="Arial"/>
                <w:color w:val="auto"/>
                <w:lang w:eastAsia="en-GB"/>
              </w:rPr>
              <w:t xml:space="preserve"> may result in increased demand on L</w:t>
            </w:r>
            <w:r>
              <w:rPr>
                <w:rFonts w:eastAsia="Times New Roman" w:cs="Arial"/>
                <w:color w:val="auto"/>
                <w:lang w:eastAsia="en-GB"/>
              </w:rPr>
              <w:t xml:space="preserve">ancashire </w:t>
            </w:r>
            <w:r w:rsidRPr="00133D23">
              <w:rPr>
                <w:rFonts w:eastAsia="Times New Roman" w:cs="Arial"/>
                <w:color w:val="auto"/>
                <w:lang w:eastAsia="en-GB"/>
              </w:rPr>
              <w:t>C</w:t>
            </w:r>
            <w:r>
              <w:rPr>
                <w:rFonts w:eastAsia="Times New Roman" w:cs="Arial"/>
                <w:color w:val="auto"/>
                <w:lang w:eastAsia="en-GB"/>
              </w:rPr>
              <w:t xml:space="preserve">ounty </w:t>
            </w:r>
            <w:r w:rsidRPr="00133D23">
              <w:rPr>
                <w:rFonts w:eastAsia="Times New Roman" w:cs="Arial"/>
                <w:color w:val="auto"/>
                <w:lang w:eastAsia="en-GB"/>
              </w:rPr>
              <w:t>C</w:t>
            </w:r>
            <w:r>
              <w:rPr>
                <w:rFonts w:eastAsia="Times New Roman" w:cs="Arial"/>
                <w:color w:val="auto"/>
                <w:lang w:eastAsia="en-GB"/>
              </w:rPr>
              <w:t>ouncil s</w:t>
            </w:r>
            <w:r w:rsidRPr="00133D23">
              <w:rPr>
                <w:rFonts w:eastAsia="Times New Roman" w:cs="Arial"/>
                <w:color w:val="auto"/>
                <w:lang w:eastAsia="en-GB"/>
              </w:rPr>
              <w:t>ervices</w:t>
            </w:r>
            <w:r>
              <w:rPr>
                <w:rFonts w:eastAsia="Times New Roman" w:cs="Arial"/>
                <w:color w:val="auto"/>
                <w:lang w:eastAsia="en-GB"/>
              </w:rPr>
              <w:t>.</w:t>
            </w:r>
          </w:p>
          <w:p w14:paraId="0329E814" w14:textId="77777777" w:rsidR="00A770ED" w:rsidRPr="00133D23" w:rsidRDefault="00A770ED" w:rsidP="00A770ED">
            <w:pPr>
              <w:autoSpaceDE/>
              <w:autoSpaceDN/>
              <w:adjustRightInd/>
              <w:spacing w:after="0"/>
              <w:contextualSpacing/>
              <w:jc w:val="left"/>
              <w:rPr>
                <w:rFonts w:eastAsia="Times New Roman" w:cs="Arial"/>
                <w:color w:val="auto"/>
                <w:lang w:eastAsia="en-GB"/>
              </w:rPr>
            </w:pPr>
          </w:p>
          <w:p w14:paraId="79B8EDDA" w14:textId="77777777" w:rsidR="00A770ED" w:rsidRDefault="00A770ED" w:rsidP="004D637C">
            <w:pPr>
              <w:numPr>
                <w:ilvl w:val="0"/>
                <w:numId w:val="75"/>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t>Other grant funding streams offered by the council have already been proposed to be withdrawn as savings measures. Part of the mitigation for those earlier decisions was that this funding stream was to continue.</w:t>
            </w:r>
          </w:p>
          <w:p w14:paraId="4689B2F1" w14:textId="77777777" w:rsidR="00A770ED" w:rsidRPr="00133D23" w:rsidRDefault="00A770ED" w:rsidP="00A770ED">
            <w:pPr>
              <w:autoSpaceDE/>
              <w:autoSpaceDN/>
              <w:adjustRightInd/>
              <w:spacing w:after="0"/>
              <w:contextualSpacing/>
              <w:jc w:val="left"/>
              <w:rPr>
                <w:rFonts w:eastAsia="Times New Roman" w:cs="Arial"/>
                <w:color w:val="auto"/>
                <w:lang w:eastAsia="en-GB"/>
              </w:rPr>
            </w:pPr>
          </w:p>
          <w:p w14:paraId="2BA2A3F0" w14:textId="77777777" w:rsidR="00A770ED" w:rsidRPr="00133D23" w:rsidRDefault="00A770ED" w:rsidP="004D637C">
            <w:pPr>
              <w:numPr>
                <w:ilvl w:val="0"/>
                <w:numId w:val="75"/>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t>Piecemeal</w:t>
            </w:r>
            <w:r>
              <w:rPr>
                <w:rFonts w:eastAsia="Times New Roman" w:cs="Arial"/>
                <w:color w:val="auto"/>
                <w:lang w:eastAsia="en-GB"/>
              </w:rPr>
              <w:t xml:space="preserve"> withdrawal of individual grant/f</w:t>
            </w:r>
            <w:r w:rsidRPr="00133D23">
              <w:rPr>
                <w:rFonts w:eastAsia="Times New Roman" w:cs="Arial"/>
                <w:color w:val="auto"/>
                <w:lang w:eastAsia="en-GB"/>
              </w:rPr>
              <w:t>unding streams for the 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133D23">
              <w:rPr>
                <w:rFonts w:eastAsia="Times New Roman" w:cs="Arial"/>
                <w:color w:val="auto"/>
                <w:lang w:eastAsia="en-GB"/>
              </w:rPr>
              <w:t xml:space="preserve"> may not deliver the full savings potential of a wholesale review across the county of all funding provided to the </w:t>
            </w:r>
            <w:r>
              <w:rPr>
                <w:rFonts w:eastAsia="Times New Roman" w:cs="Arial"/>
                <w:color w:val="auto"/>
                <w:lang w:eastAsia="en-GB"/>
              </w:rPr>
              <w:t xml:space="preserve">sector. </w:t>
            </w:r>
          </w:p>
          <w:p w14:paraId="1978069B" w14:textId="77777777" w:rsidR="00A770ED" w:rsidRPr="00133D23" w:rsidRDefault="00A770ED" w:rsidP="00A770ED">
            <w:pPr>
              <w:autoSpaceDE/>
              <w:autoSpaceDN/>
              <w:adjustRightInd/>
              <w:spacing w:after="0"/>
              <w:jc w:val="left"/>
              <w:rPr>
                <w:rFonts w:eastAsia="Times New Roman" w:cs="Arial"/>
                <w:color w:val="auto"/>
                <w:lang w:eastAsia="en-GB"/>
              </w:rPr>
            </w:pPr>
          </w:p>
        </w:tc>
      </w:tr>
    </w:tbl>
    <w:p w14:paraId="63FF2972" w14:textId="77777777" w:rsidR="00A770ED" w:rsidRPr="00133D23" w:rsidRDefault="00A770ED" w:rsidP="00A770ED">
      <w:pPr>
        <w:autoSpaceDE/>
        <w:autoSpaceDN/>
        <w:adjustRightInd/>
        <w:spacing w:after="0"/>
        <w:jc w:val="left"/>
        <w:rPr>
          <w:rFonts w:eastAsia="Times New Roman" w:cs="Arial"/>
          <w:color w:val="auto"/>
          <w:lang w:eastAsia="en-GB"/>
        </w:rPr>
      </w:pPr>
    </w:p>
    <w:p w14:paraId="4EE5E7E2" w14:textId="77777777" w:rsidR="00A770ED" w:rsidRPr="00133D23" w:rsidRDefault="00A770ED" w:rsidP="00A770ED">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 xml:space="preserve">What does this service deliver? </w:t>
      </w:r>
    </w:p>
    <w:p w14:paraId="64FDB166" w14:textId="77777777" w:rsidR="00A770ED" w:rsidRPr="00133D23" w:rsidRDefault="00A770ED" w:rsidP="00A770ED">
      <w:pPr>
        <w:autoSpaceDE/>
        <w:autoSpaceDN/>
        <w:adjustRightInd/>
        <w:spacing w:after="0"/>
        <w:jc w:val="left"/>
        <w:rPr>
          <w:rFonts w:eastAsia="Times New Roman" w:cs="Arial"/>
          <w:b/>
          <w:color w:val="auto"/>
          <w:lang w:eastAsia="en-GB"/>
        </w:rPr>
      </w:pPr>
    </w:p>
    <w:p w14:paraId="738B9043" w14:textId="77777777" w:rsidR="00A770ED" w:rsidRPr="00133D23" w:rsidRDefault="00A770ED" w:rsidP="00A770ED">
      <w:pPr>
        <w:autoSpaceDE/>
        <w:autoSpaceDN/>
        <w:adjustRightInd/>
        <w:spacing w:after="0"/>
        <w:rPr>
          <w:rFonts w:eastAsia="Times New Roman" w:cs="Arial"/>
          <w:color w:val="auto"/>
          <w:lang w:eastAsia="en-GB"/>
        </w:rPr>
      </w:pPr>
      <w:r w:rsidRPr="00133D23">
        <w:rPr>
          <w:rFonts w:eastAsia="Times New Roman" w:cs="Arial"/>
          <w:color w:val="auto"/>
          <w:lang w:eastAsia="en-GB"/>
        </w:rPr>
        <w:t>The Local Initiative Fund scheme, now in its sixth year, is a more targeted way of providing medium-sized grants to voluntary, community and faith sector groups that carry out important work to help communities across Lancashire. Third sector groups/organisations in Lancashire can apply for grants from £1,000 to £5,000 to support the council's priorities.</w:t>
      </w:r>
    </w:p>
    <w:p w14:paraId="4C2A3DFE" w14:textId="77777777" w:rsidR="00A770ED" w:rsidRDefault="00A770ED" w:rsidP="00A770ED">
      <w:pPr>
        <w:spacing w:after="0" w:line="259" w:lineRule="auto"/>
        <w:rPr>
          <w:rFonts w:cs="Arial"/>
          <w:b/>
        </w:rPr>
      </w:pPr>
    </w:p>
    <w:p w14:paraId="0B992998" w14:textId="77777777" w:rsidR="00A770ED" w:rsidRDefault="00A770ED" w:rsidP="00A770ED">
      <w:pPr>
        <w:spacing w:after="0" w:line="259" w:lineRule="auto"/>
        <w:rPr>
          <w:rFonts w:cs="Arial"/>
          <w:b/>
        </w:rPr>
      </w:pPr>
    </w:p>
    <w:p w14:paraId="0DDD6A6A" w14:textId="77777777" w:rsidR="00A770ED" w:rsidRDefault="00A770ED" w:rsidP="00A770ED">
      <w:pPr>
        <w:spacing w:after="0" w:line="259" w:lineRule="auto"/>
        <w:rPr>
          <w:rFonts w:cs="Arial"/>
          <w:b/>
        </w:rPr>
      </w:pPr>
    </w:p>
    <w:p w14:paraId="02480ED9" w14:textId="77777777" w:rsidR="00A770ED" w:rsidRDefault="00A770ED" w:rsidP="00A770ED">
      <w:pPr>
        <w:spacing w:after="0" w:line="259" w:lineRule="auto"/>
        <w:rPr>
          <w:rFonts w:cs="Arial"/>
          <w:b/>
        </w:rPr>
      </w:pPr>
    </w:p>
    <w:p w14:paraId="216E4000" w14:textId="77777777" w:rsidR="00A770ED" w:rsidRDefault="00A770ED" w:rsidP="00A770ED">
      <w:pPr>
        <w:spacing w:after="0" w:line="259" w:lineRule="auto"/>
        <w:rPr>
          <w:rFonts w:cs="Arial"/>
          <w:b/>
        </w:rPr>
      </w:pPr>
    </w:p>
    <w:p w14:paraId="1D99F714" w14:textId="77777777" w:rsidR="00A770ED" w:rsidRDefault="00A770ED" w:rsidP="00A770ED">
      <w:pPr>
        <w:spacing w:after="0" w:line="259" w:lineRule="auto"/>
        <w:rPr>
          <w:rFonts w:cs="Arial"/>
          <w:b/>
        </w:rPr>
      </w:pPr>
    </w:p>
    <w:p w14:paraId="36A871CA" w14:textId="77777777" w:rsidR="00A770ED" w:rsidRDefault="00A770ED" w:rsidP="00A770ED">
      <w:pPr>
        <w:spacing w:after="0" w:line="259" w:lineRule="auto"/>
        <w:rPr>
          <w:rFonts w:cs="Arial"/>
          <w:b/>
        </w:rPr>
      </w:pPr>
    </w:p>
    <w:p w14:paraId="77221CB5" w14:textId="77777777" w:rsidR="00A770ED" w:rsidRDefault="00A770ED" w:rsidP="00A770ED">
      <w:pPr>
        <w:spacing w:after="0" w:line="259" w:lineRule="auto"/>
        <w:rPr>
          <w:rFonts w:cs="Arial"/>
          <w:b/>
        </w:rPr>
      </w:pPr>
    </w:p>
    <w:p w14:paraId="72B45326" w14:textId="77777777" w:rsidR="00A770ED" w:rsidRDefault="00A770ED" w:rsidP="00A770ED">
      <w:pPr>
        <w:spacing w:after="0" w:line="259" w:lineRule="auto"/>
        <w:rPr>
          <w:rFonts w:cs="Arial"/>
          <w:b/>
        </w:rPr>
      </w:pPr>
    </w:p>
    <w:p w14:paraId="0AE6BB57" w14:textId="77777777" w:rsidR="00A770ED" w:rsidRDefault="00A770ED" w:rsidP="00A770ED">
      <w:pPr>
        <w:spacing w:after="0" w:line="259" w:lineRule="auto"/>
        <w:rPr>
          <w:rFonts w:cs="Arial"/>
          <w:b/>
        </w:rPr>
      </w:pPr>
    </w:p>
    <w:p w14:paraId="50ADA6B0" w14:textId="77777777" w:rsidR="00A770ED" w:rsidRDefault="00A770ED" w:rsidP="00A770ED">
      <w:pPr>
        <w:spacing w:after="0" w:line="259" w:lineRule="auto"/>
        <w:rPr>
          <w:rFonts w:cs="Arial"/>
          <w:b/>
        </w:rPr>
      </w:pPr>
    </w:p>
    <w:p w14:paraId="30E07C9D" w14:textId="77777777" w:rsidR="00A770ED" w:rsidRDefault="00A770ED" w:rsidP="00A770ED">
      <w:pPr>
        <w:spacing w:after="0" w:line="259" w:lineRule="auto"/>
        <w:rPr>
          <w:rFonts w:cs="Arial"/>
          <w:b/>
        </w:rPr>
      </w:pPr>
    </w:p>
    <w:p w14:paraId="2F19623C" w14:textId="77777777" w:rsidR="00A770ED" w:rsidRDefault="00A770ED" w:rsidP="00A770ED">
      <w:pPr>
        <w:spacing w:after="0" w:line="259" w:lineRule="auto"/>
        <w:rPr>
          <w:rFonts w:cs="Arial"/>
          <w:b/>
        </w:rPr>
      </w:pPr>
    </w:p>
    <w:p w14:paraId="7BDA7168" w14:textId="77777777" w:rsidR="00A770ED" w:rsidRDefault="00A770ED" w:rsidP="00A770ED">
      <w:pPr>
        <w:spacing w:after="0" w:line="259" w:lineRule="auto"/>
        <w:rPr>
          <w:rFonts w:cs="Arial"/>
          <w:b/>
        </w:rPr>
      </w:pPr>
    </w:p>
    <w:p w14:paraId="063DAC47" w14:textId="77777777" w:rsidR="00A770ED" w:rsidRDefault="00A770ED" w:rsidP="00A770ED">
      <w:pPr>
        <w:spacing w:after="0" w:line="259" w:lineRule="auto"/>
        <w:rPr>
          <w:rFonts w:cs="Arial"/>
          <w:b/>
        </w:rPr>
      </w:pPr>
    </w:p>
    <w:p w14:paraId="0706DF43" w14:textId="77777777" w:rsidR="00A770ED" w:rsidRDefault="00A770ED" w:rsidP="00A770ED">
      <w:pPr>
        <w:spacing w:after="0" w:line="259" w:lineRule="auto"/>
        <w:rPr>
          <w:rFonts w:cs="Arial"/>
          <w:b/>
        </w:rPr>
      </w:pPr>
    </w:p>
    <w:p w14:paraId="2DAFBB0C" w14:textId="77777777" w:rsidR="00A770ED" w:rsidRDefault="00A770ED" w:rsidP="00A770ED">
      <w:pPr>
        <w:spacing w:after="0" w:line="259" w:lineRule="auto"/>
        <w:rPr>
          <w:rFonts w:cs="Arial"/>
          <w:b/>
        </w:rPr>
      </w:pPr>
    </w:p>
    <w:p w14:paraId="49A78D8E" w14:textId="77777777" w:rsidR="00A770ED" w:rsidRDefault="00A770ED" w:rsidP="00A770ED">
      <w:pPr>
        <w:spacing w:after="0" w:line="259" w:lineRule="auto"/>
        <w:rPr>
          <w:rFonts w:cs="Arial"/>
          <w:b/>
        </w:rPr>
      </w:pPr>
    </w:p>
    <w:p w14:paraId="3BEE6464" w14:textId="77777777" w:rsidR="00A770ED" w:rsidRDefault="00A770ED" w:rsidP="00A770ED">
      <w:pPr>
        <w:spacing w:after="0" w:line="259" w:lineRule="auto"/>
        <w:rPr>
          <w:rFonts w:cs="Arial"/>
          <w:b/>
        </w:rPr>
      </w:pPr>
    </w:p>
    <w:p w14:paraId="438E2812" w14:textId="77777777" w:rsidR="00A770ED" w:rsidRDefault="00A770ED" w:rsidP="00A770ED">
      <w:pPr>
        <w:spacing w:after="0" w:line="259" w:lineRule="auto"/>
        <w:rPr>
          <w:rFonts w:cs="Arial"/>
          <w:b/>
        </w:rPr>
      </w:pPr>
    </w:p>
    <w:p w14:paraId="3FA408EA" w14:textId="77777777" w:rsidR="00A770ED" w:rsidRDefault="00A770ED" w:rsidP="00A770ED">
      <w:pPr>
        <w:autoSpaceDE/>
        <w:autoSpaceDN/>
        <w:adjustRightInd/>
        <w:spacing w:after="0" w:line="259" w:lineRule="auto"/>
        <w:jc w:val="left"/>
        <w:rPr>
          <w:rFonts w:cs="Arial"/>
          <w:b/>
        </w:rPr>
      </w:pPr>
    </w:p>
    <w:p w14:paraId="12F6D2B3" w14:textId="77777777" w:rsidR="00A770ED" w:rsidRPr="00F54B77" w:rsidRDefault="00A770ED" w:rsidP="00A770ED">
      <w:pPr>
        <w:autoSpaceDE/>
        <w:autoSpaceDN/>
        <w:adjustRightInd/>
        <w:spacing w:after="200" w:line="276" w:lineRule="auto"/>
        <w:jc w:val="left"/>
        <w:rPr>
          <w:rFonts w:cs="Times New Roman"/>
          <w:color w:val="auto"/>
          <w:sz w:val="28"/>
          <w:szCs w:val="22"/>
        </w:rPr>
      </w:pPr>
      <w:r w:rsidRPr="00F54B77">
        <w:rPr>
          <w:rFonts w:cs="Times New Roman"/>
          <w:noProof/>
          <w:color w:val="auto"/>
          <w:sz w:val="28"/>
          <w:szCs w:val="22"/>
          <w:lang w:eastAsia="en-GB"/>
        </w:rPr>
        <w:drawing>
          <wp:anchor distT="0" distB="0" distL="114300" distR="114300" simplePos="0" relativeHeight="251683328" behindDoc="1" locked="0" layoutInCell="1" allowOverlap="1" wp14:anchorId="0E8E2A92" wp14:editId="7F03D1CA">
            <wp:simplePos x="0" y="0"/>
            <wp:positionH relativeFrom="column">
              <wp:posOffset>-914400</wp:posOffset>
            </wp:positionH>
            <wp:positionV relativeFrom="paragraph">
              <wp:posOffset>-1028700</wp:posOffset>
            </wp:positionV>
            <wp:extent cx="7647940" cy="10858500"/>
            <wp:effectExtent l="19050" t="0" r="0" b="0"/>
            <wp:wrapNone/>
            <wp:docPr id="43" name="Picture 43"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21FDE0C4"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23A47A79"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77FB416E"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7D0A121E"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0665FE2A"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11D44F14"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18EA6020"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72766564"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431CAF41"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3E7C2941"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3C4777E2"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1CCEE7B4" w14:textId="77777777" w:rsidR="00A770ED" w:rsidRPr="00F54B77" w:rsidRDefault="00A770ED" w:rsidP="00A770ED">
      <w:pPr>
        <w:autoSpaceDE/>
        <w:autoSpaceDN/>
        <w:adjustRightInd/>
        <w:spacing w:after="200" w:line="276" w:lineRule="auto"/>
        <w:jc w:val="left"/>
        <w:rPr>
          <w:rFonts w:cs="Times New Roman"/>
          <w:color w:val="auto"/>
          <w:sz w:val="28"/>
          <w:szCs w:val="22"/>
        </w:rPr>
      </w:pPr>
      <w:r w:rsidRPr="00F54B77">
        <w:rPr>
          <w:rFonts w:cs="Times New Roman"/>
          <w:noProof/>
          <w:color w:val="auto"/>
          <w:sz w:val="28"/>
          <w:szCs w:val="22"/>
          <w:lang w:eastAsia="en-GB"/>
        </w:rPr>
        <mc:AlternateContent>
          <mc:Choice Requires="wps">
            <w:drawing>
              <wp:anchor distT="0" distB="0" distL="114300" distR="114300" simplePos="0" relativeHeight="251684352" behindDoc="0" locked="0" layoutInCell="1" allowOverlap="1" wp14:anchorId="50943FC6" wp14:editId="625F5F7A">
                <wp:simplePos x="0" y="0"/>
                <wp:positionH relativeFrom="column">
                  <wp:posOffset>-342900</wp:posOffset>
                </wp:positionH>
                <wp:positionV relativeFrom="paragraph">
                  <wp:posOffset>188595</wp:posOffset>
                </wp:positionV>
                <wp:extent cx="4914900" cy="4495800"/>
                <wp:effectExtent l="0" t="0" r="0" b="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206B8"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3BD89716" w14:textId="77777777" w:rsidR="00612F03" w:rsidRPr="009838D0" w:rsidRDefault="00612F03" w:rsidP="00A770ED">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LD011: Local Initiative Fund Grants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7F290373" w14:textId="77777777" w:rsidR="00612F03" w:rsidRPr="002F35BA" w:rsidRDefault="00612F03" w:rsidP="00A770ED">
                            <w:pPr>
                              <w:rPr>
                                <w:rFonts w:ascii="Corbel" w:hAnsi="Corbel"/>
                                <w:b/>
                                <w:sz w:val="44"/>
                              </w:rPr>
                            </w:pPr>
                          </w:p>
                          <w:p w14:paraId="63765886" w14:textId="77777777" w:rsidR="00612F03" w:rsidRPr="002F35BA" w:rsidRDefault="00612F03" w:rsidP="00A770ED">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3FC6" id="_x0000_s1042" type="#_x0000_t202" style="position:absolute;margin-left:-27pt;margin-top:14.85pt;width:387pt;height:35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" filled="f" stroked="f">
                <v:textbox inset=",7.2pt,,7.2pt">
                  <w:txbxContent>
                    <w:p w14:paraId="4E5206B8"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3BD89716" w14:textId="77777777" w:rsidR="00612F03" w:rsidRPr="009838D0" w:rsidRDefault="00612F03" w:rsidP="00A770ED">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LD011: Local Initiative Fund Grants</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January 2018</w:t>
                      </w:r>
                    </w:p>
                    <w:p w14:paraId="7F290373" w14:textId="77777777" w:rsidR="00612F03" w:rsidRPr="002F35BA" w:rsidRDefault="00612F03" w:rsidP="00A770ED">
                      <w:pPr>
                        <w:rPr>
                          <w:rFonts w:ascii="Corbel" w:hAnsi="Corbel"/>
                          <w:b/>
                          <w:sz w:val="44"/>
                        </w:rPr>
                      </w:pPr>
                    </w:p>
                    <w:p w14:paraId="63765886" w14:textId="77777777" w:rsidR="00612F03" w:rsidRPr="002F35BA" w:rsidRDefault="00612F03" w:rsidP="00A770ED">
                      <w:pPr>
                        <w:rPr>
                          <w:rFonts w:ascii="Corbel" w:hAnsi="Corbel"/>
                        </w:rPr>
                      </w:pPr>
                    </w:p>
                  </w:txbxContent>
                </v:textbox>
              </v:shape>
            </w:pict>
          </mc:Fallback>
        </mc:AlternateContent>
      </w:r>
    </w:p>
    <w:p w14:paraId="489BAC9F"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173A2D80"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2DF043E5"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75696B19"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683EA626"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4678FA9D"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2A3327B6"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07874052" w14:textId="77777777" w:rsidR="00A770ED" w:rsidRPr="00F54B77" w:rsidRDefault="00A770ED" w:rsidP="00A770ED">
      <w:pPr>
        <w:autoSpaceDE/>
        <w:autoSpaceDN/>
        <w:adjustRightInd/>
        <w:spacing w:after="200" w:line="276" w:lineRule="auto"/>
        <w:jc w:val="left"/>
        <w:rPr>
          <w:rFonts w:cs="Times New Roman"/>
          <w:color w:val="auto"/>
          <w:sz w:val="28"/>
          <w:szCs w:val="22"/>
        </w:rPr>
      </w:pPr>
    </w:p>
    <w:p w14:paraId="6ABB3D0A" w14:textId="77777777" w:rsidR="00A770ED" w:rsidRPr="00F54B77" w:rsidRDefault="00A770ED" w:rsidP="00A770ED">
      <w:pPr>
        <w:autoSpaceDE/>
        <w:autoSpaceDN/>
        <w:adjustRightInd/>
        <w:spacing w:after="200" w:line="276" w:lineRule="auto"/>
        <w:jc w:val="left"/>
        <w:rPr>
          <w:rFonts w:cs="Times New Roman"/>
          <w:b/>
          <w:color w:val="auto"/>
          <w:sz w:val="28"/>
          <w:szCs w:val="22"/>
        </w:rPr>
      </w:pPr>
      <w:r w:rsidRPr="00F54B77">
        <w:rPr>
          <w:rFonts w:cs="Times New Roman"/>
          <w:b/>
          <w:color w:val="auto"/>
          <w:sz w:val="28"/>
          <w:szCs w:val="22"/>
        </w:rPr>
        <w:br w:type="page"/>
      </w:r>
    </w:p>
    <w:p w14:paraId="2C218BC4"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b/>
          <w:color w:val="auto"/>
        </w:rPr>
        <w:t>What is the Purpose of the Equality Decision-Making Analysis?</w:t>
      </w:r>
    </w:p>
    <w:p w14:paraId="1DFB9D98"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58D99D52" w14:textId="77777777" w:rsidR="00A770ED" w:rsidRPr="00112049" w:rsidRDefault="00A770ED" w:rsidP="00A770ED">
      <w:pPr>
        <w:autoSpaceDE/>
        <w:autoSpaceDN/>
        <w:adjustRightInd/>
        <w:spacing w:after="0" w:line="276" w:lineRule="auto"/>
        <w:rPr>
          <w:rFonts w:cs="Times New Roman"/>
          <w:color w:val="auto"/>
        </w:rPr>
      </w:pPr>
    </w:p>
    <w:p w14:paraId="2F75291C"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3CB6D43D" w14:textId="77777777" w:rsidR="00A770ED" w:rsidRPr="00112049" w:rsidRDefault="00A770ED" w:rsidP="00A770ED">
      <w:pPr>
        <w:autoSpaceDE/>
        <w:autoSpaceDN/>
        <w:adjustRightInd/>
        <w:spacing w:after="0" w:line="276" w:lineRule="auto"/>
        <w:rPr>
          <w:rFonts w:cs="Times New Roman"/>
          <w:color w:val="auto"/>
        </w:rPr>
      </w:pPr>
    </w:p>
    <w:p w14:paraId="4CF9036C"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08052938" w14:textId="77777777" w:rsidR="00A770ED" w:rsidRPr="00112049" w:rsidRDefault="00A770ED" w:rsidP="00A770ED">
      <w:pPr>
        <w:autoSpaceDE/>
        <w:autoSpaceDN/>
        <w:adjustRightInd/>
        <w:spacing w:after="0" w:line="276" w:lineRule="auto"/>
        <w:rPr>
          <w:rFonts w:cs="Times New Roman"/>
          <w:color w:val="auto"/>
        </w:rPr>
      </w:pPr>
    </w:p>
    <w:p w14:paraId="490AFACC"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45443974" w14:textId="77777777" w:rsidR="00A770ED" w:rsidRPr="00112049" w:rsidRDefault="00A770ED" w:rsidP="00A770ED">
      <w:pPr>
        <w:autoSpaceDE/>
        <w:autoSpaceDN/>
        <w:adjustRightInd/>
        <w:spacing w:after="0" w:line="276" w:lineRule="auto"/>
        <w:rPr>
          <w:rFonts w:cs="Times New Roman"/>
          <w:color w:val="auto"/>
        </w:rPr>
      </w:pPr>
    </w:p>
    <w:p w14:paraId="655CECB5"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38F1C63A" w14:textId="77777777" w:rsidR="00A770ED" w:rsidRPr="00112049" w:rsidRDefault="00A770ED" w:rsidP="00A770ED">
      <w:pPr>
        <w:autoSpaceDE/>
        <w:autoSpaceDN/>
        <w:adjustRightInd/>
        <w:spacing w:after="0" w:line="276" w:lineRule="auto"/>
        <w:rPr>
          <w:rFonts w:cs="Times New Roman"/>
          <w:color w:val="auto"/>
        </w:rPr>
      </w:pPr>
    </w:p>
    <w:p w14:paraId="2E4E7D2F"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This process should be completed with reference to the most recent, updated version of the Equality Analysis Step by Step Guidance (to be distributed ) or EHRC guidance at</w:t>
      </w:r>
    </w:p>
    <w:p w14:paraId="14252CF3" w14:textId="77777777" w:rsidR="00A770ED" w:rsidRDefault="008D550D" w:rsidP="00A770ED">
      <w:pPr>
        <w:autoSpaceDE/>
        <w:autoSpaceDN/>
        <w:adjustRightInd/>
        <w:spacing w:after="0" w:line="276" w:lineRule="auto"/>
        <w:rPr>
          <w:rFonts w:cs="Times New Roman"/>
          <w:color w:val="0000FF"/>
          <w:u w:val="single"/>
        </w:rPr>
      </w:pPr>
      <w:hyperlink r:id="rId59" w:history="1">
        <w:r w:rsidR="00A770ED" w:rsidRPr="00112049">
          <w:rPr>
            <w:rFonts w:cs="Times New Roman"/>
            <w:color w:val="0000FF"/>
            <w:u w:val="single"/>
          </w:rPr>
          <w:t>http://www.equalityhumanrights.com/private-and-public-sector-guidance/public-sector-providers/public-sector-equality-duty</w:t>
        </w:r>
      </w:hyperlink>
    </w:p>
    <w:p w14:paraId="713A1495" w14:textId="77777777" w:rsidR="00A770ED" w:rsidRPr="00112049" w:rsidRDefault="00A770ED" w:rsidP="00A770ED">
      <w:pPr>
        <w:autoSpaceDE/>
        <w:autoSpaceDN/>
        <w:adjustRightInd/>
        <w:spacing w:after="0" w:line="276" w:lineRule="auto"/>
        <w:rPr>
          <w:rFonts w:cs="Times New Roman"/>
          <w:color w:val="auto"/>
        </w:rPr>
      </w:pPr>
    </w:p>
    <w:p w14:paraId="5C347BB5"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647AB807" w14:textId="77777777" w:rsidR="00A770ED" w:rsidRPr="00112049" w:rsidRDefault="00A770ED" w:rsidP="00A770ED">
      <w:pPr>
        <w:autoSpaceDE/>
        <w:autoSpaceDN/>
        <w:adjustRightInd/>
        <w:spacing w:after="0" w:line="276" w:lineRule="auto"/>
        <w:rPr>
          <w:rFonts w:cs="Times New Roman"/>
          <w:color w:val="auto"/>
        </w:rPr>
      </w:pPr>
    </w:p>
    <w:p w14:paraId="52F2C640"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The documents should also be retained following any decision as they may be requested as part of enquiries from the Equality and Human Rights Commission or Freedom of Information requests.</w:t>
      </w:r>
    </w:p>
    <w:p w14:paraId="46AC59B2" w14:textId="77777777" w:rsidR="00A770ED" w:rsidRPr="00112049" w:rsidRDefault="00A770ED" w:rsidP="00A770ED">
      <w:pPr>
        <w:autoSpaceDE/>
        <w:autoSpaceDN/>
        <w:adjustRightInd/>
        <w:spacing w:after="0" w:line="276" w:lineRule="auto"/>
        <w:rPr>
          <w:rFonts w:cs="Times New Roman"/>
          <w:color w:val="auto"/>
        </w:rPr>
      </w:pPr>
    </w:p>
    <w:p w14:paraId="5CF9D056"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Specific advice on completing the Equality Analysis and advice, support and training on the Equality Duty and its implications is available from the County Equality and Cohesion Team by contacting</w:t>
      </w:r>
      <w:r>
        <w:rPr>
          <w:rFonts w:cs="Times New Roman"/>
          <w:color w:val="auto"/>
        </w:rPr>
        <w:t>:</w:t>
      </w:r>
    </w:p>
    <w:p w14:paraId="76BA68CD" w14:textId="77777777" w:rsidR="00A770ED" w:rsidRPr="00112049" w:rsidRDefault="00A770ED" w:rsidP="00A770ED">
      <w:pPr>
        <w:autoSpaceDE/>
        <w:autoSpaceDN/>
        <w:adjustRightInd/>
        <w:spacing w:after="0" w:line="276" w:lineRule="auto"/>
        <w:rPr>
          <w:rFonts w:cs="Times New Roman"/>
          <w:color w:val="auto"/>
        </w:rPr>
      </w:pPr>
    </w:p>
    <w:p w14:paraId="68538073"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Jeanette Binns (Equality and Cohesion Manager) at</w:t>
      </w:r>
    </w:p>
    <w:p w14:paraId="66739EE8" w14:textId="77777777" w:rsidR="00A770ED" w:rsidRPr="00112049" w:rsidRDefault="008D550D" w:rsidP="00A770ED">
      <w:pPr>
        <w:autoSpaceDE/>
        <w:autoSpaceDN/>
        <w:adjustRightInd/>
        <w:spacing w:after="0" w:line="276" w:lineRule="auto"/>
        <w:outlineLvl w:val="0"/>
        <w:rPr>
          <w:rFonts w:cs="Times New Roman"/>
          <w:color w:val="auto"/>
        </w:rPr>
      </w:pPr>
      <w:hyperlink r:id="rId60" w:history="1">
        <w:r w:rsidR="00A770ED" w:rsidRPr="00112049">
          <w:rPr>
            <w:rFonts w:cs="Times New Roman"/>
            <w:color w:val="0000FF"/>
            <w:u w:val="single"/>
          </w:rPr>
          <w:t>Jeanette.binns@lancashire.gov.uk</w:t>
        </w:r>
      </w:hyperlink>
    </w:p>
    <w:p w14:paraId="7CA41008"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color w:val="auto"/>
        </w:rPr>
        <w:br w:type="page"/>
      </w:r>
      <w:r w:rsidRPr="00112049">
        <w:rPr>
          <w:rFonts w:cs="Times New Roman"/>
          <w:b/>
          <w:color w:val="auto"/>
        </w:rPr>
        <w:t>Name/Nature of the Decision</w:t>
      </w:r>
    </w:p>
    <w:tbl>
      <w:tblPr>
        <w:tblStyle w:val="TableGrid13"/>
        <w:tblW w:w="0" w:type="auto"/>
        <w:tblLook w:val="04A0" w:firstRow="1" w:lastRow="0" w:firstColumn="1" w:lastColumn="0" w:noHBand="0" w:noVBand="1"/>
      </w:tblPr>
      <w:tblGrid>
        <w:gridCol w:w="9016"/>
      </w:tblGrid>
      <w:tr w:rsidR="00A770ED" w:rsidRPr="00112049" w14:paraId="758370E7" w14:textId="77777777" w:rsidTr="00A770ED">
        <w:tc>
          <w:tcPr>
            <w:tcW w:w="9242" w:type="dxa"/>
          </w:tcPr>
          <w:p w14:paraId="3D07F65F"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color w:val="auto"/>
              </w:rPr>
              <w:t>To cease Local Initiative Fund (LIF) Grants</w:t>
            </w:r>
          </w:p>
        </w:tc>
      </w:tr>
    </w:tbl>
    <w:p w14:paraId="4E8F3851" w14:textId="77777777" w:rsidR="00A770ED" w:rsidRPr="00112049" w:rsidRDefault="00A770ED" w:rsidP="00A770ED">
      <w:pPr>
        <w:autoSpaceDE/>
        <w:autoSpaceDN/>
        <w:adjustRightInd/>
        <w:spacing w:after="0" w:line="276" w:lineRule="auto"/>
        <w:outlineLvl w:val="0"/>
        <w:rPr>
          <w:rFonts w:cs="Times New Roman"/>
          <w:b/>
          <w:color w:val="auto"/>
        </w:rPr>
      </w:pPr>
    </w:p>
    <w:p w14:paraId="67705291"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b/>
          <w:color w:val="auto"/>
        </w:rPr>
        <w:t>What in summary is the proposal being considered?</w:t>
      </w:r>
    </w:p>
    <w:tbl>
      <w:tblPr>
        <w:tblStyle w:val="TableGrid13"/>
        <w:tblW w:w="0" w:type="auto"/>
        <w:tblLook w:val="04A0" w:firstRow="1" w:lastRow="0" w:firstColumn="1" w:lastColumn="0" w:noHBand="0" w:noVBand="1"/>
      </w:tblPr>
      <w:tblGrid>
        <w:gridCol w:w="9016"/>
      </w:tblGrid>
      <w:tr w:rsidR="00A770ED" w:rsidRPr="00112049" w14:paraId="6BCFCF33" w14:textId="77777777" w:rsidTr="00A770ED">
        <w:tc>
          <w:tcPr>
            <w:tcW w:w="9242" w:type="dxa"/>
          </w:tcPr>
          <w:p w14:paraId="5B1C6808"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color w:val="auto"/>
              </w:rPr>
              <w:t xml:space="preserve">That the Local Initiative Fund Grants scheme ceases from 2018/19. The scheme provides grants of between £1000 and £5000 to medium sized </w:t>
            </w:r>
            <w:r w:rsidRPr="00133D23">
              <w:rPr>
                <w:rFonts w:eastAsia="Times New Roman" w:cs="Arial"/>
                <w:color w:val="auto"/>
                <w:lang w:eastAsia="en-GB"/>
              </w:rPr>
              <w:t>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112049">
              <w:rPr>
                <w:rFonts w:cs="Times New Roman"/>
                <w:color w:val="auto"/>
              </w:rPr>
              <w:t xml:space="preserve"> groups across Lancashire.</w:t>
            </w:r>
          </w:p>
        </w:tc>
      </w:tr>
    </w:tbl>
    <w:p w14:paraId="1E4CBEA2" w14:textId="77777777" w:rsidR="00A770ED" w:rsidRPr="00112049" w:rsidRDefault="00A770ED" w:rsidP="00A770ED">
      <w:pPr>
        <w:autoSpaceDE/>
        <w:autoSpaceDN/>
        <w:adjustRightInd/>
        <w:spacing w:after="0" w:line="276" w:lineRule="auto"/>
        <w:rPr>
          <w:rFonts w:cs="Times New Roman"/>
          <w:b/>
          <w:color w:val="auto"/>
        </w:rPr>
      </w:pPr>
    </w:p>
    <w:p w14:paraId="0139FDEF"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28CF6C54" w14:textId="77777777" w:rsidR="00A770ED" w:rsidRPr="00112049"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12049" w14:paraId="7842E240" w14:textId="77777777" w:rsidTr="00A770ED">
        <w:tc>
          <w:tcPr>
            <w:tcW w:w="9242" w:type="dxa"/>
          </w:tcPr>
          <w:p w14:paraId="387B9654"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LIF Grants are awarded on a district footprint. As such, they are distributed across Lancashire</w:t>
            </w:r>
            <w:r>
              <w:rPr>
                <w:rFonts w:cs="Times New Roman"/>
                <w:color w:val="auto"/>
              </w:rPr>
              <w:t>.</w:t>
            </w:r>
          </w:p>
        </w:tc>
      </w:tr>
    </w:tbl>
    <w:p w14:paraId="38EEAF94" w14:textId="77777777" w:rsidR="00A770ED" w:rsidRPr="00112049" w:rsidRDefault="00A770ED" w:rsidP="00A770ED">
      <w:pPr>
        <w:autoSpaceDE/>
        <w:autoSpaceDN/>
        <w:adjustRightInd/>
        <w:spacing w:after="0" w:line="276" w:lineRule="auto"/>
        <w:rPr>
          <w:rFonts w:cs="Times New Roman"/>
          <w:color w:val="auto"/>
        </w:rPr>
      </w:pPr>
    </w:p>
    <w:p w14:paraId="37D2A432"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 xml:space="preserve">Could the decision have a particular impact on any group of individuals sharing protected characteristics under the Equality Act 2010, namely: </w:t>
      </w:r>
    </w:p>
    <w:p w14:paraId="26F1ED6E" w14:textId="77777777" w:rsidR="00A770ED" w:rsidRPr="00112049" w:rsidRDefault="00A770ED" w:rsidP="00A770ED">
      <w:pPr>
        <w:autoSpaceDE/>
        <w:autoSpaceDN/>
        <w:adjustRightInd/>
        <w:spacing w:after="0" w:line="276" w:lineRule="auto"/>
        <w:rPr>
          <w:rFonts w:cs="Times New Roman"/>
          <w:color w:val="auto"/>
        </w:rPr>
      </w:pPr>
    </w:p>
    <w:p w14:paraId="2A2E5194"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Age</w:t>
      </w:r>
    </w:p>
    <w:p w14:paraId="4DFC7295"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Disability including Deaf people</w:t>
      </w:r>
    </w:p>
    <w:p w14:paraId="68C49378"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Gender reassignment</w:t>
      </w:r>
    </w:p>
    <w:p w14:paraId="585A5E86"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Pregnancy and maternity</w:t>
      </w:r>
    </w:p>
    <w:p w14:paraId="1DE92528"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Race/ethnicity/nationality</w:t>
      </w:r>
    </w:p>
    <w:p w14:paraId="14432748"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Religion or belief</w:t>
      </w:r>
    </w:p>
    <w:p w14:paraId="6F46AE06"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Sex/gender</w:t>
      </w:r>
    </w:p>
    <w:p w14:paraId="058F1737"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Sexual orientation</w:t>
      </w:r>
    </w:p>
    <w:p w14:paraId="5D7A5658"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Marriage or Civil Partnership Status</w:t>
      </w:r>
    </w:p>
    <w:p w14:paraId="394F651B" w14:textId="77777777" w:rsidR="00A770ED" w:rsidRDefault="00A770ED" w:rsidP="00A770ED">
      <w:pPr>
        <w:autoSpaceDE/>
        <w:autoSpaceDN/>
        <w:adjustRightInd/>
        <w:spacing w:after="0" w:line="276" w:lineRule="auto"/>
        <w:contextualSpacing/>
        <w:rPr>
          <w:rFonts w:cs="Times New Roman"/>
          <w:color w:val="auto"/>
        </w:rPr>
      </w:pPr>
    </w:p>
    <w:p w14:paraId="35E68F4E" w14:textId="77777777" w:rsidR="00A770ED" w:rsidRPr="00112049" w:rsidRDefault="00A770ED" w:rsidP="00A770ED">
      <w:pPr>
        <w:autoSpaceDE/>
        <w:autoSpaceDN/>
        <w:adjustRightInd/>
        <w:spacing w:after="0" w:line="276" w:lineRule="auto"/>
        <w:contextualSpacing/>
        <w:rPr>
          <w:rFonts w:cs="Times New Roman"/>
          <w:color w:val="auto"/>
        </w:rPr>
      </w:pPr>
      <w:r w:rsidRPr="00112049">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69147CA6" w14:textId="77777777" w:rsidR="00A770ED" w:rsidRDefault="00A770ED" w:rsidP="00A770ED">
      <w:pPr>
        <w:autoSpaceDE/>
        <w:autoSpaceDN/>
        <w:adjustRightInd/>
        <w:spacing w:after="0" w:line="276" w:lineRule="auto"/>
        <w:contextualSpacing/>
        <w:rPr>
          <w:rFonts w:cs="Times New Roman"/>
          <w:color w:val="auto"/>
        </w:rPr>
      </w:pPr>
    </w:p>
    <w:p w14:paraId="51FED9ED" w14:textId="77777777" w:rsidR="00A770ED" w:rsidRDefault="00A770ED" w:rsidP="00A770ED">
      <w:pPr>
        <w:autoSpaceDE/>
        <w:autoSpaceDN/>
        <w:adjustRightInd/>
        <w:spacing w:after="0" w:line="276" w:lineRule="auto"/>
        <w:contextualSpacing/>
        <w:rPr>
          <w:rFonts w:cs="Times New Roman"/>
          <w:color w:val="auto"/>
        </w:rPr>
      </w:pPr>
      <w:r w:rsidRPr="00112049">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38FB28F9" w14:textId="77777777" w:rsidR="00A770ED" w:rsidRPr="00112049" w:rsidRDefault="00A770ED" w:rsidP="00A770ED">
      <w:pPr>
        <w:autoSpaceDE/>
        <w:autoSpaceDN/>
        <w:adjustRightInd/>
        <w:spacing w:after="0" w:line="276" w:lineRule="auto"/>
        <w:contextualSpacing/>
        <w:rPr>
          <w:rFonts w:cs="Times New Roman"/>
          <w:color w:val="auto"/>
        </w:rPr>
      </w:pPr>
    </w:p>
    <w:tbl>
      <w:tblPr>
        <w:tblStyle w:val="TableGrid13"/>
        <w:tblW w:w="0" w:type="auto"/>
        <w:tblLook w:val="04A0" w:firstRow="1" w:lastRow="0" w:firstColumn="1" w:lastColumn="0" w:noHBand="0" w:noVBand="1"/>
      </w:tblPr>
      <w:tblGrid>
        <w:gridCol w:w="9016"/>
      </w:tblGrid>
      <w:tr w:rsidR="00A770ED" w:rsidRPr="00112049" w14:paraId="327B97A8" w14:textId="77777777" w:rsidTr="00A770ED">
        <w:tc>
          <w:tcPr>
            <w:tcW w:w="9242" w:type="dxa"/>
          </w:tcPr>
          <w:p w14:paraId="165FA410" w14:textId="77777777" w:rsidR="00A770ED" w:rsidRDefault="00A770ED" w:rsidP="00A770ED">
            <w:pPr>
              <w:autoSpaceDE/>
              <w:autoSpaceDN/>
              <w:adjustRightInd/>
              <w:spacing w:after="0" w:line="276" w:lineRule="auto"/>
              <w:outlineLvl w:val="0"/>
              <w:rPr>
                <w:rFonts w:cs="Times New Roman"/>
                <w:color w:val="auto"/>
              </w:rPr>
            </w:pPr>
            <w:r w:rsidRPr="00112049">
              <w:rPr>
                <w:rFonts w:cs="Times New Roman"/>
                <w:color w:val="auto"/>
              </w:rPr>
              <w:t>Yes – Grants are allocated in accordance with three priorities :</w:t>
            </w:r>
          </w:p>
          <w:p w14:paraId="6E25B7DA" w14:textId="77777777" w:rsidR="00A770ED" w:rsidRPr="00112049" w:rsidRDefault="00A770ED" w:rsidP="00A770ED">
            <w:pPr>
              <w:autoSpaceDE/>
              <w:autoSpaceDN/>
              <w:adjustRightInd/>
              <w:spacing w:after="0" w:line="276" w:lineRule="auto"/>
              <w:outlineLvl w:val="0"/>
              <w:rPr>
                <w:rFonts w:cs="Times New Roman"/>
                <w:color w:val="auto"/>
              </w:rPr>
            </w:pPr>
          </w:p>
          <w:p w14:paraId="380B0F52" w14:textId="77777777" w:rsidR="00A770ED" w:rsidRPr="00112049" w:rsidRDefault="00A770ED" w:rsidP="004D637C">
            <w:pPr>
              <w:numPr>
                <w:ilvl w:val="0"/>
                <w:numId w:val="78"/>
              </w:numPr>
              <w:autoSpaceDE/>
              <w:autoSpaceDN/>
              <w:adjustRightInd/>
              <w:spacing w:after="0" w:line="276" w:lineRule="auto"/>
              <w:contextualSpacing/>
              <w:rPr>
                <w:rFonts w:eastAsia="Cambria" w:cs="Arial"/>
                <w:color w:val="auto"/>
              </w:rPr>
            </w:pPr>
            <w:r w:rsidRPr="00112049">
              <w:rPr>
                <w:rFonts w:eastAsia="Cambria" w:cs="Arial"/>
                <w:color w:val="auto"/>
              </w:rPr>
              <w:t>Supporting a Total Family Approach;</w:t>
            </w:r>
          </w:p>
          <w:p w14:paraId="1B5790A3" w14:textId="77777777" w:rsidR="00A770ED" w:rsidRPr="00112049" w:rsidRDefault="00A770ED" w:rsidP="00A770ED">
            <w:pPr>
              <w:autoSpaceDE/>
              <w:autoSpaceDN/>
              <w:adjustRightInd/>
              <w:spacing w:after="0"/>
              <w:ind w:left="360"/>
              <w:contextualSpacing/>
              <w:rPr>
                <w:rFonts w:eastAsia="Cambria" w:cs="Arial"/>
                <w:color w:val="auto"/>
              </w:rPr>
            </w:pPr>
          </w:p>
          <w:p w14:paraId="09547A83" w14:textId="77777777" w:rsidR="00A770ED" w:rsidRPr="00112049" w:rsidRDefault="00A770ED" w:rsidP="004D637C">
            <w:pPr>
              <w:numPr>
                <w:ilvl w:val="0"/>
                <w:numId w:val="78"/>
              </w:numPr>
              <w:autoSpaceDE/>
              <w:autoSpaceDN/>
              <w:adjustRightInd/>
              <w:spacing w:after="0" w:line="276" w:lineRule="auto"/>
              <w:contextualSpacing/>
              <w:rPr>
                <w:rFonts w:eastAsia="Cambria" w:cs="Arial"/>
                <w:color w:val="auto"/>
              </w:rPr>
            </w:pPr>
            <w:r w:rsidRPr="00112049">
              <w:rPr>
                <w:rFonts w:eastAsia="Cambria" w:cs="Arial"/>
                <w:color w:val="auto"/>
              </w:rPr>
              <w:t>Providing Skills and Employment Initiatives;</w:t>
            </w:r>
          </w:p>
          <w:p w14:paraId="08EC9709" w14:textId="77777777" w:rsidR="00A770ED" w:rsidRPr="00112049" w:rsidRDefault="00A770ED" w:rsidP="00A770ED">
            <w:pPr>
              <w:autoSpaceDE/>
              <w:autoSpaceDN/>
              <w:adjustRightInd/>
              <w:spacing w:after="0"/>
              <w:rPr>
                <w:rFonts w:eastAsia="Cambria" w:cs="Arial"/>
                <w:color w:val="auto"/>
              </w:rPr>
            </w:pPr>
          </w:p>
          <w:p w14:paraId="776AE485" w14:textId="77777777" w:rsidR="00A770ED" w:rsidRPr="00112049" w:rsidRDefault="00A770ED" w:rsidP="004D637C">
            <w:pPr>
              <w:numPr>
                <w:ilvl w:val="0"/>
                <w:numId w:val="78"/>
              </w:numPr>
              <w:autoSpaceDE/>
              <w:autoSpaceDN/>
              <w:adjustRightInd/>
              <w:spacing w:after="0" w:line="276" w:lineRule="auto"/>
              <w:contextualSpacing/>
              <w:rPr>
                <w:rFonts w:eastAsia="Cambria" w:cs="Arial"/>
                <w:color w:val="auto"/>
              </w:rPr>
            </w:pPr>
            <w:r w:rsidRPr="00112049">
              <w:rPr>
                <w:rFonts w:eastAsia="Cambria" w:cs="Arial"/>
                <w:color w:val="auto"/>
                <w:lang w:eastAsia="en-GB"/>
              </w:rPr>
              <w:t>Providing Activities and Programmes for Young People aged 12 – 19 (up to 25 for people with learning difficulties or disabilities)</w:t>
            </w:r>
            <w:r w:rsidRPr="00112049">
              <w:rPr>
                <w:rFonts w:eastAsia="Cambria" w:cs="Arial"/>
                <w:color w:val="auto"/>
              </w:rPr>
              <w:tab/>
            </w:r>
          </w:p>
          <w:p w14:paraId="5ACDC19E" w14:textId="77777777" w:rsidR="00A770ED" w:rsidRPr="00112049" w:rsidRDefault="00A770ED" w:rsidP="00A770ED">
            <w:pPr>
              <w:autoSpaceDE/>
              <w:autoSpaceDN/>
              <w:adjustRightInd/>
              <w:spacing w:after="0"/>
              <w:contextualSpacing/>
              <w:rPr>
                <w:rFonts w:eastAsia="Cambria" w:cs="Arial"/>
                <w:color w:val="auto"/>
              </w:rPr>
            </w:pPr>
          </w:p>
          <w:p w14:paraId="2289BB9E" w14:textId="77777777" w:rsidR="00A770ED" w:rsidRPr="00112049" w:rsidRDefault="00A770ED" w:rsidP="00A770ED">
            <w:pPr>
              <w:autoSpaceDE/>
              <w:autoSpaceDN/>
              <w:adjustRightInd/>
              <w:spacing w:after="0"/>
              <w:contextualSpacing/>
              <w:rPr>
                <w:rFonts w:eastAsia="Cambria" w:cs="Arial"/>
                <w:color w:val="auto"/>
              </w:rPr>
            </w:pPr>
            <w:r w:rsidRPr="00112049">
              <w:rPr>
                <w:rFonts w:eastAsia="Cambria" w:cs="Arial"/>
                <w:color w:val="auto"/>
              </w:rPr>
              <w:t>Grants may be awarded to groups offering services to all parts of the community, but the criteria clearly indicate that there is a likelihood that such grants will benefit young people to a greater extent.</w:t>
            </w:r>
          </w:p>
          <w:p w14:paraId="18EF617C" w14:textId="77777777" w:rsidR="00A770ED" w:rsidRPr="00112049" w:rsidRDefault="00A770ED" w:rsidP="00A770ED">
            <w:pPr>
              <w:autoSpaceDE/>
              <w:autoSpaceDN/>
              <w:adjustRightInd/>
              <w:spacing w:after="0" w:line="276" w:lineRule="auto"/>
              <w:outlineLvl w:val="0"/>
              <w:rPr>
                <w:rFonts w:cs="Times New Roman"/>
                <w:b/>
                <w:color w:val="auto"/>
              </w:rPr>
            </w:pPr>
          </w:p>
        </w:tc>
      </w:tr>
    </w:tbl>
    <w:p w14:paraId="4A75D80E" w14:textId="77777777" w:rsidR="00A770ED" w:rsidRPr="00112049" w:rsidRDefault="00A770ED" w:rsidP="00A770ED">
      <w:pPr>
        <w:autoSpaceDE/>
        <w:autoSpaceDN/>
        <w:adjustRightInd/>
        <w:spacing w:after="0" w:line="276" w:lineRule="auto"/>
        <w:contextualSpacing/>
        <w:rPr>
          <w:rFonts w:cs="Times New Roman"/>
          <w:color w:val="auto"/>
        </w:rPr>
      </w:pPr>
    </w:p>
    <w:p w14:paraId="25EE6AA1"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If you have answered "Yes" to this question in relation to any of the above characteristics, – please go to Question 1.</w:t>
      </w:r>
    </w:p>
    <w:p w14:paraId="467D5849" w14:textId="77777777" w:rsidR="00A770ED" w:rsidRPr="00112049" w:rsidRDefault="00A770ED" w:rsidP="00A770ED">
      <w:pPr>
        <w:autoSpaceDE/>
        <w:autoSpaceDN/>
        <w:adjustRightInd/>
        <w:spacing w:after="0" w:line="276" w:lineRule="auto"/>
        <w:rPr>
          <w:rFonts w:cs="Times New Roman"/>
          <w:color w:val="auto"/>
        </w:rPr>
      </w:pPr>
    </w:p>
    <w:tbl>
      <w:tblPr>
        <w:tblStyle w:val="TableGrid13"/>
        <w:tblW w:w="0" w:type="auto"/>
        <w:tblLook w:val="04A0" w:firstRow="1" w:lastRow="0" w:firstColumn="1" w:lastColumn="0" w:noHBand="0" w:noVBand="1"/>
      </w:tblPr>
      <w:tblGrid>
        <w:gridCol w:w="9016"/>
      </w:tblGrid>
      <w:tr w:rsidR="00A770ED" w:rsidRPr="00112049" w14:paraId="0784396C" w14:textId="77777777" w:rsidTr="00A770ED">
        <w:tc>
          <w:tcPr>
            <w:tcW w:w="9242" w:type="dxa"/>
          </w:tcPr>
          <w:p w14:paraId="51B0D264"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color w:val="auto"/>
              </w:rPr>
              <w:fldChar w:fldCharType="begin">
                <w:ffData>
                  <w:name w:val="Text10"/>
                  <w:enabled/>
                  <w:calcOnExit w:val="0"/>
                  <w:textInput/>
                </w:ffData>
              </w:fldChar>
            </w:r>
            <w:r w:rsidRPr="00112049">
              <w:rPr>
                <w:rFonts w:cs="Times New Roman"/>
                <w:color w:val="auto"/>
              </w:rPr>
              <w:instrText xml:space="preserve"> FORMTEXT </w:instrText>
            </w:r>
            <w:r w:rsidRPr="00112049">
              <w:rPr>
                <w:rFonts w:cs="Times New Roman"/>
                <w:color w:val="auto"/>
              </w:rPr>
            </w:r>
            <w:r w:rsidRPr="00112049">
              <w:rPr>
                <w:rFonts w:cs="Times New Roman"/>
                <w:color w:val="auto"/>
              </w:rPr>
              <w:fldChar w:fldCharType="separate"/>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color w:val="auto"/>
              </w:rPr>
              <w:fldChar w:fldCharType="end"/>
            </w:r>
          </w:p>
        </w:tc>
      </w:tr>
    </w:tbl>
    <w:p w14:paraId="769B97B5" w14:textId="77777777" w:rsidR="00A770ED" w:rsidRPr="00112049" w:rsidRDefault="00A770ED" w:rsidP="00A770ED">
      <w:pPr>
        <w:autoSpaceDE/>
        <w:autoSpaceDN/>
        <w:adjustRightInd/>
        <w:spacing w:after="0" w:line="276" w:lineRule="auto"/>
        <w:rPr>
          <w:rFonts w:cs="Times New Roman"/>
          <w:color w:val="auto"/>
        </w:rPr>
      </w:pPr>
    </w:p>
    <w:p w14:paraId="4A17F2CA"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p w14:paraId="13CA08ED" w14:textId="77777777" w:rsidR="00A770ED" w:rsidRPr="00112049"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12049" w14:paraId="4DB23811" w14:textId="77777777" w:rsidTr="00A770ED">
        <w:tc>
          <w:tcPr>
            <w:tcW w:w="9242" w:type="dxa"/>
          </w:tcPr>
          <w:p w14:paraId="48C521E5" w14:textId="77777777" w:rsidR="00A770ED" w:rsidRPr="00112049" w:rsidRDefault="00A770ED" w:rsidP="00A770ED">
            <w:pPr>
              <w:autoSpaceDE/>
              <w:autoSpaceDN/>
              <w:adjustRightInd/>
              <w:spacing w:after="0" w:line="276" w:lineRule="auto"/>
              <w:outlineLvl w:val="0"/>
              <w:rPr>
                <w:rFonts w:cs="Times New Roman"/>
                <w:color w:val="auto"/>
              </w:rPr>
            </w:pPr>
            <w:r w:rsidRPr="00112049">
              <w:rPr>
                <w:rFonts w:cs="Times New Roman"/>
                <w:color w:val="auto"/>
              </w:rPr>
              <w:t xml:space="preserve"> </w:t>
            </w:r>
          </w:p>
        </w:tc>
      </w:tr>
    </w:tbl>
    <w:p w14:paraId="491DB0E7" w14:textId="77777777" w:rsidR="00A770ED" w:rsidRPr="00112049" w:rsidRDefault="00A770ED" w:rsidP="00A770ED">
      <w:pPr>
        <w:autoSpaceDE/>
        <w:autoSpaceDN/>
        <w:adjustRightInd/>
        <w:spacing w:after="0" w:line="276" w:lineRule="auto"/>
        <w:rPr>
          <w:rFonts w:cs="Times New Roman"/>
          <w:color w:val="auto"/>
        </w:rPr>
      </w:pPr>
    </w:p>
    <w:p w14:paraId="131867C3" w14:textId="77777777" w:rsidR="00A770ED" w:rsidRPr="00112049" w:rsidRDefault="00A770ED" w:rsidP="00A770ED">
      <w:pPr>
        <w:autoSpaceDE/>
        <w:autoSpaceDN/>
        <w:adjustRightInd/>
        <w:spacing w:after="0" w:line="276" w:lineRule="auto"/>
        <w:rPr>
          <w:rFonts w:cs="Times New Roman"/>
          <w:b/>
          <w:color w:val="auto"/>
        </w:rPr>
      </w:pPr>
      <w:r w:rsidRPr="00112049">
        <w:rPr>
          <w:rFonts w:cs="Times New Roman"/>
          <w:b/>
          <w:color w:val="auto"/>
        </w:rPr>
        <w:br w:type="page"/>
      </w:r>
    </w:p>
    <w:p w14:paraId="2A514F26"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b/>
          <w:color w:val="auto"/>
        </w:rPr>
        <w:t>Question 1 –  Background Evidence</w:t>
      </w:r>
    </w:p>
    <w:p w14:paraId="0C563E33"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639CD263" w14:textId="77777777" w:rsidR="00A770ED" w:rsidRPr="00112049" w:rsidRDefault="00A770ED" w:rsidP="00A770ED">
      <w:pPr>
        <w:autoSpaceDE/>
        <w:autoSpaceDN/>
        <w:adjustRightInd/>
        <w:spacing w:after="0" w:line="276" w:lineRule="auto"/>
        <w:rPr>
          <w:rFonts w:cs="Times New Roman"/>
          <w:color w:val="auto"/>
        </w:rPr>
      </w:pPr>
    </w:p>
    <w:p w14:paraId="12401215"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Age</w:t>
      </w:r>
    </w:p>
    <w:p w14:paraId="3F027B9B"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Disability including Deaf people</w:t>
      </w:r>
    </w:p>
    <w:p w14:paraId="5D4CCA30"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Gender reassignment/gender identity</w:t>
      </w:r>
    </w:p>
    <w:p w14:paraId="65F58E51"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Pregnancy and maternity</w:t>
      </w:r>
    </w:p>
    <w:p w14:paraId="1861B56F"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Race/Ethnicity/Nationality</w:t>
      </w:r>
    </w:p>
    <w:p w14:paraId="777A2E66"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Religion or belief</w:t>
      </w:r>
    </w:p>
    <w:p w14:paraId="2552FF69"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Sex/gender</w:t>
      </w:r>
    </w:p>
    <w:p w14:paraId="7C1D1876"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Sexual orientation</w:t>
      </w:r>
    </w:p>
    <w:p w14:paraId="0340655A" w14:textId="77777777" w:rsidR="00A770ED" w:rsidRPr="00112049" w:rsidRDefault="00A770ED" w:rsidP="00A770ED">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587CD22F" w14:textId="77777777" w:rsidR="00A770ED" w:rsidRDefault="00A770ED" w:rsidP="00A770ED">
      <w:pPr>
        <w:autoSpaceDE/>
        <w:autoSpaceDN/>
        <w:adjustRightInd/>
        <w:spacing w:after="0" w:line="276" w:lineRule="auto"/>
        <w:contextualSpacing/>
        <w:rPr>
          <w:rFonts w:cs="Times New Roman"/>
          <w:color w:val="auto"/>
        </w:rPr>
      </w:pPr>
    </w:p>
    <w:p w14:paraId="47984086" w14:textId="77777777" w:rsidR="00A770ED" w:rsidRPr="00112049" w:rsidRDefault="00A770ED" w:rsidP="00A770ED">
      <w:pPr>
        <w:autoSpaceDE/>
        <w:autoSpaceDN/>
        <w:adjustRightInd/>
        <w:spacing w:after="0" w:line="276" w:lineRule="auto"/>
        <w:contextualSpacing/>
        <w:rPr>
          <w:rFonts w:cs="Times New Roman"/>
          <w:color w:val="auto"/>
        </w:rPr>
      </w:pPr>
      <w:r w:rsidRPr="00112049">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36F0314B" w14:textId="77777777" w:rsidR="00A770ED" w:rsidRPr="00112049" w:rsidRDefault="00A770ED" w:rsidP="00A770ED">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12049" w14:paraId="09299242" w14:textId="77777777" w:rsidTr="00A770ED">
        <w:tc>
          <w:tcPr>
            <w:tcW w:w="9242" w:type="dxa"/>
          </w:tcPr>
          <w:p w14:paraId="379FD134"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Records are held of all groups who apply, and there is a robust application and assessment process to ensure that groups meet one of the three criteria set out above. Given these criteria, age and disability protected characteristics will be the most adver</w:t>
            </w:r>
            <w:r>
              <w:rPr>
                <w:rFonts w:cs="Times New Roman"/>
                <w:color w:val="auto"/>
              </w:rPr>
              <w:t>sely affected by this proposal.</w:t>
            </w:r>
          </w:p>
        </w:tc>
      </w:tr>
    </w:tbl>
    <w:p w14:paraId="1ADCA3B4" w14:textId="77777777" w:rsidR="00A770ED" w:rsidRPr="00112049" w:rsidRDefault="00A770ED" w:rsidP="00A770ED">
      <w:pPr>
        <w:autoSpaceDE/>
        <w:autoSpaceDN/>
        <w:adjustRightInd/>
        <w:spacing w:after="0" w:line="276" w:lineRule="auto"/>
        <w:rPr>
          <w:rFonts w:cs="Times New Roman"/>
          <w:color w:val="auto"/>
        </w:rPr>
      </w:pPr>
    </w:p>
    <w:p w14:paraId="1D80ECEF" w14:textId="77777777" w:rsidR="00A770ED" w:rsidRPr="00112049" w:rsidRDefault="00A770ED" w:rsidP="00A770ED">
      <w:pPr>
        <w:autoSpaceDE/>
        <w:autoSpaceDN/>
        <w:adjustRightInd/>
        <w:spacing w:after="0" w:line="276" w:lineRule="auto"/>
        <w:rPr>
          <w:rFonts w:cs="Times New Roman"/>
          <w:b/>
          <w:color w:val="auto"/>
        </w:rPr>
      </w:pPr>
      <w:r w:rsidRPr="00112049">
        <w:rPr>
          <w:rFonts w:cs="Times New Roman"/>
          <w:b/>
          <w:color w:val="auto"/>
        </w:rPr>
        <w:t>Question 2 – Engagement/Consultation</w:t>
      </w:r>
    </w:p>
    <w:p w14:paraId="760E5DAB"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 xml:space="preserve">How have you tried to involve people/groups that are potentially affected by your decision?   Please describe what engagement has taken place, with whom and when. </w:t>
      </w:r>
    </w:p>
    <w:p w14:paraId="202C68F3"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(Please ensure that you retain evidence of the consultation in case of any further enquiries. This includes the results of consultation or data gathering at any stage of the process)</w:t>
      </w:r>
      <w:r>
        <w:rPr>
          <w:rFonts w:cs="Times New Roman"/>
          <w:color w:val="auto"/>
        </w:rPr>
        <w:t>.</w:t>
      </w:r>
    </w:p>
    <w:p w14:paraId="62C3079E" w14:textId="77777777" w:rsidR="00A770ED" w:rsidRPr="00112049"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12049" w14:paraId="28CC64FE" w14:textId="77777777" w:rsidTr="00A770ED">
        <w:tc>
          <w:tcPr>
            <w:tcW w:w="9242" w:type="dxa"/>
          </w:tcPr>
          <w:p w14:paraId="6F083454"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No specific consultation has been undertaken at this stage but engagement with the sector is ongoing and the proposal to cease further funding has been discussed as an option post March 2018</w:t>
            </w:r>
            <w:r>
              <w:rPr>
                <w:rFonts w:cs="Times New Roman"/>
                <w:color w:val="auto"/>
              </w:rPr>
              <w:t>.</w:t>
            </w:r>
          </w:p>
        </w:tc>
      </w:tr>
    </w:tbl>
    <w:p w14:paraId="444B1C18" w14:textId="77777777" w:rsidR="00A770ED" w:rsidRPr="00112049" w:rsidRDefault="00A770ED" w:rsidP="00A770ED">
      <w:pPr>
        <w:autoSpaceDE/>
        <w:autoSpaceDN/>
        <w:adjustRightInd/>
        <w:spacing w:after="0" w:line="276" w:lineRule="auto"/>
        <w:rPr>
          <w:rFonts w:cs="Times New Roman"/>
          <w:color w:val="auto"/>
        </w:rPr>
      </w:pPr>
    </w:p>
    <w:p w14:paraId="1081AAED"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b/>
          <w:color w:val="auto"/>
        </w:rPr>
        <w:t xml:space="preserve">Question 3 – Analysing Impact </w:t>
      </w:r>
    </w:p>
    <w:p w14:paraId="5986F048"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Could your proposal potentially disadvantage particular groups sharing any of the protected characteristics and if so which groups and in what way?</w:t>
      </w:r>
    </w:p>
    <w:p w14:paraId="28BCDE1D"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70A1BDD9" w14:textId="77777777" w:rsidR="00A770ED" w:rsidRPr="00112049" w:rsidRDefault="00A770ED" w:rsidP="00A770ED">
      <w:pPr>
        <w:autoSpaceDE/>
        <w:autoSpaceDN/>
        <w:adjustRightInd/>
        <w:spacing w:after="0" w:line="276" w:lineRule="auto"/>
        <w:rPr>
          <w:rFonts w:cs="Times New Roman"/>
          <w:color w:val="auto"/>
        </w:rPr>
      </w:pPr>
    </w:p>
    <w:p w14:paraId="07FD1A55"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Could your proposal potentially impact on individuals sharing the protected characteristics in any of the following ways:</w:t>
      </w:r>
    </w:p>
    <w:p w14:paraId="13E7E2F5" w14:textId="77777777" w:rsidR="00A770ED" w:rsidRPr="00112049" w:rsidRDefault="00A770ED" w:rsidP="00A770ED">
      <w:pPr>
        <w:autoSpaceDE/>
        <w:autoSpaceDN/>
        <w:adjustRightInd/>
        <w:spacing w:after="0" w:line="276" w:lineRule="auto"/>
        <w:rPr>
          <w:rFonts w:cs="Times New Roman"/>
          <w:color w:val="auto"/>
        </w:rPr>
      </w:pPr>
    </w:p>
    <w:p w14:paraId="41FA8DB2" w14:textId="77777777" w:rsidR="00A770ED" w:rsidRDefault="00A770ED" w:rsidP="00A770ED">
      <w:pPr>
        <w:autoSpaceDE/>
        <w:autoSpaceDN/>
        <w:adjustRightInd/>
        <w:spacing w:after="0" w:line="276" w:lineRule="auto"/>
        <w:ind w:left="720" w:hanging="360"/>
        <w:rPr>
          <w:rFonts w:cs="Times New Roman"/>
          <w:color w:val="auto"/>
        </w:rPr>
      </w:pPr>
      <w:r w:rsidRPr="00112049">
        <w:rPr>
          <w:rFonts w:cs="Times New Roman"/>
          <w:color w:val="auto"/>
        </w:rPr>
        <w:t>-</w:t>
      </w:r>
      <w:r w:rsidRPr="00112049">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w:t>
      </w:r>
      <w:r>
        <w:rPr>
          <w:rFonts w:cs="Times New Roman"/>
          <w:color w:val="auto"/>
        </w:rPr>
        <w:t>arising from their disabilities.</w:t>
      </w:r>
    </w:p>
    <w:p w14:paraId="441AC473" w14:textId="77777777" w:rsidR="00A770ED" w:rsidRPr="00112049" w:rsidRDefault="00A770ED" w:rsidP="00A770ED">
      <w:pPr>
        <w:autoSpaceDE/>
        <w:autoSpaceDN/>
        <w:adjustRightInd/>
        <w:spacing w:after="0" w:line="276" w:lineRule="auto"/>
        <w:ind w:left="720" w:hanging="360"/>
        <w:rPr>
          <w:rFonts w:cs="Times New Roman"/>
          <w:color w:val="auto"/>
        </w:rPr>
      </w:pPr>
    </w:p>
    <w:p w14:paraId="51EF4100" w14:textId="77777777" w:rsidR="00A770ED" w:rsidRPr="00112049" w:rsidRDefault="00A770ED" w:rsidP="00A770ED">
      <w:pPr>
        <w:numPr>
          <w:ilvl w:val="0"/>
          <w:numId w:val="56"/>
        </w:numPr>
        <w:autoSpaceDE/>
        <w:autoSpaceDN/>
        <w:adjustRightInd/>
        <w:spacing w:after="0" w:line="276" w:lineRule="auto"/>
        <w:contextualSpacing/>
        <w:rPr>
          <w:rFonts w:cs="Times New Roman"/>
          <w:color w:val="auto"/>
        </w:rPr>
      </w:pPr>
      <w:r w:rsidRPr="00112049">
        <w:rPr>
          <w:rFonts w:cs="Times New Roman"/>
          <w:color w:val="auto"/>
        </w:rPr>
        <w:t xml:space="preserve">Could it advance equality of opportunity for those who share a particular protected characteristic? If not could it be developed or modified in order to do so? </w:t>
      </w:r>
    </w:p>
    <w:p w14:paraId="629D72F1" w14:textId="77777777" w:rsidR="00A770ED" w:rsidRPr="00112049" w:rsidRDefault="00A770ED" w:rsidP="00A770ED">
      <w:pPr>
        <w:autoSpaceDE/>
        <w:autoSpaceDN/>
        <w:adjustRightInd/>
        <w:spacing w:after="0" w:line="276" w:lineRule="auto"/>
        <w:ind w:left="720"/>
        <w:contextualSpacing/>
        <w:rPr>
          <w:rFonts w:cs="Times New Roman"/>
          <w:color w:val="auto"/>
        </w:rPr>
      </w:pPr>
    </w:p>
    <w:p w14:paraId="4D4F6E80" w14:textId="77777777" w:rsidR="00A770ED" w:rsidRPr="00112049" w:rsidRDefault="00A770ED" w:rsidP="00A770ED">
      <w:pPr>
        <w:numPr>
          <w:ilvl w:val="0"/>
          <w:numId w:val="55"/>
        </w:numPr>
        <w:autoSpaceDE/>
        <w:autoSpaceDN/>
        <w:adjustRightInd/>
        <w:spacing w:after="0" w:line="276" w:lineRule="auto"/>
        <w:contextualSpacing/>
        <w:rPr>
          <w:rFonts w:cs="Times New Roman"/>
          <w:color w:val="auto"/>
        </w:rPr>
      </w:pPr>
      <w:r w:rsidRPr="00112049">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7B4F145D" w14:textId="77777777" w:rsidR="00A770ED" w:rsidRPr="00112049" w:rsidRDefault="00A770ED" w:rsidP="00A770ED">
      <w:pPr>
        <w:autoSpaceDE/>
        <w:autoSpaceDN/>
        <w:adjustRightInd/>
        <w:spacing w:after="0" w:line="276" w:lineRule="auto"/>
        <w:ind w:left="720"/>
        <w:contextualSpacing/>
        <w:rPr>
          <w:rFonts w:cs="Times New Roman"/>
          <w:color w:val="auto"/>
        </w:rPr>
      </w:pPr>
    </w:p>
    <w:p w14:paraId="23CD3B42" w14:textId="77777777" w:rsidR="00A770ED" w:rsidRDefault="00A770ED" w:rsidP="00A770ED">
      <w:pPr>
        <w:numPr>
          <w:ilvl w:val="0"/>
          <w:numId w:val="55"/>
        </w:numPr>
        <w:autoSpaceDE/>
        <w:autoSpaceDN/>
        <w:adjustRightInd/>
        <w:spacing w:after="0" w:line="276" w:lineRule="auto"/>
        <w:rPr>
          <w:rFonts w:cs="Times New Roman"/>
          <w:color w:val="auto"/>
        </w:rPr>
      </w:pPr>
      <w:r w:rsidRPr="00112049">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1367160A" w14:textId="77777777" w:rsidR="00A770ED" w:rsidRPr="00112049"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12049" w14:paraId="14AEE4D4" w14:textId="77777777" w:rsidTr="00A770ED">
        <w:tc>
          <w:tcPr>
            <w:tcW w:w="9242" w:type="dxa"/>
          </w:tcPr>
          <w:p w14:paraId="74C546E9"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The grant awarding criteria does support the advancing equality of opportunity PSED</w:t>
            </w:r>
            <w:r>
              <w:rPr>
                <w:rFonts w:cs="Times New Roman"/>
                <w:color w:val="auto"/>
              </w:rPr>
              <w:t xml:space="preserve"> (Public Service Equality Duty)</w:t>
            </w:r>
            <w:r w:rsidRPr="00112049">
              <w:rPr>
                <w:rFonts w:cs="Times New Roman"/>
                <w:color w:val="auto"/>
              </w:rPr>
              <w:t xml:space="preserve"> general aim and more widely participation in public life of young people including those with learning disabilities or other disabilities.</w:t>
            </w:r>
          </w:p>
          <w:p w14:paraId="4F3E4B36" w14:textId="77777777" w:rsidR="00A770ED" w:rsidRPr="00112049" w:rsidRDefault="00A770ED" w:rsidP="00A770ED">
            <w:pPr>
              <w:autoSpaceDE/>
              <w:autoSpaceDN/>
              <w:adjustRightInd/>
              <w:spacing w:after="0" w:line="276" w:lineRule="auto"/>
              <w:rPr>
                <w:rFonts w:cs="Times New Roman"/>
                <w:color w:val="auto"/>
              </w:rPr>
            </w:pPr>
          </w:p>
          <w:p w14:paraId="23D8261E"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 xml:space="preserve">Funding cannot be used for infrastructure purposes, and is instead intended to support specific projects or activities. Some opportunities might be lost to engage in particular activities. However, these will likely be one off, and given the maximum funding award of £5000, limited in impact. </w:t>
            </w:r>
          </w:p>
          <w:p w14:paraId="363B1C06" w14:textId="77777777" w:rsidR="00A770ED" w:rsidRPr="00112049" w:rsidRDefault="00A770ED" w:rsidP="00A770ED">
            <w:pPr>
              <w:autoSpaceDE/>
              <w:autoSpaceDN/>
              <w:adjustRightInd/>
              <w:spacing w:after="0" w:line="276" w:lineRule="auto"/>
              <w:rPr>
                <w:rFonts w:cs="Times New Roman"/>
                <w:color w:val="auto"/>
              </w:rPr>
            </w:pPr>
          </w:p>
        </w:tc>
      </w:tr>
    </w:tbl>
    <w:p w14:paraId="148D59E8" w14:textId="77777777" w:rsidR="00A770ED" w:rsidRPr="00112049" w:rsidRDefault="00A770ED" w:rsidP="00A770ED">
      <w:pPr>
        <w:autoSpaceDE/>
        <w:autoSpaceDN/>
        <w:adjustRightInd/>
        <w:spacing w:after="0" w:line="276" w:lineRule="auto"/>
        <w:rPr>
          <w:rFonts w:cs="Times New Roman"/>
          <w:color w:val="auto"/>
        </w:rPr>
      </w:pPr>
    </w:p>
    <w:p w14:paraId="0DBED84D"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b/>
          <w:color w:val="auto"/>
        </w:rPr>
        <w:t>Question 4 –Combined/Cumulative Effect</w:t>
      </w:r>
    </w:p>
    <w:p w14:paraId="6D7CAC3B"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Could the effects of your decision combine with other factors or decisions taken at local or national level to exacerbate the impact on any groups?</w:t>
      </w:r>
    </w:p>
    <w:p w14:paraId="62E83E5B"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w:t>
      </w:r>
      <w:r>
        <w:rPr>
          <w:rFonts w:cs="Times New Roman"/>
          <w:color w:val="auto"/>
        </w:rPr>
        <w:t xml:space="preserve">ilability of some benefits). </w:t>
      </w:r>
      <w:r w:rsidRPr="00112049">
        <w:rPr>
          <w:rFonts w:cs="Times New Roman"/>
          <w:color w:val="auto"/>
        </w:rPr>
        <w:t xml:space="preserve">Whilst LCC cannot control some of these decisions, they could increase the adverse effect of the proposal.  The LCC has a legal duty to consider this aspect, and to evaluate the decision, including mitigation, accordingly.  </w:t>
      </w:r>
    </w:p>
    <w:p w14:paraId="02AD0AB2" w14:textId="77777777" w:rsidR="00A770ED" w:rsidRPr="00112049" w:rsidRDefault="00A770ED" w:rsidP="00A770ED">
      <w:pPr>
        <w:autoSpaceDE/>
        <w:autoSpaceDN/>
        <w:adjustRightInd/>
        <w:spacing w:after="0" w:line="276" w:lineRule="auto"/>
        <w:rPr>
          <w:rFonts w:cs="Times New Roman"/>
          <w:color w:val="auto"/>
        </w:rPr>
      </w:pPr>
    </w:p>
    <w:p w14:paraId="437FF5C7"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If Yes – please identify these.</w:t>
      </w:r>
    </w:p>
    <w:p w14:paraId="1F04A618" w14:textId="77777777" w:rsidR="00A770ED" w:rsidRPr="00112049"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12049" w14:paraId="00482D26" w14:textId="77777777" w:rsidTr="00A770ED">
        <w:tc>
          <w:tcPr>
            <w:tcW w:w="9242" w:type="dxa"/>
          </w:tcPr>
          <w:p w14:paraId="1064A630"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The council has already proposed withdrawing two other funding streams aimed at the third sector – Member</w:t>
            </w:r>
            <w:r>
              <w:rPr>
                <w:rFonts w:cs="Times New Roman"/>
                <w:color w:val="auto"/>
              </w:rPr>
              <w:t xml:space="preserve"> Grants and Young People Small G</w:t>
            </w:r>
            <w:r w:rsidRPr="00112049">
              <w:rPr>
                <w:rFonts w:cs="Times New Roman"/>
                <w:color w:val="auto"/>
              </w:rPr>
              <w:t>rants. Other organisations which offer grant funding, especially elsewhere in the public sector, are under similar financial pressure and may also seek to reduce or withdraw non-statutory funding to the third sector. There could be a cumulative effect.</w:t>
            </w:r>
          </w:p>
        </w:tc>
      </w:tr>
    </w:tbl>
    <w:p w14:paraId="6BF8B6A3" w14:textId="77777777" w:rsidR="00A770ED" w:rsidRPr="00112049" w:rsidRDefault="00A770ED" w:rsidP="00A770ED">
      <w:pPr>
        <w:autoSpaceDE/>
        <w:autoSpaceDN/>
        <w:adjustRightInd/>
        <w:spacing w:after="0" w:line="276" w:lineRule="auto"/>
        <w:rPr>
          <w:rFonts w:cs="Times New Roman"/>
          <w:b/>
          <w:color w:val="auto"/>
        </w:rPr>
      </w:pPr>
    </w:p>
    <w:p w14:paraId="3F836F05"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b/>
          <w:color w:val="auto"/>
        </w:rPr>
        <w:t>Question 5 – Identifying Initial Results of Your Analysis</w:t>
      </w:r>
    </w:p>
    <w:p w14:paraId="3046F8F2"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As a result of your analysis have you changed/amended your original proposal?</w:t>
      </w:r>
    </w:p>
    <w:p w14:paraId="2DC9257F"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 xml:space="preserve">Please identify how – </w:t>
      </w:r>
    </w:p>
    <w:p w14:paraId="18B03ADA" w14:textId="77777777" w:rsidR="00A770ED" w:rsidRPr="00112049" w:rsidRDefault="00A770ED" w:rsidP="00A770ED">
      <w:pPr>
        <w:autoSpaceDE/>
        <w:autoSpaceDN/>
        <w:adjustRightInd/>
        <w:spacing w:after="0" w:line="276" w:lineRule="auto"/>
        <w:rPr>
          <w:rFonts w:cs="Times New Roman"/>
          <w:color w:val="auto"/>
        </w:rPr>
      </w:pPr>
    </w:p>
    <w:p w14:paraId="3BCE7C23"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 xml:space="preserve">For example: </w:t>
      </w:r>
    </w:p>
    <w:p w14:paraId="7B7D145E"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Adjusted the original proposal – briefly outline the adjustments</w:t>
      </w:r>
    </w:p>
    <w:p w14:paraId="08834932"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Continuing with the Original Proposal – briefly explain why</w:t>
      </w:r>
    </w:p>
    <w:p w14:paraId="2F9BBE22"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Stopped the Proposal and Revised it - briefly explain</w:t>
      </w:r>
    </w:p>
    <w:p w14:paraId="04D9F652" w14:textId="77777777" w:rsidR="00A770ED" w:rsidRPr="00112049"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12049" w14:paraId="6DE34114" w14:textId="77777777" w:rsidTr="00A770ED">
        <w:tc>
          <w:tcPr>
            <w:tcW w:w="9242" w:type="dxa"/>
          </w:tcPr>
          <w:p w14:paraId="38CB64B5"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At this stage it is proposed to continue with the original proposal pending the outcome of the further analysis and consultation identified above. Once this has taken place the proposal maybe adjusted or stopped.</w:t>
            </w:r>
          </w:p>
        </w:tc>
      </w:tr>
    </w:tbl>
    <w:p w14:paraId="4244877D" w14:textId="77777777" w:rsidR="00A770ED" w:rsidRPr="00112049" w:rsidRDefault="00A770ED" w:rsidP="00A770ED">
      <w:pPr>
        <w:autoSpaceDE/>
        <w:autoSpaceDN/>
        <w:adjustRightInd/>
        <w:spacing w:after="0" w:line="276" w:lineRule="auto"/>
        <w:rPr>
          <w:rFonts w:cs="Times New Roman"/>
          <w:color w:val="auto"/>
        </w:rPr>
      </w:pPr>
    </w:p>
    <w:p w14:paraId="5A0E9D8D"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b/>
          <w:color w:val="auto"/>
        </w:rPr>
        <w:t>Question 6 - Mitigation</w:t>
      </w:r>
    </w:p>
    <w:p w14:paraId="7DBF0D93"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2578BB10" w14:textId="77777777" w:rsidR="00A770ED" w:rsidRPr="00112049" w:rsidRDefault="00A770ED" w:rsidP="00A770ED">
      <w:pPr>
        <w:autoSpaceDE/>
        <w:autoSpaceDN/>
        <w:adjustRightInd/>
        <w:spacing w:after="0" w:line="276" w:lineRule="auto"/>
        <w:rPr>
          <w:rFonts w:cs="Times New Roman"/>
          <w:color w:val="auto"/>
        </w:rPr>
      </w:pPr>
    </w:p>
    <w:p w14:paraId="23AD15A1"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Also consider if any mitigation might adversely affect any other groups and how this might be managed.</w:t>
      </w:r>
    </w:p>
    <w:p w14:paraId="42237989" w14:textId="77777777" w:rsidR="00A770ED" w:rsidRPr="00112049"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12049" w14:paraId="3A097EDC" w14:textId="77777777" w:rsidTr="00A770ED">
        <w:tc>
          <w:tcPr>
            <w:tcW w:w="9242" w:type="dxa"/>
          </w:tcPr>
          <w:p w14:paraId="65FA5183"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 xml:space="preserve">Consideration will need to be given to communicating the change, especially to groups who apply regularly, and perhaps signposting to other grant schemes. </w:t>
            </w:r>
          </w:p>
          <w:p w14:paraId="4F15F923" w14:textId="77777777" w:rsidR="00A770ED" w:rsidRPr="00112049" w:rsidRDefault="00A770ED" w:rsidP="00A770ED">
            <w:pPr>
              <w:autoSpaceDE/>
              <w:autoSpaceDN/>
              <w:adjustRightInd/>
              <w:spacing w:after="0" w:line="276" w:lineRule="auto"/>
              <w:rPr>
                <w:rFonts w:cs="Times New Roman"/>
                <w:color w:val="auto"/>
              </w:rPr>
            </w:pPr>
          </w:p>
          <w:p w14:paraId="190398CC"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 xml:space="preserve">A wider review or assessment of all funding and support given to the </w:t>
            </w:r>
            <w:r w:rsidRPr="00133D23">
              <w:rPr>
                <w:rFonts w:eastAsia="Times New Roman" w:cs="Arial"/>
                <w:color w:val="auto"/>
                <w:lang w:eastAsia="en-GB"/>
              </w:rPr>
              <w:t>V</w:t>
            </w:r>
            <w:r>
              <w:rPr>
                <w:rFonts w:eastAsia="Times New Roman" w:cs="Arial"/>
                <w:color w:val="auto"/>
                <w:lang w:eastAsia="en-GB"/>
              </w:rPr>
              <w:t xml:space="preserve">oluntary </w:t>
            </w:r>
            <w:r w:rsidRPr="00133D23">
              <w:rPr>
                <w:rFonts w:eastAsia="Times New Roman" w:cs="Arial"/>
                <w:color w:val="auto"/>
                <w:lang w:eastAsia="en-GB"/>
              </w:rPr>
              <w:t>C</w:t>
            </w:r>
            <w:r>
              <w:rPr>
                <w:rFonts w:eastAsia="Times New Roman" w:cs="Arial"/>
                <w:color w:val="auto"/>
                <w:lang w:eastAsia="en-GB"/>
              </w:rPr>
              <w:t xml:space="preserve">ommunity and </w:t>
            </w:r>
            <w:r w:rsidRPr="00133D23">
              <w:rPr>
                <w:rFonts w:eastAsia="Times New Roman" w:cs="Arial"/>
                <w:color w:val="auto"/>
                <w:lang w:eastAsia="en-GB"/>
              </w:rPr>
              <w:t>F</w:t>
            </w:r>
            <w:r>
              <w:rPr>
                <w:rFonts w:eastAsia="Times New Roman" w:cs="Arial"/>
                <w:color w:val="auto"/>
                <w:lang w:eastAsia="en-GB"/>
              </w:rPr>
              <w:t xml:space="preserve">aith </w:t>
            </w:r>
            <w:r w:rsidRPr="00133D23">
              <w:rPr>
                <w:rFonts w:eastAsia="Times New Roman" w:cs="Arial"/>
                <w:color w:val="auto"/>
                <w:lang w:eastAsia="en-GB"/>
              </w:rPr>
              <w:t>S</w:t>
            </w:r>
            <w:r>
              <w:rPr>
                <w:rFonts w:eastAsia="Times New Roman" w:cs="Arial"/>
                <w:color w:val="auto"/>
                <w:lang w:eastAsia="en-GB"/>
              </w:rPr>
              <w:t>ector</w:t>
            </w:r>
            <w:r w:rsidRPr="00112049">
              <w:rPr>
                <w:rFonts w:cs="Times New Roman"/>
                <w:color w:val="auto"/>
              </w:rPr>
              <w:t xml:space="preserve"> by the County Council  may be beneficial both in ensuring funding is targeted and in identifying further efficiencies to ensure best use of any funding.</w:t>
            </w:r>
          </w:p>
        </w:tc>
      </w:tr>
    </w:tbl>
    <w:p w14:paraId="195492F8" w14:textId="77777777" w:rsidR="00A770ED" w:rsidRPr="00112049" w:rsidRDefault="00A770ED" w:rsidP="00A770ED">
      <w:pPr>
        <w:autoSpaceDE/>
        <w:autoSpaceDN/>
        <w:adjustRightInd/>
        <w:spacing w:after="0" w:line="276" w:lineRule="auto"/>
        <w:rPr>
          <w:rFonts w:cs="Times New Roman"/>
          <w:b/>
          <w:color w:val="auto"/>
        </w:rPr>
      </w:pPr>
    </w:p>
    <w:p w14:paraId="5C96EDCA"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b/>
          <w:color w:val="auto"/>
        </w:rPr>
        <w:t>Question 7 – Balancing the Proposal/Countervailing Factors</w:t>
      </w:r>
    </w:p>
    <w:p w14:paraId="252D32FB"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52097D6E" w14:textId="77777777" w:rsidR="00A770ED" w:rsidRPr="00112049"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12049" w14:paraId="0018EE86" w14:textId="77777777" w:rsidTr="00A770ED">
        <w:tc>
          <w:tcPr>
            <w:tcW w:w="9242" w:type="dxa"/>
          </w:tcPr>
          <w:p w14:paraId="511DD248" w14:textId="77777777" w:rsidR="00A770ED" w:rsidRPr="00112049" w:rsidRDefault="00A770ED" w:rsidP="00A770ED">
            <w:pPr>
              <w:autoSpaceDE/>
              <w:autoSpaceDN/>
              <w:adjustRightInd/>
              <w:spacing w:after="0" w:line="276" w:lineRule="auto"/>
              <w:outlineLvl w:val="0"/>
              <w:rPr>
                <w:rFonts w:cs="Times New Roman"/>
                <w:color w:val="auto"/>
              </w:rPr>
            </w:pPr>
            <w:r w:rsidRPr="00112049">
              <w:rPr>
                <w:rFonts w:cs="Times New Roman"/>
                <w:color w:val="auto"/>
              </w:rPr>
              <w:t>L</w:t>
            </w:r>
            <w:r>
              <w:rPr>
                <w:rFonts w:cs="Times New Roman"/>
                <w:color w:val="auto"/>
              </w:rPr>
              <w:t xml:space="preserve">ocal </w:t>
            </w:r>
            <w:r w:rsidRPr="00112049">
              <w:rPr>
                <w:rFonts w:cs="Times New Roman"/>
                <w:color w:val="auto"/>
              </w:rPr>
              <w:t>I</w:t>
            </w:r>
            <w:r>
              <w:rPr>
                <w:rFonts w:cs="Times New Roman"/>
                <w:color w:val="auto"/>
              </w:rPr>
              <w:t xml:space="preserve">nitiative </w:t>
            </w:r>
            <w:r w:rsidRPr="00112049">
              <w:rPr>
                <w:rFonts w:cs="Times New Roman"/>
                <w:color w:val="auto"/>
              </w:rPr>
              <w:t>F</w:t>
            </w:r>
            <w:r>
              <w:rPr>
                <w:rFonts w:cs="Times New Roman"/>
                <w:color w:val="auto"/>
              </w:rPr>
              <w:t>und</w:t>
            </w:r>
            <w:r w:rsidRPr="00112049">
              <w:rPr>
                <w:rFonts w:cs="Times New Roman"/>
                <w:color w:val="auto"/>
              </w:rPr>
              <w:t xml:space="preserve"> </w:t>
            </w:r>
            <w:r>
              <w:rPr>
                <w:rFonts w:cs="Times New Roman"/>
                <w:color w:val="auto"/>
              </w:rPr>
              <w:t>G</w:t>
            </w:r>
            <w:r w:rsidRPr="00112049">
              <w:rPr>
                <w:rFonts w:cs="Times New Roman"/>
                <w:color w:val="auto"/>
              </w:rPr>
              <w:t xml:space="preserve">rants have been in place for a number of years and are valued by the organisations which apply and benefit from them. The value of individual grants is relatively small, however, albeit that the total saving to the council is £0.127m. </w:t>
            </w:r>
          </w:p>
        </w:tc>
      </w:tr>
    </w:tbl>
    <w:p w14:paraId="57834067" w14:textId="77777777" w:rsidR="00A770ED" w:rsidRPr="00112049" w:rsidRDefault="00A770ED" w:rsidP="00A770ED">
      <w:pPr>
        <w:autoSpaceDE/>
        <w:autoSpaceDN/>
        <w:adjustRightInd/>
        <w:spacing w:after="0" w:line="276" w:lineRule="auto"/>
        <w:outlineLvl w:val="0"/>
        <w:rPr>
          <w:rFonts w:cs="Times New Roman"/>
          <w:b/>
          <w:color w:val="auto"/>
        </w:rPr>
      </w:pPr>
    </w:p>
    <w:p w14:paraId="614A9253"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b/>
          <w:color w:val="auto"/>
        </w:rPr>
        <w:t>Question 8 – Final Proposal</w:t>
      </w:r>
    </w:p>
    <w:p w14:paraId="04DC58A4" w14:textId="77777777" w:rsidR="00A770ED" w:rsidRDefault="00A770ED" w:rsidP="00A770ED">
      <w:pPr>
        <w:autoSpaceDE/>
        <w:autoSpaceDN/>
        <w:adjustRightInd/>
        <w:spacing w:after="0" w:line="276" w:lineRule="auto"/>
        <w:rPr>
          <w:rFonts w:cs="Times New Roman"/>
          <w:i/>
          <w:color w:val="auto"/>
        </w:rPr>
      </w:pPr>
      <w:r w:rsidRPr="00112049">
        <w:rPr>
          <w:rFonts w:cs="Times New Roman"/>
          <w:color w:val="auto"/>
        </w:rPr>
        <w:t>In summary, what is your final proposal and which groups may be affected and how?</w:t>
      </w:r>
      <w:r w:rsidRPr="00112049">
        <w:rPr>
          <w:rFonts w:cs="Times New Roman"/>
          <w:i/>
          <w:color w:val="auto"/>
        </w:rPr>
        <w:t xml:space="preserve"> </w:t>
      </w:r>
    </w:p>
    <w:p w14:paraId="144140EE" w14:textId="77777777" w:rsidR="00A770ED" w:rsidRPr="00112049" w:rsidRDefault="00A770ED" w:rsidP="00A770ED">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12049" w14:paraId="7EEEBC21" w14:textId="77777777" w:rsidTr="00A770ED">
        <w:tc>
          <w:tcPr>
            <w:tcW w:w="9242" w:type="dxa"/>
          </w:tcPr>
          <w:p w14:paraId="2664AA87"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 xml:space="preserve">As originally proposed subject to the outcome of further analysis and consultation. Younger people who may have learning difficulties or disabilities may be affected more than other groups but further analysis is required to ascertain how. </w:t>
            </w:r>
          </w:p>
        </w:tc>
      </w:tr>
    </w:tbl>
    <w:p w14:paraId="27B43BF2" w14:textId="77777777" w:rsidR="00A770ED" w:rsidRPr="00112049" w:rsidRDefault="00A770ED" w:rsidP="00A770ED">
      <w:pPr>
        <w:autoSpaceDE/>
        <w:autoSpaceDN/>
        <w:adjustRightInd/>
        <w:spacing w:after="0" w:line="276" w:lineRule="auto"/>
        <w:rPr>
          <w:rFonts w:cs="Times New Roman"/>
          <w:color w:val="auto"/>
        </w:rPr>
      </w:pPr>
    </w:p>
    <w:p w14:paraId="486C736D" w14:textId="77777777" w:rsidR="00A770ED" w:rsidRPr="00112049" w:rsidRDefault="00A770ED" w:rsidP="00A770ED">
      <w:pPr>
        <w:autoSpaceDE/>
        <w:autoSpaceDN/>
        <w:adjustRightInd/>
        <w:spacing w:after="0" w:line="276" w:lineRule="auto"/>
        <w:outlineLvl w:val="0"/>
        <w:rPr>
          <w:rFonts w:cs="Times New Roman"/>
          <w:b/>
          <w:color w:val="auto"/>
        </w:rPr>
      </w:pPr>
      <w:r w:rsidRPr="00112049">
        <w:rPr>
          <w:rFonts w:cs="Times New Roman"/>
          <w:b/>
          <w:color w:val="auto"/>
        </w:rPr>
        <w:t>Question 9 – Review and Monitoring Arrangements</w:t>
      </w:r>
    </w:p>
    <w:p w14:paraId="03950580"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Describe what arrangements you will put in place to review and monitor the effects of your proposal.</w:t>
      </w:r>
    </w:p>
    <w:p w14:paraId="0700BE5E" w14:textId="77777777" w:rsidR="00A770ED" w:rsidRPr="00112049"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12049" w14:paraId="3DD8848B" w14:textId="77777777" w:rsidTr="00A770ED">
        <w:tc>
          <w:tcPr>
            <w:tcW w:w="9242" w:type="dxa"/>
          </w:tcPr>
          <w:p w14:paraId="4293DED6"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 xml:space="preserve">Continue to monitor impact on other grant funding streams and feedback from third sector groups. </w:t>
            </w:r>
          </w:p>
        </w:tc>
      </w:tr>
    </w:tbl>
    <w:p w14:paraId="3661A94E" w14:textId="77777777" w:rsidR="00A770ED" w:rsidRPr="00112049" w:rsidRDefault="00A770ED" w:rsidP="00A770ED">
      <w:pPr>
        <w:autoSpaceDE/>
        <w:autoSpaceDN/>
        <w:adjustRightInd/>
        <w:spacing w:after="0" w:line="276" w:lineRule="auto"/>
        <w:rPr>
          <w:rFonts w:cs="Times New Roman"/>
          <w:b/>
          <w:color w:val="auto"/>
        </w:rPr>
      </w:pPr>
    </w:p>
    <w:p w14:paraId="5BA8E2E3" w14:textId="77777777" w:rsidR="00A770ED" w:rsidRPr="00112049" w:rsidRDefault="00A770ED" w:rsidP="00A770ED">
      <w:pPr>
        <w:autoSpaceDE/>
        <w:autoSpaceDN/>
        <w:adjustRightInd/>
        <w:spacing w:after="0" w:line="276" w:lineRule="auto"/>
        <w:rPr>
          <w:rFonts w:cs="Times New Roman"/>
          <w:b/>
          <w:color w:val="auto"/>
        </w:rPr>
      </w:pPr>
    </w:p>
    <w:p w14:paraId="7914F83A" w14:textId="77777777" w:rsidR="00A770ED" w:rsidRPr="00112049" w:rsidRDefault="00A770ED" w:rsidP="00A770ED">
      <w:pPr>
        <w:autoSpaceDE/>
        <w:autoSpaceDN/>
        <w:adjustRightInd/>
        <w:spacing w:after="0" w:line="276" w:lineRule="auto"/>
        <w:outlineLvl w:val="0"/>
        <w:rPr>
          <w:rFonts w:cs="Times New Roman"/>
          <w:color w:val="auto"/>
        </w:rPr>
      </w:pPr>
      <w:r w:rsidRPr="00112049">
        <w:rPr>
          <w:rFonts w:cs="Times New Roman"/>
          <w:color w:val="auto"/>
        </w:rPr>
        <w:t>Equality Analysis Prepared By</w:t>
      </w:r>
      <w:r>
        <w:rPr>
          <w:rFonts w:cs="Times New Roman"/>
          <w:color w:val="auto"/>
        </w:rPr>
        <w:t>:</w:t>
      </w:r>
      <w:r w:rsidRPr="00112049">
        <w:rPr>
          <w:rFonts w:cs="Times New Roman"/>
          <w:color w:val="auto"/>
        </w:rPr>
        <w:t xml:space="preserve"> Josh Mynott</w:t>
      </w:r>
    </w:p>
    <w:p w14:paraId="3483BA23" w14:textId="77777777" w:rsidR="00A770ED" w:rsidRDefault="00A770ED" w:rsidP="00A770ED">
      <w:pPr>
        <w:autoSpaceDE/>
        <w:autoSpaceDN/>
        <w:adjustRightInd/>
        <w:spacing w:after="0" w:line="276" w:lineRule="auto"/>
        <w:outlineLvl w:val="0"/>
        <w:rPr>
          <w:rFonts w:cs="Times New Roman"/>
          <w:color w:val="auto"/>
        </w:rPr>
      </w:pPr>
      <w:r>
        <w:rPr>
          <w:rFonts w:cs="Times New Roman"/>
          <w:color w:val="auto"/>
        </w:rPr>
        <w:t>Position/Role: D</w:t>
      </w:r>
      <w:r w:rsidRPr="00112049">
        <w:rPr>
          <w:rFonts w:cs="Times New Roman"/>
          <w:color w:val="auto"/>
        </w:rPr>
        <w:t>emocratic and Member Services Manager</w:t>
      </w:r>
    </w:p>
    <w:p w14:paraId="3C88AE4D" w14:textId="77777777" w:rsidR="00A770ED" w:rsidRPr="00112049" w:rsidRDefault="00A770ED" w:rsidP="00A770ED">
      <w:pPr>
        <w:autoSpaceDE/>
        <w:autoSpaceDN/>
        <w:adjustRightInd/>
        <w:spacing w:after="0" w:line="276" w:lineRule="auto"/>
        <w:outlineLvl w:val="0"/>
        <w:rPr>
          <w:rFonts w:cs="Times New Roman"/>
          <w:color w:val="auto"/>
        </w:rPr>
      </w:pPr>
    </w:p>
    <w:p w14:paraId="629394CA" w14:textId="77777777" w:rsidR="00A770ED" w:rsidRPr="00112049" w:rsidRDefault="00A770ED" w:rsidP="00A770ED">
      <w:pPr>
        <w:autoSpaceDE/>
        <w:autoSpaceDN/>
        <w:adjustRightInd/>
        <w:spacing w:after="0" w:line="276" w:lineRule="auto"/>
        <w:outlineLvl w:val="0"/>
        <w:rPr>
          <w:rFonts w:cs="Times New Roman"/>
          <w:color w:val="auto"/>
        </w:rPr>
      </w:pPr>
      <w:r w:rsidRPr="00112049">
        <w:rPr>
          <w:rFonts w:cs="Times New Roman"/>
          <w:color w:val="auto"/>
        </w:rPr>
        <w:t>Equality Analysis Endorsed by Line Manager and/or Service Head</w:t>
      </w:r>
      <w:r>
        <w:rPr>
          <w:rFonts w:cs="Times New Roman"/>
          <w:color w:val="auto"/>
        </w:rPr>
        <w:t>:</w:t>
      </w:r>
      <w:r w:rsidRPr="00112049">
        <w:rPr>
          <w:rFonts w:cs="Times New Roman"/>
          <w:color w:val="auto"/>
        </w:rPr>
        <w:t xml:space="preserve"> </w:t>
      </w:r>
    </w:p>
    <w:p w14:paraId="52BFFAE6" w14:textId="77777777" w:rsidR="00A770ED" w:rsidRPr="00112049" w:rsidRDefault="00A770ED" w:rsidP="00A770ED">
      <w:pPr>
        <w:autoSpaceDE/>
        <w:autoSpaceDN/>
        <w:adjustRightInd/>
        <w:spacing w:after="0" w:line="276" w:lineRule="auto"/>
        <w:outlineLvl w:val="0"/>
        <w:rPr>
          <w:rFonts w:cs="Times New Roman"/>
          <w:color w:val="auto"/>
        </w:rPr>
      </w:pPr>
      <w:r w:rsidRPr="00112049">
        <w:rPr>
          <w:rFonts w:cs="Times New Roman"/>
          <w:color w:val="auto"/>
        </w:rPr>
        <w:t>Paul Bond Head of Legal &amp; Democratic Services</w:t>
      </w:r>
    </w:p>
    <w:p w14:paraId="2A092A83" w14:textId="77777777" w:rsidR="00A770ED" w:rsidRDefault="00A770ED" w:rsidP="00A770ED">
      <w:pPr>
        <w:autoSpaceDE/>
        <w:autoSpaceDN/>
        <w:adjustRightInd/>
        <w:spacing w:after="0" w:line="276" w:lineRule="auto"/>
        <w:outlineLvl w:val="0"/>
        <w:rPr>
          <w:rFonts w:cs="Times New Roman"/>
          <w:color w:val="auto"/>
        </w:rPr>
      </w:pPr>
    </w:p>
    <w:p w14:paraId="3CB0BF14" w14:textId="77777777" w:rsidR="00A770ED" w:rsidRPr="00112049" w:rsidRDefault="00A770ED" w:rsidP="00A770ED">
      <w:pPr>
        <w:autoSpaceDE/>
        <w:autoSpaceDN/>
        <w:adjustRightInd/>
        <w:spacing w:after="0" w:line="276" w:lineRule="auto"/>
        <w:outlineLvl w:val="0"/>
        <w:rPr>
          <w:rFonts w:cs="Times New Roman"/>
          <w:color w:val="auto"/>
        </w:rPr>
      </w:pPr>
      <w:r w:rsidRPr="00112049">
        <w:rPr>
          <w:rFonts w:cs="Times New Roman"/>
          <w:color w:val="auto"/>
        </w:rPr>
        <w:t xml:space="preserve">Decision Signed Off By </w:t>
      </w:r>
      <w:r w:rsidRPr="00112049">
        <w:rPr>
          <w:rFonts w:cs="Times New Roman"/>
          <w:color w:val="auto"/>
        </w:rPr>
        <w:fldChar w:fldCharType="begin">
          <w:ffData>
            <w:name w:val="Text9"/>
            <w:enabled/>
            <w:calcOnExit w:val="0"/>
            <w:textInput/>
          </w:ffData>
        </w:fldChar>
      </w:r>
      <w:r w:rsidRPr="00112049">
        <w:rPr>
          <w:rFonts w:cs="Times New Roman"/>
          <w:color w:val="auto"/>
        </w:rPr>
        <w:instrText xml:space="preserve"> FORMTEXT </w:instrText>
      </w:r>
      <w:r w:rsidRPr="00112049">
        <w:rPr>
          <w:rFonts w:cs="Times New Roman"/>
          <w:color w:val="auto"/>
        </w:rPr>
      </w:r>
      <w:r w:rsidRPr="00112049">
        <w:rPr>
          <w:rFonts w:cs="Times New Roman"/>
          <w:color w:val="auto"/>
        </w:rPr>
        <w:fldChar w:fldCharType="separate"/>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color w:val="auto"/>
        </w:rPr>
        <w:fldChar w:fldCharType="end"/>
      </w:r>
    </w:p>
    <w:p w14:paraId="639F33C9" w14:textId="77777777" w:rsidR="00A770ED" w:rsidRPr="00112049" w:rsidRDefault="00A770ED" w:rsidP="00A770ED">
      <w:pPr>
        <w:autoSpaceDE/>
        <w:autoSpaceDN/>
        <w:adjustRightInd/>
        <w:spacing w:after="0" w:line="276" w:lineRule="auto"/>
        <w:outlineLvl w:val="0"/>
        <w:rPr>
          <w:rFonts w:cs="Times New Roman"/>
          <w:color w:val="auto"/>
        </w:rPr>
      </w:pPr>
      <w:r w:rsidRPr="00112049">
        <w:rPr>
          <w:rFonts w:cs="Times New Roman"/>
          <w:color w:val="auto"/>
        </w:rPr>
        <w:t xml:space="preserve">Cabinet Member or Director </w:t>
      </w:r>
      <w:r w:rsidRPr="00112049">
        <w:rPr>
          <w:rFonts w:cs="Times New Roman"/>
          <w:color w:val="auto"/>
        </w:rPr>
        <w:fldChar w:fldCharType="begin">
          <w:ffData>
            <w:name w:val="Text9"/>
            <w:enabled/>
            <w:calcOnExit w:val="0"/>
            <w:textInput/>
          </w:ffData>
        </w:fldChar>
      </w:r>
      <w:r w:rsidRPr="00112049">
        <w:rPr>
          <w:rFonts w:cs="Times New Roman"/>
          <w:color w:val="auto"/>
        </w:rPr>
        <w:instrText xml:space="preserve"> FORMTEXT </w:instrText>
      </w:r>
      <w:r w:rsidRPr="00112049">
        <w:rPr>
          <w:rFonts w:cs="Times New Roman"/>
          <w:color w:val="auto"/>
        </w:rPr>
      </w:r>
      <w:r w:rsidRPr="00112049">
        <w:rPr>
          <w:rFonts w:cs="Times New Roman"/>
          <w:color w:val="auto"/>
        </w:rPr>
        <w:fldChar w:fldCharType="separate"/>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color w:val="auto"/>
        </w:rPr>
        <w:fldChar w:fldCharType="end"/>
      </w:r>
    </w:p>
    <w:p w14:paraId="6D9297D5" w14:textId="77777777" w:rsidR="00A770ED" w:rsidRPr="00112049" w:rsidRDefault="00A770ED" w:rsidP="00A770ED">
      <w:pPr>
        <w:autoSpaceDE/>
        <w:autoSpaceDN/>
        <w:adjustRightInd/>
        <w:spacing w:after="0" w:line="276" w:lineRule="auto"/>
        <w:rPr>
          <w:rFonts w:cs="Times New Roman"/>
          <w:color w:val="auto"/>
        </w:rPr>
      </w:pPr>
    </w:p>
    <w:p w14:paraId="2BD7C336" w14:textId="77777777" w:rsidR="00A770ED" w:rsidRDefault="00A770ED" w:rsidP="00A770ED">
      <w:pPr>
        <w:autoSpaceDE/>
        <w:autoSpaceDN/>
        <w:adjustRightInd/>
        <w:spacing w:after="0" w:line="276" w:lineRule="auto"/>
        <w:rPr>
          <w:rFonts w:cs="Times New Roman"/>
          <w:b/>
          <w:color w:val="auto"/>
        </w:rPr>
      </w:pPr>
      <w:r w:rsidRPr="00112049">
        <w:rPr>
          <w:rFonts w:cs="Times New Roman"/>
          <w:b/>
          <w:color w:val="auto"/>
        </w:rPr>
        <w:t>Please remember to ensure the Equality Decision Making Analysis is submitted with the decision-making report and a copy is retained with other papers relating to the decision.</w:t>
      </w:r>
    </w:p>
    <w:p w14:paraId="0F68B9C6" w14:textId="77777777" w:rsidR="00A770ED" w:rsidRPr="00112049" w:rsidRDefault="00A770ED" w:rsidP="00A770ED">
      <w:pPr>
        <w:autoSpaceDE/>
        <w:autoSpaceDN/>
        <w:adjustRightInd/>
        <w:spacing w:after="0" w:line="276" w:lineRule="auto"/>
        <w:rPr>
          <w:rFonts w:cs="Times New Roman"/>
          <w:b/>
          <w:color w:val="auto"/>
        </w:rPr>
      </w:pPr>
    </w:p>
    <w:p w14:paraId="3FAB9B86" w14:textId="77777777" w:rsidR="00A770ED" w:rsidRDefault="00A770ED" w:rsidP="00A770ED">
      <w:pPr>
        <w:autoSpaceDE/>
        <w:autoSpaceDN/>
        <w:adjustRightInd/>
        <w:spacing w:after="0" w:line="276" w:lineRule="auto"/>
        <w:rPr>
          <w:rFonts w:cs="Times New Roman"/>
          <w:color w:val="auto"/>
        </w:rPr>
      </w:pPr>
      <w:r w:rsidRPr="00112049">
        <w:rPr>
          <w:rFonts w:cs="Times New Roman"/>
          <w:color w:val="auto"/>
        </w:rPr>
        <w:t>For further information please contact</w:t>
      </w:r>
      <w:r>
        <w:rPr>
          <w:rFonts w:cs="Times New Roman"/>
          <w:color w:val="auto"/>
        </w:rPr>
        <w:t>:</w:t>
      </w:r>
    </w:p>
    <w:p w14:paraId="357A3F2B" w14:textId="77777777" w:rsidR="00A770ED" w:rsidRPr="00112049" w:rsidRDefault="00A770ED" w:rsidP="00A770ED">
      <w:pPr>
        <w:autoSpaceDE/>
        <w:autoSpaceDN/>
        <w:adjustRightInd/>
        <w:spacing w:after="0" w:line="276" w:lineRule="auto"/>
        <w:rPr>
          <w:rFonts w:cs="Times New Roman"/>
          <w:color w:val="auto"/>
        </w:rPr>
      </w:pPr>
    </w:p>
    <w:p w14:paraId="2DD62625"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Jeanette Binns – Equality &amp; Cohesion Manager</w:t>
      </w:r>
    </w:p>
    <w:p w14:paraId="0B8224E6" w14:textId="77777777" w:rsidR="00A770ED" w:rsidRDefault="008D550D" w:rsidP="00A770ED">
      <w:pPr>
        <w:autoSpaceDE/>
        <w:autoSpaceDN/>
        <w:adjustRightInd/>
        <w:spacing w:after="0" w:line="276" w:lineRule="auto"/>
        <w:outlineLvl w:val="0"/>
        <w:rPr>
          <w:rFonts w:cs="Times New Roman"/>
          <w:color w:val="0000FF"/>
          <w:u w:val="single"/>
        </w:rPr>
      </w:pPr>
      <w:hyperlink r:id="rId61" w:history="1">
        <w:r w:rsidR="00A770ED" w:rsidRPr="00112049">
          <w:rPr>
            <w:rFonts w:cs="Times New Roman"/>
            <w:color w:val="0000FF"/>
            <w:u w:val="single"/>
          </w:rPr>
          <w:t>Jeanette.binns@lancashire.gov.uk</w:t>
        </w:r>
      </w:hyperlink>
    </w:p>
    <w:p w14:paraId="1ACE3BA9" w14:textId="77777777" w:rsidR="00A770ED" w:rsidRPr="00112049" w:rsidRDefault="00A770ED" w:rsidP="00A770ED">
      <w:pPr>
        <w:autoSpaceDE/>
        <w:autoSpaceDN/>
        <w:adjustRightInd/>
        <w:spacing w:after="0" w:line="276" w:lineRule="auto"/>
        <w:outlineLvl w:val="0"/>
        <w:rPr>
          <w:rFonts w:cs="Times New Roman"/>
          <w:color w:val="auto"/>
        </w:rPr>
      </w:pPr>
    </w:p>
    <w:p w14:paraId="74D38D65" w14:textId="77777777" w:rsidR="00A770ED" w:rsidRPr="00112049" w:rsidRDefault="00A770ED" w:rsidP="00A770ED">
      <w:pPr>
        <w:autoSpaceDE/>
        <w:autoSpaceDN/>
        <w:adjustRightInd/>
        <w:spacing w:after="0" w:line="276" w:lineRule="auto"/>
        <w:rPr>
          <w:rFonts w:cs="Times New Roman"/>
          <w:color w:val="auto"/>
        </w:rPr>
      </w:pPr>
      <w:r w:rsidRPr="00112049">
        <w:rPr>
          <w:rFonts w:cs="Times New Roman"/>
          <w:color w:val="auto"/>
        </w:rPr>
        <w:t>Thank you</w:t>
      </w:r>
    </w:p>
    <w:p w14:paraId="72E45513" w14:textId="77777777" w:rsidR="00A770ED" w:rsidRDefault="00A770ED" w:rsidP="00A770ED">
      <w:pPr>
        <w:autoSpaceDE/>
        <w:autoSpaceDN/>
        <w:adjustRightInd/>
        <w:spacing w:after="0" w:line="259" w:lineRule="auto"/>
        <w:jc w:val="left"/>
        <w:rPr>
          <w:rFonts w:cs="Arial"/>
          <w:b/>
        </w:rPr>
      </w:pPr>
    </w:p>
    <w:p w14:paraId="3CA09DA2" w14:textId="77777777" w:rsidR="00A770ED" w:rsidRDefault="00A770ED" w:rsidP="00A770ED">
      <w:pPr>
        <w:autoSpaceDE/>
        <w:autoSpaceDN/>
        <w:adjustRightInd/>
        <w:spacing w:after="0" w:line="259" w:lineRule="auto"/>
        <w:jc w:val="left"/>
        <w:rPr>
          <w:rFonts w:cs="Arial"/>
          <w:b/>
        </w:rPr>
      </w:pPr>
    </w:p>
    <w:p w14:paraId="78CC20B2" w14:textId="77777777" w:rsidR="00A770ED" w:rsidRDefault="00A770ED" w:rsidP="00A770ED">
      <w:pPr>
        <w:autoSpaceDE/>
        <w:autoSpaceDN/>
        <w:adjustRightInd/>
        <w:spacing w:after="0" w:line="259" w:lineRule="auto"/>
        <w:jc w:val="left"/>
        <w:rPr>
          <w:rFonts w:cs="Arial"/>
          <w:b/>
        </w:rPr>
      </w:pPr>
    </w:p>
    <w:p w14:paraId="4A0F4C7E" w14:textId="77777777" w:rsidR="00A770ED" w:rsidRDefault="00A770ED" w:rsidP="00A770ED">
      <w:pPr>
        <w:autoSpaceDE/>
        <w:autoSpaceDN/>
        <w:adjustRightInd/>
        <w:spacing w:after="0" w:line="259" w:lineRule="auto"/>
        <w:jc w:val="left"/>
        <w:rPr>
          <w:rFonts w:cs="Arial"/>
          <w:b/>
        </w:rPr>
      </w:pPr>
    </w:p>
    <w:p w14:paraId="47F6531E" w14:textId="77777777" w:rsidR="00A770ED" w:rsidRDefault="00A770ED" w:rsidP="00A770ED">
      <w:pPr>
        <w:autoSpaceDE/>
        <w:autoSpaceDN/>
        <w:adjustRightInd/>
        <w:spacing w:after="0" w:line="259" w:lineRule="auto"/>
        <w:jc w:val="left"/>
        <w:rPr>
          <w:rFonts w:cs="Arial"/>
          <w:b/>
        </w:rPr>
      </w:pPr>
    </w:p>
    <w:p w14:paraId="4FDF7B77" w14:textId="77777777" w:rsidR="00A770ED" w:rsidRDefault="00A770ED" w:rsidP="00A770ED">
      <w:pPr>
        <w:autoSpaceDE/>
        <w:autoSpaceDN/>
        <w:adjustRightInd/>
        <w:spacing w:after="0" w:line="259" w:lineRule="auto"/>
        <w:jc w:val="left"/>
        <w:rPr>
          <w:rFonts w:cs="Arial"/>
          <w:b/>
        </w:rPr>
      </w:pPr>
    </w:p>
    <w:p w14:paraId="4B906EB4" w14:textId="77777777" w:rsidR="00A770ED" w:rsidRDefault="00A770ED" w:rsidP="00A770ED">
      <w:pPr>
        <w:autoSpaceDE/>
        <w:autoSpaceDN/>
        <w:adjustRightInd/>
        <w:spacing w:after="0" w:line="259" w:lineRule="auto"/>
        <w:jc w:val="left"/>
        <w:rPr>
          <w:rFonts w:cs="Arial"/>
          <w:b/>
        </w:rPr>
      </w:pPr>
    </w:p>
    <w:p w14:paraId="7EF3CD7F" w14:textId="77777777" w:rsidR="00A770ED" w:rsidRDefault="00A770ED" w:rsidP="00A770ED">
      <w:pPr>
        <w:autoSpaceDE/>
        <w:autoSpaceDN/>
        <w:adjustRightInd/>
        <w:spacing w:after="0" w:line="259" w:lineRule="auto"/>
        <w:jc w:val="left"/>
        <w:rPr>
          <w:rFonts w:cs="Arial"/>
          <w:b/>
        </w:rPr>
      </w:pPr>
    </w:p>
    <w:p w14:paraId="6A1F86BB" w14:textId="77777777" w:rsidR="00A770ED" w:rsidRDefault="00A770ED" w:rsidP="00A770ED">
      <w:pPr>
        <w:autoSpaceDE/>
        <w:autoSpaceDN/>
        <w:adjustRightInd/>
        <w:spacing w:after="0" w:line="259" w:lineRule="auto"/>
        <w:jc w:val="left"/>
        <w:rPr>
          <w:rFonts w:cs="Arial"/>
          <w:b/>
        </w:rPr>
      </w:pPr>
    </w:p>
    <w:p w14:paraId="5680AF0A" w14:textId="77777777" w:rsidR="00A770ED" w:rsidRDefault="00A770ED" w:rsidP="00A770ED">
      <w:pPr>
        <w:autoSpaceDE/>
        <w:autoSpaceDN/>
        <w:adjustRightInd/>
        <w:spacing w:after="0" w:line="259" w:lineRule="auto"/>
        <w:jc w:val="left"/>
        <w:rPr>
          <w:rFonts w:cs="Arial"/>
          <w:b/>
        </w:rPr>
      </w:pPr>
    </w:p>
    <w:p w14:paraId="21C7FD2F" w14:textId="77777777" w:rsidR="00A770ED" w:rsidRDefault="00A770ED" w:rsidP="00A770ED">
      <w:pPr>
        <w:autoSpaceDE/>
        <w:autoSpaceDN/>
        <w:adjustRightInd/>
        <w:spacing w:after="0" w:line="259" w:lineRule="auto"/>
        <w:jc w:val="left"/>
        <w:rPr>
          <w:rFonts w:cs="Arial"/>
          <w:b/>
        </w:rPr>
      </w:pPr>
    </w:p>
    <w:p w14:paraId="1048B2CB" w14:textId="77777777" w:rsidR="00A770ED" w:rsidRDefault="00A770ED" w:rsidP="00A770ED">
      <w:pPr>
        <w:autoSpaceDE/>
        <w:autoSpaceDN/>
        <w:adjustRightInd/>
        <w:spacing w:after="0" w:line="259" w:lineRule="auto"/>
        <w:jc w:val="left"/>
        <w:rPr>
          <w:rFonts w:cs="Arial"/>
          <w:b/>
        </w:rPr>
      </w:pPr>
    </w:p>
    <w:p w14:paraId="4FFFCA7F" w14:textId="77777777" w:rsidR="00A770ED" w:rsidRDefault="00A770ED" w:rsidP="00A770ED">
      <w:pPr>
        <w:autoSpaceDE/>
        <w:autoSpaceDN/>
        <w:adjustRightInd/>
        <w:spacing w:after="0" w:line="259" w:lineRule="auto"/>
        <w:jc w:val="left"/>
        <w:rPr>
          <w:rFonts w:cs="Arial"/>
          <w:b/>
        </w:rPr>
      </w:pPr>
    </w:p>
    <w:p w14:paraId="23083F2F" w14:textId="77777777" w:rsidR="00A770ED" w:rsidRDefault="00A770ED" w:rsidP="00A770ED">
      <w:pPr>
        <w:autoSpaceDE/>
        <w:autoSpaceDN/>
        <w:adjustRightInd/>
        <w:spacing w:after="0" w:line="259" w:lineRule="auto"/>
        <w:jc w:val="left"/>
        <w:rPr>
          <w:rFonts w:cs="Arial"/>
          <w:b/>
        </w:rPr>
      </w:pPr>
    </w:p>
    <w:p w14:paraId="0E6CA7C6" w14:textId="77777777" w:rsidR="00A770ED" w:rsidRDefault="00A770ED" w:rsidP="00A770ED">
      <w:pPr>
        <w:autoSpaceDE/>
        <w:autoSpaceDN/>
        <w:adjustRightInd/>
        <w:spacing w:after="0" w:line="259" w:lineRule="auto"/>
        <w:jc w:val="left"/>
        <w:rPr>
          <w:rFonts w:cs="Arial"/>
          <w:b/>
        </w:rPr>
      </w:pPr>
    </w:p>
    <w:p w14:paraId="796D0528" w14:textId="77777777" w:rsidR="00A770ED" w:rsidRDefault="00A770ED" w:rsidP="00A770ED">
      <w:pPr>
        <w:autoSpaceDE/>
        <w:autoSpaceDN/>
        <w:adjustRightInd/>
        <w:spacing w:after="0" w:line="259" w:lineRule="auto"/>
        <w:jc w:val="left"/>
        <w:rPr>
          <w:rFonts w:cs="Arial"/>
          <w:b/>
        </w:rPr>
      </w:pPr>
    </w:p>
    <w:p w14:paraId="666BD281" w14:textId="77777777" w:rsidR="00A770ED" w:rsidRDefault="00A770ED" w:rsidP="00A770ED">
      <w:pPr>
        <w:autoSpaceDE/>
        <w:autoSpaceDN/>
        <w:adjustRightInd/>
        <w:spacing w:after="0" w:line="259" w:lineRule="auto"/>
        <w:jc w:val="left"/>
        <w:rPr>
          <w:rFonts w:cs="Arial"/>
          <w:b/>
        </w:rPr>
      </w:pPr>
    </w:p>
    <w:p w14:paraId="51778C2F" w14:textId="77777777" w:rsidR="00A770ED" w:rsidRDefault="00A770ED" w:rsidP="00A770ED">
      <w:pPr>
        <w:autoSpaceDE/>
        <w:autoSpaceDN/>
        <w:adjustRightInd/>
        <w:spacing w:after="0" w:line="259" w:lineRule="auto"/>
        <w:jc w:val="left"/>
        <w:rPr>
          <w:rFonts w:cs="Arial"/>
          <w:b/>
        </w:rPr>
      </w:pPr>
    </w:p>
    <w:p w14:paraId="7249C16F" w14:textId="77777777" w:rsidR="00A770ED" w:rsidRDefault="00A770ED" w:rsidP="00A770ED">
      <w:pPr>
        <w:autoSpaceDE/>
        <w:autoSpaceDN/>
        <w:adjustRightInd/>
        <w:spacing w:after="0" w:line="259" w:lineRule="auto"/>
        <w:jc w:val="left"/>
        <w:rPr>
          <w:rFonts w:cs="Arial"/>
          <w:b/>
        </w:rPr>
      </w:pPr>
    </w:p>
    <w:p w14:paraId="128EC1C7" w14:textId="77777777" w:rsidR="00A770ED" w:rsidRDefault="00A770ED" w:rsidP="00A770ED">
      <w:pPr>
        <w:autoSpaceDE/>
        <w:autoSpaceDN/>
        <w:adjustRightInd/>
        <w:spacing w:after="0" w:line="259" w:lineRule="auto"/>
        <w:jc w:val="left"/>
        <w:rPr>
          <w:rFonts w:cs="Arial"/>
          <w:b/>
        </w:rPr>
      </w:pPr>
    </w:p>
    <w:p w14:paraId="09ACABEA" w14:textId="77777777" w:rsidR="00A770ED" w:rsidRDefault="00A770ED" w:rsidP="00A770ED">
      <w:pPr>
        <w:autoSpaceDE/>
        <w:autoSpaceDN/>
        <w:adjustRightInd/>
        <w:spacing w:after="0" w:line="259" w:lineRule="auto"/>
        <w:jc w:val="left"/>
        <w:rPr>
          <w:rFonts w:cs="Arial"/>
          <w:b/>
        </w:rPr>
      </w:pPr>
    </w:p>
    <w:p w14:paraId="404BE176" w14:textId="77777777" w:rsidR="00A770ED" w:rsidRDefault="00A770ED" w:rsidP="00A770ED">
      <w:pPr>
        <w:autoSpaceDE/>
        <w:autoSpaceDN/>
        <w:adjustRightInd/>
        <w:spacing w:after="0" w:line="259" w:lineRule="auto"/>
        <w:jc w:val="left"/>
        <w:rPr>
          <w:rFonts w:cs="Arial"/>
          <w:b/>
        </w:rPr>
      </w:pPr>
    </w:p>
    <w:p w14:paraId="3A154136" w14:textId="77777777" w:rsidR="00A770ED" w:rsidRDefault="00A770ED" w:rsidP="00A770ED">
      <w:pPr>
        <w:autoSpaceDE/>
        <w:autoSpaceDN/>
        <w:adjustRightInd/>
        <w:spacing w:after="0" w:line="259" w:lineRule="auto"/>
        <w:jc w:val="left"/>
        <w:rPr>
          <w:rFonts w:cs="Arial"/>
          <w:b/>
        </w:rPr>
      </w:pPr>
    </w:p>
    <w:p w14:paraId="5C738A2F" w14:textId="77777777" w:rsidR="00A770ED" w:rsidRDefault="00A770ED" w:rsidP="00A770ED">
      <w:pPr>
        <w:autoSpaceDE/>
        <w:autoSpaceDN/>
        <w:adjustRightInd/>
        <w:spacing w:after="0" w:line="259" w:lineRule="auto"/>
        <w:jc w:val="left"/>
        <w:rPr>
          <w:rFonts w:cs="Arial"/>
          <w:b/>
        </w:rPr>
      </w:pPr>
    </w:p>
    <w:p w14:paraId="5789178C" w14:textId="77777777" w:rsidR="00A770ED" w:rsidRDefault="00A770ED" w:rsidP="00A770ED">
      <w:pPr>
        <w:autoSpaceDE/>
        <w:autoSpaceDN/>
        <w:adjustRightInd/>
        <w:spacing w:after="0" w:line="259" w:lineRule="auto"/>
        <w:jc w:val="left"/>
        <w:rPr>
          <w:rFonts w:cs="Arial"/>
          <w:b/>
        </w:rPr>
      </w:pPr>
    </w:p>
    <w:p w14:paraId="415933F8" w14:textId="77777777" w:rsidR="00A770ED" w:rsidRDefault="00A770ED" w:rsidP="00A770ED">
      <w:pPr>
        <w:autoSpaceDE/>
        <w:autoSpaceDN/>
        <w:adjustRightInd/>
        <w:spacing w:after="0" w:line="259" w:lineRule="auto"/>
        <w:jc w:val="left"/>
        <w:rPr>
          <w:rFonts w:cs="Arial"/>
          <w:b/>
        </w:rPr>
      </w:pPr>
    </w:p>
    <w:p w14:paraId="162B9055" w14:textId="77777777" w:rsidR="00A770ED" w:rsidRDefault="00A770ED" w:rsidP="00A770ED">
      <w:pPr>
        <w:autoSpaceDE/>
        <w:autoSpaceDN/>
        <w:adjustRightInd/>
        <w:spacing w:after="0" w:line="259" w:lineRule="auto"/>
        <w:jc w:val="left"/>
        <w:rPr>
          <w:rFonts w:cs="Arial"/>
          <w:b/>
        </w:rPr>
      </w:pPr>
    </w:p>
    <w:p w14:paraId="204CBB30" w14:textId="77777777" w:rsidR="00A770ED" w:rsidRDefault="00A770ED" w:rsidP="00A770ED">
      <w:pPr>
        <w:autoSpaceDE/>
        <w:autoSpaceDN/>
        <w:adjustRightInd/>
        <w:spacing w:after="0" w:line="259" w:lineRule="auto"/>
        <w:jc w:val="left"/>
        <w:rPr>
          <w:rFonts w:cs="Arial"/>
          <w:b/>
        </w:rPr>
      </w:pPr>
    </w:p>
    <w:p w14:paraId="3AB5DDA8" w14:textId="77777777" w:rsidR="00A770ED" w:rsidRDefault="00A770ED" w:rsidP="00A770ED">
      <w:pPr>
        <w:autoSpaceDE/>
        <w:autoSpaceDN/>
        <w:adjustRightInd/>
        <w:spacing w:after="0" w:line="259" w:lineRule="auto"/>
        <w:jc w:val="left"/>
        <w:rPr>
          <w:rFonts w:cs="Arial"/>
          <w:b/>
        </w:rPr>
      </w:pPr>
    </w:p>
    <w:p w14:paraId="6E0538DD" w14:textId="77777777" w:rsidR="00A770ED" w:rsidRDefault="00A770ED" w:rsidP="00A770ED">
      <w:pPr>
        <w:autoSpaceDE/>
        <w:autoSpaceDN/>
        <w:adjustRightInd/>
        <w:spacing w:after="0" w:line="259" w:lineRule="auto"/>
        <w:jc w:val="left"/>
        <w:rPr>
          <w:rFonts w:cs="Arial"/>
          <w:b/>
        </w:rPr>
      </w:pPr>
    </w:p>
    <w:p w14:paraId="59637763" w14:textId="77777777" w:rsidR="00A770ED" w:rsidRDefault="00A770ED" w:rsidP="00A770ED">
      <w:pPr>
        <w:autoSpaceDE/>
        <w:autoSpaceDN/>
        <w:adjustRightInd/>
        <w:spacing w:after="0" w:line="259" w:lineRule="auto"/>
        <w:jc w:val="left"/>
        <w:rPr>
          <w:rFonts w:cs="Arial"/>
          <w:b/>
        </w:rPr>
      </w:pPr>
    </w:p>
    <w:p w14:paraId="57E7E99B" w14:textId="77777777" w:rsidR="00A770ED" w:rsidRDefault="00A770ED" w:rsidP="00A770ED">
      <w:pPr>
        <w:autoSpaceDE/>
        <w:autoSpaceDN/>
        <w:adjustRightInd/>
        <w:spacing w:after="0" w:line="259" w:lineRule="auto"/>
        <w:jc w:val="left"/>
        <w:rPr>
          <w:rFonts w:cs="Arial"/>
          <w:b/>
        </w:rPr>
      </w:pPr>
    </w:p>
    <w:p w14:paraId="76F9B493" w14:textId="77777777" w:rsidR="00A770ED" w:rsidRDefault="00A770ED" w:rsidP="00A770ED">
      <w:pPr>
        <w:autoSpaceDE/>
        <w:autoSpaceDN/>
        <w:adjustRightInd/>
        <w:spacing w:after="0" w:line="259" w:lineRule="auto"/>
        <w:jc w:val="left"/>
        <w:rPr>
          <w:rFonts w:cs="Arial"/>
          <w:b/>
        </w:rPr>
      </w:pPr>
    </w:p>
    <w:p w14:paraId="6491605D" w14:textId="77777777" w:rsidR="00A770ED" w:rsidRDefault="00A770ED" w:rsidP="00A770ED">
      <w:pPr>
        <w:autoSpaceDE/>
        <w:autoSpaceDN/>
        <w:adjustRightInd/>
        <w:spacing w:after="0" w:line="259" w:lineRule="auto"/>
        <w:jc w:val="left"/>
        <w:rPr>
          <w:rFonts w:cs="Arial"/>
          <w:b/>
        </w:rPr>
      </w:pPr>
    </w:p>
    <w:p w14:paraId="382ABE74" w14:textId="77777777" w:rsidR="00A770ED" w:rsidRDefault="00A770ED" w:rsidP="00A770ED">
      <w:pPr>
        <w:autoSpaceDE/>
        <w:autoSpaceDN/>
        <w:adjustRightInd/>
        <w:spacing w:after="0" w:line="259" w:lineRule="auto"/>
        <w:jc w:val="left"/>
        <w:rPr>
          <w:rFonts w:cs="Arial"/>
          <w:b/>
        </w:rPr>
      </w:pPr>
    </w:p>
    <w:p w14:paraId="5AD94CD8" w14:textId="77777777" w:rsidR="00A770ED" w:rsidRDefault="00A770ED" w:rsidP="00A770ED">
      <w:pPr>
        <w:autoSpaceDE/>
        <w:autoSpaceDN/>
        <w:adjustRightInd/>
        <w:spacing w:after="0" w:line="259" w:lineRule="auto"/>
        <w:jc w:val="left"/>
        <w:rPr>
          <w:rFonts w:cs="Arial"/>
          <w:b/>
        </w:rPr>
      </w:pPr>
    </w:p>
    <w:p w14:paraId="5D65D91A" w14:textId="77777777" w:rsidR="00A770ED" w:rsidRDefault="00A770ED" w:rsidP="00A770ED">
      <w:pPr>
        <w:autoSpaceDE/>
        <w:autoSpaceDN/>
        <w:adjustRightInd/>
        <w:spacing w:after="0" w:line="259" w:lineRule="auto"/>
        <w:jc w:val="left"/>
        <w:rPr>
          <w:rFonts w:cs="Arial"/>
          <w:b/>
        </w:rPr>
      </w:pPr>
    </w:p>
    <w:p w14:paraId="2746A419" w14:textId="77777777" w:rsidR="00A770ED" w:rsidRPr="00D13879" w:rsidRDefault="00A770ED" w:rsidP="00A770ED">
      <w:pPr>
        <w:autoSpaceDE/>
        <w:autoSpaceDN/>
        <w:adjustRightInd/>
        <w:spacing w:after="0" w:line="259" w:lineRule="auto"/>
        <w:jc w:val="left"/>
        <w:rPr>
          <w:rFonts w:cs="Arial"/>
          <w:b/>
          <w:color w:val="auto"/>
          <w:u w:val="single"/>
        </w:rPr>
      </w:pPr>
      <w:r w:rsidRPr="00D13879">
        <w:rPr>
          <w:rFonts w:cs="Arial"/>
          <w:b/>
          <w:color w:val="auto"/>
          <w:u w:val="single"/>
        </w:rPr>
        <w:t xml:space="preserve">FR006 – </w:t>
      </w:r>
      <w:r>
        <w:rPr>
          <w:rFonts w:cs="Arial"/>
          <w:b/>
          <w:color w:val="auto"/>
          <w:u w:val="single"/>
        </w:rPr>
        <w:t xml:space="preserve">EXCHEQUER SERVICES - </w:t>
      </w:r>
      <w:r w:rsidRPr="00D13879">
        <w:rPr>
          <w:rFonts w:cs="Arial"/>
          <w:b/>
          <w:color w:val="auto"/>
          <w:u w:val="single"/>
        </w:rPr>
        <w:t>EARLY PAYMENTS INITIATIVE</w:t>
      </w:r>
    </w:p>
    <w:p w14:paraId="5C120AE7" w14:textId="77777777" w:rsidR="00A770ED" w:rsidRPr="00D13879"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A770ED" w:rsidRPr="00D13879" w14:paraId="0D7FFDD9" w14:textId="77777777" w:rsidTr="00A770ED">
        <w:tc>
          <w:tcPr>
            <w:tcW w:w="4819" w:type="dxa"/>
            <w:gridSpan w:val="6"/>
          </w:tcPr>
          <w:p w14:paraId="3B39261F" w14:textId="77777777" w:rsidR="00A770ED" w:rsidRDefault="00A770ED" w:rsidP="00A770ED">
            <w:pPr>
              <w:autoSpaceDE/>
              <w:autoSpaceDN/>
              <w:adjustRightInd/>
              <w:spacing w:after="0"/>
              <w:jc w:val="left"/>
              <w:rPr>
                <w:rFonts w:eastAsia="Times New Roman" w:cs="Arial"/>
                <w:b/>
                <w:color w:val="auto"/>
                <w:lang w:eastAsia="en-GB"/>
              </w:rPr>
            </w:pPr>
            <w:r>
              <w:rPr>
                <w:rFonts w:eastAsia="Times New Roman" w:cs="Arial"/>
                <w:b/>
                <w:color w:val="auto"/>
                <w:lang w:eastAsia="en-GB"/>
              </w:rPr>
              <w:t>Service Name</w:t>
            </w:r>
          </w:p>
          <w:p w14:paraId="1A7843D0" w14:textId="77777777" w:rsidR="00A770ED" w:rsidRPr="00D13879" w:rsidRDefault="00A770ED" w:rsidP="00A770ED">
            <w:pPr>
              <w:autoSpaceDE/>
              <w:autoSpaceDN/>
              <w:adjustRightInd/>
              <w:spacing w:after="0"/>
              <w:jc w:val="left"/>
              <w:rPr>
                <w:rFonts w:eastAsia="Times New Roman" w:cs="Arial"/>
                <w:b/>
                <w:color w:val="auto"/>
                <w:lang w:eastAsia="en-GB"/>
              </w:rPr>
            </w:pPr>
          </w:p>
        </w:tc>
        <w:tc>
          <w:tcPr>
            <w:tcW w:w="4197" w:type="dxa"/>
            <w:gridSpan w:val="3"/>
          </w:tcPr>
          <w:p w14:paraId="12CE4028" w14:textId="77777777" w:rsidR="00A770ED" w:rsidRPr="00D13879" w:rsidRDefault="00A770ED"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Exchequer Services – Early Payments Initiative</w:t>
            </w:r>
          </w:p>
        </w:tc>
      </w:tr>
      <w:tr w:rsidR="00A770ED" w:rsidRPr="00D13879" w14:paraId="28ACB3A3" w14:textId="77777777" w:rsidTr="00A770ED">
        <w:trPr>
          <w:trHeight w:val="911"/>
        </w:trPr>
        <w:tc>
          <w:tcPr>
            <w:tcW w:w="4819" w:type="dxa"/>
            <w:gridSpan w:val="6"/>
          </w:tcPr>
          <w:p w14:paraId="023A33F8"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4197" w:type="dxa"/>
            <w:gridSpan w:val="3"/>
          </w:tcPr>
          <w:p w14:paraId="0DE8652C" w14:textId="77777777" w:rsidR="00A770ED" w:rsidRPr="00D13879" w:rsidRDefault="00A770ED" w:rsidP="00A770ED">
            <w:pPr>
              <w:autoSpaceDE/>
              <w:autoSpaceDN/>
              <w:adjustRightInd/>
              <w:spacing w:after="0"/>
              <w:jc w:val="center"/>
              <w:rPr>
                <w:rFonts w:eastAsia="Times New Roman" w:cs="Arial"/>
                <w:color w:val="auto"/>
                <w:lang w:eastAsia="en-GB"/>
              </w:rPr>
            </w:pPr>
          </w:p>
          <w:p w14:paraId="277E05AE" w14:textId="77777777" w:rsidR="00A770ED" w:rsidRPr="00D13879" w:rsidRDefault="00A770ED" w:rsidP="00A770ED">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2018/19</w:t>
            </w:r>
          </w:p>
        </w:tc>
      </w:tr>
      <w:tr w:rsidR="00A770ED" w:rsidRPr="00D13879" w14:paraId="3C9DC219" w14:textId="77777777" w:rsidTr="00A770ED">
        <w:tc>
          <w:tcPr>
            <w:tcW w:w="4819" w:type="dxa"/>
            <w:gridSpan w:val="6"/>
          </w:tcPr>
          <w:p w14:paraId="04743C60" w14:textId="77777777" w:rsidR="00A770ED"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r>
              <w:rPr>
                <w:rFonts w:eastAsia="Times New Roman" w:cs="Arial"/>
                <w:b/>
                <w:color w:val="auto"/>
                <w:lang w:eastAsia="en-GB"/>
              </w:rPr>
              <w:t>*</w:t>
            </w:r>
          </w:p>
          <w:p w14:paraId="7A3CDF47" w14:textId="77777777" w:rsidR="00A770ED" w:rsidRPr="00A77E12" w:rsidRDefault="00A770ED" w:rsidP="00A770ED">
            <w:pPr>
              <w:autoSpaceDE/>
              <w:autoSpaceDN/>
              <w:adjustRightInd/>
              <w:spacing w:after="0"/>
              <w:jc w:val="left"/>
              <w:rPr>
                <w:rFonts w:eastAsia="Times New Roman" w:cs="Arial"/>
                <w:b/>
                <w:color w:val="auto"/>
                <w:sz w:val="20"/>
                <w:szCs w:val="20"/>
                <w:lang w:eastAsia="en-GB"/>
              </w:rPr>
            </w:pPr>
            <w:r>
              <w:rPr>
                <w:rFonts w:eastAsia="Times New Roman" w:cs="Arial"/>
                <w:b/>
                <w:color w:val="auto"/>
                <w:sz w:val="20"/>
                <w:szCs w:val="20"/>
                <w:lang w:eastAsia="en-GB"/>
              </w:rPr>
              <w:t>*</w:t>
            </w:r>
            <w:r w:rsidRPr="00A77E12">
              <w:rPr>
                <w:rFonts w:eastAsia="Times New Roman" w:cs="Arial"/>
                <w:b/>
                <w:color w:val="auto"/>
                <w:sz w:val="20"/>
                <w:szCs w:val="20"/>
                <w:lang w:eastAsia="en-GB"/>
              </w:rPr>
              <w:t>(Estimated value of transactions)</w:t>
            </w:r>
          </w:p>
        </w:tc>
        <w:tc>
          <w:tcPr>
            <w:tcW w:w="4197" w:type="dxa"/>
            <w:gridSpan w:val="3"/>
          </w:tcPr>
          <w:p w14:paraId="0C4E8DAC" w14:textId="77777777" w:rsidR="00A770ED" w:rsidRPr="00D13879" w:rsidRDefault="00A770ED"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£83.333m</w:t>
            </w:r>
          </w:p>
        </w:tc>
      </w:tr>
      <w:tr w:rsidR="00A770ED" w:rsidRPr="00D13879" w14:paraId="5C0B335D" w14:textId="77777777" w:rsidTr="00A770ED">
        <w:tc>
          <w:tcPr>
            <w:tcW w:w="4819" w:type="dxa"/>
            <w:gridSpan w:val="6"/>
          </w:tcPr>
          <w:p w14:paraId="0B2BFEEB"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4197" w:type="dxa"/>
            <w:gridSpan w:val="3"/>
          </w:tcPr>
          <w:p w14:paraId="31DF3BF0" w14:textId="77777777" w:rsidR="00A770ED" w:rsidRPr="00D13879" w:rsidRDefault="00A770ED"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£0.000m</w:t>
            </w:r>
          </w:p>
        </w:tc>
      </w:tr>
      <w:tr w:rsidR="00A770ED" w:rsidRPr="00D13879" w14:paraId="58CF0178" w14:textId="77777777" w:rsidTr="00A770ED">
        <w:tc>
          <w:tcPr>
            <w:tcW w:w="4819" w:type="dxa"/>
            <w:gridSpan w:val="6"/>
          </w:tcPr>
          <w:p w14:paraId="34BE5412"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4197" w:type="dxa"/>
            <w:gridSpan w:val="3"/>
          </w:tcPr>
          <w:p w14:paraId="04AC15DA" w14:textId="77777777" w:rsidR="00A770ED" w:rsidRPr="00D13879" w:rsidRDefault="00A770ED"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£83.333m</w:t>
            </w:r>
          </w:p>
        </w:tc>
      </w:tr>
      <w:tr w:rsidR="00A770ED" w:rsidRPr="00D13879" w14:paraId="570B344C" w14:textId="77777777" w:rsidTr="00A770ED">
        <w:trPr>
          <w:trHeight w:val="428"/>
        </w:trPr>
        <w:tc>
          <w:tcPr>
            <w:tcW w:w="9016" w:type="dxa"/>
            <w:gridSpan w:val="9"/>
          </w:tcPr>
          <w:p w14:paraId="1878380E" w14:textId="77777777" w:rsidR="00A770ED" w:rsidRPr="00D13879" w:rsidRDefault="00A770ED" w:rsidP="00A770ED">
            <w:pPr>
              <w:autoSpaceDE/>
              <w:autoSpaceDN/>
              <w:adjustRightInd/>
              <w:spacing w:after="0"/>
              <w:jc w:val="center"/>
              <w:rPr>
                <w:rFonts w:eastAsia="Times New Roman" w:cs="Arial"/>
                <w:b/>
                <w:i/>
                <w:color w:val="auto"/>
                <w:lang w:eastAsia="en-GB"/>
              </w:rPr>
            </w:pPr>
          </w:p>
        </w:tc>
      </w:tr>
      <w:tr w:rsidR="00A770ED" w:rsidRPr="00D13879" w14:paraId="74C56EF9" w14:textId="77777777" w:rsidTr="00A770ED">
        <w:tc>
          <w:tcPr>
            <w:tcW w:w="9016" w:type="dxa"/>
            <w:gridSpan w:val="9"/>
          </w:tcPr>
          <w:p w14:paraId="63E21ED3"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A770ED" w:rsidRPr="00D13879" w14:paraId="7613C3E5" w14:textId="77777777" w:rsidTr="00A770ED">
        <w:tc>
          <w:tcPr>
            <w:tcW w:w="9016" w:type="dxa"/>
            <w:gridSpan w:val="9"/>
          </w:tcPr>
          <w:p w14:paraId="553F3CFE" w14:textId="77777777" w:rsidR="00A770ED" w:rsidRPr="00D13879" w:rsidRDefault="00A770ED" w:rsidP="00A770ED">
            <w:pPr>
              <w:autoSpaceDE/>
              <w:autoSpaceDN/>
              <w:adjustRightInd/>
              <w:spacing w:after="0"/>
              <w:jc w:val="left"/>
              <w:rPr>
                <w:rFonts w:eastAsia="Times New Roman" w:cs="Arial"/>
                <w:b/>
                <w:color w:val="auto"/>
                <w:lang w:eastAsia="en-GB"/>
              </w:rPr>
            </w:pPr>
          </w:p>
        </w:tc>
      </w:tr>
      <w:tr w:rsidR="00A770ED" w:rsidRPr="00D13879" w14:paraId="4A6DFAEF" w14:textId="77777777" w:rsidTr="00A770ED">
        <w:trPr>
          <w:trHeight w:val="90"/>
        </w:trPr>
        <w:tc>
          <w:tcPr>
            <w:tcW w:w="2405" w:type="dxa"/>
            <w:gridSpan w:val="2"/>
          </w:tcPr>
          <w:p w14:paraId="6F4F3069"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68" w:type="dxa"/>
            <w:gridSpan w:val="3"/>
          </w:tcPr>
          <w:p w14:paraId="4C010EAD"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126" w:type="dxa"/>
            <w:gridSpan w:val="3"/>
          </w:tcPr>
          <w:p w14:paraId="5F9CD74A"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17" w:type="dxa"/>
          </w:tcPr>
          <w:p w14:paraId="1EFC26EC"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A770ED" w:rsidRPr="00D13879" w14:paraId="73C65F45" w14:textId="77777777" w:rsidTr="00A770ED">
        <w:trPr>
          <w:trHeight w:val="90"/>
        </w:trPr>
        <w:tc>
          <w:tcPr>
            <w:tcW w:w="2405" w:type="dxa"/>
            <w:gridSpan w:val="2"/>
          </w:tcPr>
          <w:p w14:paraId="78407C6F"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68" w:type="dxa"/>
            <w:gridSpan w:val="3"/>
          </w:tcPr>
          <w:p w14:paraId="5CF2B7D1"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126" w:type="dxa"/>
            <w:gridSpan w:val="3"/>
          </w:tcPr>
          <w:p w14:paraId="6682B2C0"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17" w:type="dxa"/>
          </w:tcPr>
          <w:p w14:paraId="3F106A2F"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A770ED" w:rsidRPr="00D13879" w14:paraId="43EA6B2E" w14:textId="77777777" w:rsidTr="00A770ED">
        <w:trPr>
          <w:trHeight w:val="90"/>
        </w:trPr>
        <w:tc>
          <w:tcPr>
            <w:tcW w:w="2405" w:type="dxa"/>
            <w:gridSpan w:val="2"/>
          </w:tcPr>
          <w:p w14:paraId="1C41BDE0"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w:t>
            </w:r>
            <w:r w:rsidRPr="00D13879">
              <w:rPr>
                <w:rFonts w:eastAsia="Times New Roman" w:cs="Arial"/>
                <w:color w:val="auto"/>
                <w:lang w:eastAsia="en-GB"/>
              </w:rPr>
              <w:t>0.1</w:t>
            </w:r>
            <w:r>
              <w:rPr>
                <w:rFonts w:eastAsia="Times New Roman" w:cs="Arial"/>
                <w:color w:val="auto"/>
                <w:lang w:eastAsia="en-GB"/>
              </w:rPr>
              <w:t>00</w:t>
            </w:r>
          </w:p>
        </w:tc>
        <w:tc>
          <w:tcPr>
            <w:tcW w:w="2268" w:type="dxa"/>
            <w:gridSpan w:val="3"/>
          </w:tcPr>
          <w:p w14:paraId="211DEBC1"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-0.300</w:t>
            </w:r>
          </w:p>
        </w:tc>
        <w:tc>
          <w:tcPr>
            <w:tcW w:w="2126" w:type="dxa"/>
            <w:gridSpan w:val="3"/>
          </w:tcPr>
          <w:p w14:paraId="13EA197E"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-0.100</w:t>
            </w:r>
          </w:p>
        </w:tc>
        <w:tc>
          <w:tcPr>
            <w:tcW w:w="2217" w:type="dxa"/>
          </w:tcPr>
          <w:p w14:paraId="16E0AA1A" w14:textId="77777777" w:rsidR="00A770ED" w:rsidRPr="00D13879" w:rsidRDefault="00A770ED" w:rsidP="00A770ED">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-0.500</w:t>
            </w:r>
          </w:p>
        </w:tc>
      </w:tr>
      <w:tr w:rsidR="00A770ED" w:rsidRPr="00D13879" w14:paraId="19B9EE73" w14:textId="77777777" w:rsidTr="00A770ED">
        <w:trPr>
          <w:trHeight w:val="90"/>
        </w:trPr>
        <w:tc>
          <w:tcPr>
            <w:tcW w:w="9016" w:type="dxa"/>
            <w:gridSpan w:val="9"/>
          </w:tcPr>
          <w:p w14:paraId="131EA558"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D13879" w14:paraId="6F140C70" w14:textId="77777777" w:rsidTr="00A770ED">
        <w:trPr>
          <w:trHeight w:val="90"/>
        </w:trPr>
        <w:tc>
          <w:tcPr>
            <w:tcW w:w="9016" w:type="dxa"/>
            <w:gridSpan w:val="9"/>
          </w:tcPr>
          <w:p w14:paraId="0CFD5E37" w14:textId="77777777" w:rsidR="00A770ED" w:rsidRPr="00D13879" w:rsidRDefault="00A770ED" w:rsidP="00A770ED">
            <w:pPr>
              <w:tabs>
                <w:tab w:val="left" w:pos="1395"/>
              </w:tabs>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FTE implications:</w:t>
            </w:r>
          </w:p>
        </w:tc>
      </w:tr>
      <w:tr w:rsidR="00A770ED" w:rsidRPr="00D13879" w14:paraId="798FE72A" w14:textId="77777777" w:rsidTr="00A770ED">
        <w:trPr>
          <w:trHeight w:val="90"/>
        </w:trPr>
        <w:tc>
          <w:tcPr>
            <w:tcW w:w="2254" w:type="dxa"/>
          </w:tcPr>
          <w:p w14:paraId="6F2E282F"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54" w:type="dxa"/>
            <w:gridSpan w:val="3"/>
          </w:tcPr>
          <w:p w14:paraId="58C88AE2"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254" w:type="dxa"/>
            <w:gridSpan w:val="3"/>
          </w:tcPr>
          <w:p w14:paraId="2084EB07"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54" w:type="dxa"/>
            <w:gridSpan w:val="2"/>
          </w:tcPr>
          <w:p w14:paraId="263926BD"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Total</w:t>
            </w:r>
          </w:p>
        </w:tc>
      </w:tr>
      <w:tr w:rsidR="00A770ED" w:rsidRPr="00D13879" w14:paraId="6F8D6FA4" w14:textId="77777777" w:rsidTr="00A770ED">
        <w:trPr>
          <w:trHeight w:val="90"/>
        </w:trPr>
        <w:tc>
          <w:tcPr>
            <w:tcW w:w="2254" w:type="dxa"/>
          </w:tcPr>
          <w:p w14:paraId="20A4338A" w14:textId="77777777" w:rsidR="00A770ED" w:rsidRPr="00D13879" w:rsidRDefault="00A770ED" w:rsidP="00A770ED">
            <w:pPr>
              <w:tabs>
                <w:tab w:val="left" w:pos="1395"/>
              </w:tabs>
              <w:autoSpaceDE/>
              <w:autoSpaceDN/>
              <w:adjustRightInd/>
              <w:spacing w:after="0"/>
              <w:jc w:val="center"/>
              <w:rPr>
                <w:rFonts w:eastAsia="Times New Roman" w:cs="Arial"/>
                <w:i/>
                <w:color w:val="auto"/>
                <w:lang w:eastAsia="en-GB"/>
              </w:rPr>
            </w:pPr>
            <w:r>
              <w:rPr>
                <w:rFonts w:eastAsia="Times New Roman" w:cs="Arial"/>
                <w:i/>
                <w:color w:val="auto"/>
                <w:lang w:eastAsia="en-GB"/>
              </w:rPr>
              <w:t>0.00</w:t>
            </w:r>
          </w:p>
        </w:tc>
        <w:tc>
          <w:tcPr>
            <w:tcW w:w="2254" w:type="dxa"/>
            <w:gridSpan w:val="3"/>
          </w:tcPr>
          <w:p w14:paraId="565A0395" w14:textId="77777777" w:rsidR="00A770ED" w:rsidRPr="00D13879" w:rsidRDefault="00A770ED" w:rsidP="00A770ED">
            <w:pPr>
              <w:tabs>
                <w:tab w:val="left" w:pos="1395"/>
              </w:tabs>
              <w:autoSpaceDE/>
              <w:autoSpaceDN/>
              <w:adjustRightInd/>
              <w:spacing w:after="0"/>
              <w:jc w:val="center"/>
              <w:rPr>
                <w:rFonts w:eastAsia="Times New Roman" w:cs="Arial"/>
                <w:i/>
                <w:color w:val="auto"/>
                <w:lang w:eastAsia="en-GB"/>
              </w:rPr>
            </w:pPr>
            <w:r>
              <w:rPr>
                <w:rFonts w:eastAsia="Times New Roman" w:cs="Arial"/>
                <w:i/>
                <w:color w:val="auto"/>
                <w:lang w:eastAsia="en-GB"/>
              </w:rPr>
              <w:t>0.00</w:t>
            </w:r>
          </w:p>
        </w:tc>
        <w:tc>
          <w:tcPr>
            <w:tcW w:w="2254" w:type="dxa"/>
            <w:gridSpan w:val="3"/>
          </w:tcPr>
          <w:p w14:paraId="56484BC9" w14:textId="77777777" w:rsidR="00A770ED" w:rsidRPr="00D13879" w:rsidRDefault="00A770ED" w:rsidP="00A770ED">
            <w:pPr>
              <w:tabs>
                <w:tab w:val="left" w:pos="1395"/>
              </w:tabs>
              <w:autoSpaceDE/>
              <w:autoSpaceDN/>
              <w:adjustRightInd/>
              <w:spacing w:after="0"/>
              <w:jc w:val="center"/>
              <w:rPr>
                <w:rFonts w:eastAsia="Times New Roman" w:cs="Arial"/>
                <w:i/>
                <w:color w:val="auto"/>
                <w:lang w:eastAsia="en-GB"/>
              </w:rPr>
            </w:pPr>
            <w:r>
              <w:rPr>
                <w:rFonts w:eastAsia="Times New Roman" w:cs="Arial"/>
                <w:i/>
                <w:color w:val="auto"/>
                <w:lang w:eastAsia="en-GB"/>
              </w:rPr>
              <w:t>0.00</w:t>
            </w:r>
          </w:p>
        </w:tc>
        <w:tc>
          <w:tcPr>
            <w:tcW w:w="2254" w:type="dxa"/>
            <w:gridSpan w:val="2"/>
          </w:tcPr>
          <w:p w14:paraId="2E904400" w14:textId="77777777" w:rsidR="00A770ED" w:rsidRPr="00D13879" w:rsidRDefault="00A770ED" w:rsidP="00A770ED">
            <w:pPr>
              <w:tabs>
                <w:tab w:val="left" w:pos="1395"/>
              </w:tabs>
              <w:autoSpaceDE/>
              <w:autoSpaceDN/>
              <w:adjustRightInd/>
              <w:spacing w:after="0"/>
              <w:jc w:val="center"/>
              <w:rPr>
                <w:rFonts w:eastAsia="Times New Roman" w:cs="Arial"/>
                <w:i/>
                <w:color w:val="auto"/>
                <w:lang w:eastAsia="en-GB"/>
              </w:rPr>
            </w:pPr>
            <w:r>
              <w:rPr>
                <w:rFonts w:eastAsia="Times New Roman" w:cs="Arial"/>
                <w:i/>
                <w:color w:val="auto"/>
                <w:lang w:eastAsia="en-GB"/>
              </w:rPr>
              <w:t>0.00</w:t>
            </w:r>
          </w:p>
        </w:tc>
      </w:tr>
      <w:tr w:rsidR="00A770ED" w:rsidRPr="00D13879" w14:paraId="5B40F3D2" w14:textId="77777777" w:rsidTr="00A770ED">
        <w:trPr>
          <w:trHeight w:val="90"/>
        </w:trPr>
        <w:tc>
          <w:tcPr>
            <w:tcW w:w="9016" w:type="dxa"/>
            <w:gridSpan w:val="9"/>
          </w:tcPr>
          <w:p w14:paraId="2000D6E6" w14:textId="77777777" w:rsidR="00A770ED" w:rsidRPr="00D13879"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D13879" w14:paraId="288B33F1" w14:textId="77777777" w:rsidTr="00A770ED">
        <w:trPr>
          <w:trHeight w:val="70"/>
        </w:trPr>
        <w:tc>
          <w:tcPr>
            <w:tcW w:w="2830" w:type="dxa"/>
            <w:gridSpan w:val="3"/>
          </w:tcPr>
          <w:p w14:paraId="65D696F4"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p>
          <w:p w14:paraId="7469FC68"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210525F5" w14:textId="77777777" w:rsidR="00A770ED"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To agree the contractual arrangement with Oxygen Finance to impl</w:t>
            </w:r>
            <w:r>
              <w:rPr>
                <w:rFonts w:eastAsia="Times New Roman" w:cs="Arial"/>
                <w:color w:val="auto"/>
                <w:lang w:eastAsia="en-GB"/>
              </w:rPr>
              <w:t xml:space="preserve">ement the Early Payments Scheme which will mean if the County Council pays creditors' earlier than traditional payment terms then a discount will be incurred.  </w:t>
            </w:r>
          </w:p>
          <w:p w14:paraId="5D8DEB5D" w14:textId="77777777" w:rsidR="00A770ED" w:rsidRPr="00D13879" w:rsidRDefault="00A770ED" w:rsidP="00A770ED">
            <w:pPr>
              <w:autoSpaceDE/>
              <w:autoSpaceDN/>
              <w:adjustRightInd/>
              <w:spacing w:after="0"/>
              <w:rPr>
                <w:rFonts w:eastAsia="Times New Roman" w:cs="Arial"/>
                <w:color w:val="auto"/>
                <w:lang w:eastAsia="en-GB"/>
              </w:rPr>
            </w:pPr>
          </w:p>
        </w:tc>
      </w:tr>
      <w:tr w:rsidR="00A770ED" w:rsidRPr="00D13879" w14:paraId="3641DC86" w14:textId="77777777" w:rsidTr="00A770ED">
        <w:trPr>
          <w:trHeight w:val="70"/>
        </w:trPr>
        <w:tc>
          <w:tcPr>
            <w:tcW w:w="2830" w:type="dxa"/>
            <w:gridSpan w:val="3"/>
          </w:tcPr>
          <w:p w14:paraId="7F546044"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62FE07FD" w14:textId="77777777" w:rsidR="00A770ED" w:rsidRPr="00D13879" w:rsidRDefault="00A770ED" w:rsidP="00A770ED">
            <w:pPr>
              <w:autoSpaceDE/>
              <w:autoSpaceDN/>
              <w:adjustRightInd/>
              <w:spacing w:after="0"/>
              <w:jc w:val="left"/>
              <w:rPr>
                <w:rFonts w:eastAsia="Times New Roman" w:cs="Arial"/>
                <w:color w:val="auto"/>
                <w:lang w:eastAsia="en-GB"/>
              </w:rPr>
            </w:pPr>
          </w:p>
          <w:p w14:paraId="46855558" w14:textId="77777777" w:rsidR="00A770ED" w:rsidRPr="00D13879" w:rsidRDefault="00A770ED" w:rsidP="00A770ED">
            <w:pPr>
              <w:autoSpaceDE/>
              <w:autoSpaceDN/>
              <w:adjustRightInd/>
              <w:spacing w:after="0"/>
              <w:jc w:val="left"/>
              <w:rPr>
                <w:rFonts w:eastAsia="Times New Roman" w:cs="Arial"/>
                <w:color w:val="auto"/>
                <w:lang w:eastAsia="en-GB"/>
              </w:rPr>
            </w:pPr>
          </w:p>
          <w:p w14:paraId="0427E20C" w14:textId="77777777" w:rsidR="00A770ED" w:rsidRPr="00D13879" w:rsidRDefault="00A770ED" w:rsidP="00A770ED">
            <w:pPr>
              <w:autoSpaceDE/>
              <w:autoSpaceDN/>
              <w:adjustRightInd/>
              <w:spacing w:after="0"/>
              <w:jc w:val="left"/>
              <w:rPr>
                <w:rFonts w:eastAsia="Times New Roman" w:cs="Arial"/>
                <w:color w:val="auto"/>
                <w:lang w:eastAsia="en-GB"/>
              </w:rPr>
            </w:pPr>
          </w:p>
          <w:p w14:paraId="09178802" w14:textId="77777777" w:rsidR="00A770ED" w:rsidRPr="00D13879" w:rsidRDefault="00A770ED" w:rsidP="00A770ED">
            <w:pPr>
              <w:autoSpaceDE/>
              <w:autoSpaceDN/>
              <w:adjustRightInd/>
              <w:spacing w:after="0"/>
              <w:jc w:val="left"/>
              <w:rPr>
                <w:rFonts w:eastAsia="Times New Roman" w:cs="Arial"/>
                <w:color w:val="auto"/>
                <w:lang w:eastAsia="en-GB"/>
              </w:rPr>
            </w:pPr>
          </w:p>
          <w:p w14:paraId="66C95731"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5522E1EB" w14:textId="77777777" w:rsidR="00A770ED" w:rsidRPr="00D13879" w:rsidRDefault="00A770ED" w:rsidP="00A770ED">
            <w:pPr>
              <w:autoSpaceDE/>
              <w:autoSpaceDN/>
              <w:adjustRightInd/>
              <w:spacing w:after="0"/>
              <w:rPr>
                <w:rFonts w:eastAsia="Times New Roman" w:cs="Arial"/>
                <w:color w:val="auto"/>
                <w:lang w:eastAsia="en-GB"/>
              </w:rPr>
            </w:pPr>
            <w:r>
              <w:rPr>
                <w:rFonts w:eastAsia="Times New Roman" w:cs="Arial"/>
                <w:color w:val="auto"/>
                <w:lang w:eastAsia="en-GB"/>
              </w:rPr>
              <w:t>A number of</w:t>
            </w:r>
            <w:r w:rsidRPr="00D13879">
              <w:rPr>
                <w:rFonts w:eastAsia="Times New Roman" w:cs="Arial"/>
                <w:color w:val="auto"/>
                <w:lang w:eastAsia="en-GB"/>
              </w:rPr>
              <w:t xml:space="preserve"> improvements in operational practice are expected to flow from this arrangement </w:t>
            </w:r>
            <w:r>
              <w:rPr>
                <w:rFonts w:eastAsia="Times New Roman" w:cs="Arial"/>
                <w:color w:val="auto"/>
                <w:lang w:eastAsia="en-GB"/>
              </w:rPr>
              <w:t xml:space="preserve">if agreed, </w:t>
            </w:r>
            <w:r w:rsidRPr="00D13879">
              <w:rPr>
                <w:rFonts w:eastAsia="Times New Roman" w:cs="Arial"/>
                <w:color w:val="auto"/>
                <w:lang w:eastAsia="en-GB"/>
              </w:rPr>
              <w:t xml:space="preserve">with a major one being the opportunity to increase take up </w:t>
            </w:r>
            <w:r>
              <w:rPr>
                <w:rFonts w:eastAsia="Times New Roman" w:cs="Arial"/>
                <w:color w:val="auto"/>
                <w:lang w:eastAsia="en-GB"/>
              </w:rPr>
              <w:t xml:space="preserve">of early payments </w:t>
            </w:r>
            <w:r w:rsidRPr="00D13879">
              <w:rPr>
                <w:rFonts w:eastAsia="Times New Roman" w:cs="Arial"/>
                <w:color w:val="auto"/>
                <w:lang w:eastAsia="en-GB"/>
              </w:rPr>
              <w:t xml:space="preserve">by </w:t>
            </w:r>
            <w:r>
              <w:rPr>
                <w:rFonts w:eastAsia="Times New Roman" w:cs="Arial"/>
                <w:color w:val="auto"/>
                <w:lang w:eastAsia="en-GB"/>
              </w:rPr>
              <w:t xml:space="preserve">increasing the level of electronic invoicing. </w:t>
            </w:r>
          </w:p>
        </w:tc>
      </w:tr>
      <w:tr w:rsidR="00A770ED" w:rsidRPr="00D13879" w14:paraId="0A8283B8" w14:textId="77777777" w:rsidTr="00A770ED">
        <w:trPr>
          <w:trHeight w:val="70"/>
        </w:trPr>
        <w:tc>
          <w:tcPr>
            <w:tcW w:w="2830" w:type="dxa"/>
            <w:gridSpan w:val="3"/>
          </w:tcPr>
          <w:p w14:paraId="17B5C697"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Actions needed to deliver the target savings</w:t>
            </w:r>
          </w:p>
          <w:p w14:paraId="33905464" w14:textId="77777777" w:rsidR="00A770ED" w:rsidRPr="00D13879" w:rsidRDefault="00A770ED" w:rsidP="00A770ED">
            <w:pPr>
              <w:autoSpaceDE/>
              <w:autoSpaceDN/>
              <w:adjustRightInd/>
              <w:spacing w:after="0"/>
              <w:jc w:val="left"/>
              <w:rPr>
                <w:rFonts w:eastAsia="Times New Roman" w:cs="Arial"/>
                <w:color w:val="auto"/>
                <w:lang w:eastAsia="en-GB"/>
              </w:rPr>
            </w:pPr>
          </w:p>
          <w:p w14:paraId="43024962" w14:textId="77777777" w:rsidR="00A770ED" w:rsidRPr="00D13879" w:rsidRDefault="00A770ED" w:rsidP="00A770ED">
            <w:pPr>
              <w:autoSpaceDE/>
              <w:autoSpaceDN/>
              <w:adjustRightInd/>
              <w:spacing w:after="0"/>
              <w:jc w:val="left"/>
              <w:rPr>
                <w:rFonts w:eastAsia="Times New Roman" w:cs="Arial"/>
                <w:color w:val="auto"/>
                <w:lang w:eastAsia="en-GB"/>
              </w:rPr>
            </w:pPr>
          </w:p>
          <w:p w14:paraId="49C61243"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4EB77020"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The County Council will need to collaborate with Oxygen Finance to adapt its operational procedures for paying creditors.</w:t>
            </w:r>
          </w:p>
          <w:p w14:paraId="6E556905" w14:textId="77777777" w:rsidR="00A770ED" w:rsidRPr="00D13879" w:rsidRDefault="00A770ED" w:rsidP="00A770ED">
            <w:pPr>
              <w:autoSpaceDE/>
              <w:autoSpaceDN/>
              <w:adjustRightInd/>
              <w:spacing w:after="0"/>
              <w:rPr>
                <w:rFonts w:eastAsia="Times New Roman" w:cs="Arial"/>
                <w:color w:val="auto"/>
                <w:lang w:eastAsia="en-GB"/>
              </w:rPr>
            </w:pPr>
          </w:p>
          <w:p w14:paraId="5DAAC626"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Contractual terms of trading will need to be properly implemented.</w:t>
            </w:r>
          </w:p>
          <w:p w14:paraId="7B8077D8" w14:textId="77777777" w:rsidR="00A770ED" w:rsidRPr="00D13879" w:rsidRDefault="00A770ED" w:rsidP="00A770ED">
            <w:pPr>
              <w:autoSpaceDE/>
              <w:autoSpaceDN/>
              <w:adjustRightInd/>
              <w:spacing w:after="0"/>
              <w:rPr>
                <w:rFonts w:eastAsia="Times New Roman" w:cs="Arial"/>
                <w:color w:val="auto"/>
                <w:lang w:eastAsia="en-GB"/>
              </w:rPr>
            </w:pPr>
          </w:p>
        </w:tc>
      </w:tr>
    </w:tbl>
    <w:p w14:paraId="4C03F333"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186"/>
      </w:tblGrid>
      <w:tr w:rsidR="00A770ED" w:rsidRPr="00D13879" w14:paraId="580627E3" w14:textId="77777777" w:rsidTr="00A770ED">
        <w:trPr>
          <w:trHeight w:val="70"/>
        </w:trPr>
        <w:tc>
          <w:tcPr>
            <w:tcW w:w="2830" w:type="dxa"/>
          </w:tcPr>
          <w:p w14:paraId="4E95BEB2" w14:textId="77777777" w:rsidR="00A770ED" w:rsidRPr="00D13879" w:rsidRDefault="00A770ED" w:rsidP="00A770ED">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What are the risks associated with this saving and how will they be mitigated</w:t>
            </w:r>
          </w:p>
          <w:p w14:paraId="61C1A454" w14:textId="77777777" w:rsidR="00A770ED" w:rsidRPr="00D13879" w:rsidRDefault="00A770ED" w:rsidP="00A770ED">
            <w:pPr>
              <w:autoSpaceDE/>
              <w:autoSpaceDN/>
              <w:adjustRightInd/>
              <w:spacing w:after="0"/>
              <w:jc w:val="left"/>
              <w:rPr>
                <w:rFonts w:eastAsia="Times New Roman" w:cs="Arial"/>
                <w:color w:val="auto"/>
                <w:lang w:eastAsia="en-GB"/>
              </w:rPr>
            </w:pPr>
          </w:p>
          <w:p w14:paraId="5CCA1968" w14:textId="77777777" w:rsidR="00A770ED" w:rsidRPr="00D13879" w:rsidRDefault="00A770ED" w:rsidP="00A770ED">
            <w:pPr>
              <w:autoSpaceDE/>
              <w:autoSpaceDN/>
              <w:adjustRightInd/>
              <w:spacing w:after="0"/>
              <w:jc w:val="left"/>
              <w:rPr>
                <w:rFonts w:eastAsia="Times New Roman" w:cs="Arial"/>
                <w:color w:val="auto"/>
                <w:lang w:eastAsia="en-GB"/>
              </w:rPr>
            </w:pPr>
          </w:p>
          <w:p w14:paraId="503DA464" w14:textId="77777777" w:rsidR="00A770ED" w:rsidRPr="00D13879" w:rsidRDefault="00A770ED" w:rsidP="00A770ED">
            <w:pPr>
              <w:autoSpaceDE/>
              <w:autoSpaceDN/>
              <w:adjustRightInd/>
              <w:spacing w:after="0"/>
              <w:jc w:val="left"/>
              <w:rPr>
                <w:rFonts w:eastAsia="Times New Roman" w:cs="Arial"/>
                <w:color w:val="auto"/>
                <w:lang w:eastAsia="en-GB"/>
              </w:rPr>
            </w:pPr>
          </w:p>
          <w:p w14:paraId="67D86299" w14:textId="77777777" w:rsidR="00A770ED" w:rsidRPr="00D13879" w:rsidRDefault="00A770ED" w:rsidP="00A770ED">
            <w:pPr>
              <w:autoSpaceDE/>
              <w:autoSpaceDN/>
              <w:adjustRightInd/>
              <w:spacing w:after="0"/>
              <w:jc w:val="left"/>
              <w:rPr>
                <w:rFonts w:eastAsia="Times New Roman" w:cs="Arial"/>
                <w:color w:val="auto"/>
                <w:lang w:eastAsia="en-GB"/>
              </w:rPr>
            </w:pPr>
          </w:p>
          <w:p w14:paraId="734B725A" w14:textId="77777777" w:rsidR="00A770ED" w:rsidRPr="00D13879" w:rsidRDefault="00A770ED" w:rsidP="00A770ED">
            <w:pPr>
              <w:autoSpaceDE/>
              <w:autoSpaceDN/>
              <w:adjustRightInd/>
              <w:spacing w:after="0"/>
              <w:jc w:val="left"/>
              <w:rPr>
                <w:rFonts w:eastAsia="Times New Roman" w:cs="Arial"/>
                <w:color w:val="auto"/>
                <w:lang w:eastAsia="en-GB"/>
              </w:rPr>
            </w:pPr>
          </w:p>
        </w:tc>
        <w:tc>
          <w:tcPr>
            <w:tcW w:w="6186" w:type="dxa"/>
          </w:tcPr>
          <w:p w14:paraId="306EE0AE"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Loss of potential income due to less than rigorous implementation/co-operation on the project.</w:t>
            </w:r>
          </w:p>
          <w:p w14:paraId="28AE41F6" w14:textId="77777777" w:rsidR="00A770ED" w:rsidRPr="00D13879" w:rsidRDefault="00A770ED" w:rsidP="00A770ED">
            <w:pPr>
              <w:autoSpaceDE/>
              <w:autoSpaceDN/>
              <w:adjustRightInd/>
              <w:spacing w:after="0"/>
              <w:rPr>
                <w:rFonts w:eastAsia="Times New Roman" w:cs="Arial"/>
                <w:color w:val="auto"/>
                <w:lang w:eastAsia="en-GB"/>
              </w:rPr>
            </w:pPr>
          </w:p>
          <w:p w14:paraId="40255089"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The main mitigation of this risk is expected to flow from forming a joint team, specifically working on this project, drawn from Exchequer Services staff and staff provided by Oxygen Finance who are experienced in implementing and maintaining such projects.</w:t>
            </w:r>
          </w:p>
          <w:p w14:paraId="728F6D43" w14:textId="77777777" w:rsidR="00A770ED" w:rsidRPr="00D13879" w:rsidRDefault="00A770ED" w:rsidP="00A770ED">
            <w:pPr>
              <w:autoSpaceDE/>
              <w:autoSpaceDN/>
              <w:adjustRightInd/>
              <w:spacing w:after="0"/>
              <w:rPr>
                <w:rFonts w:eastAsia="Times New Roman" w:cs="Arial"/>
                <w:color w:val="auto"/>
                <w:lang w:eastAsia="en-GB"/>
              </w:rPr>
            </w:pPr>
          </w:p>
          <w:p w14:paraId="035F86D9"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This project will also be the direct responsibility of the Head of Exchequer Services.</w:t>
            </w:r>
          </w:p>
          <w:p w14:paraId="02C4EEB4" w14:textId="77777777" w:rsidR="00A770ED" w:rsidRPr="00D13879" w:rsidRDefault="00A770ED" w:rsidP="00A770ED">
            <w:pPr>
              <w:autoSpaceDE/>
              <w:autoSpaceDN/>
              <w:adjustRightInd/>
              <w:spacing w:after="0"/>
              <w:rPr>
                <w:rFonts w:eastAsia="Times New Roman" w:cs="Arial"/>
                <w:color w:val="auto"/>
                <w:lang w:eastAsia="en-GB"/>
              </w:rPr>
            </w:pPr>
          </w:p>
        </w:tc>
      </w:tr>
    </w:tbl>
    <w:p w14:paraId="7F3507A7" w14:textId="77777777" w:rsidR="00A770ED" w:rsidRPr="00D13879" w:rsidRDefault="00A770ED" w:rsidP="00A770ED">
      <w:pPr>
        <w:autoSpaceDE/>
        <w:autoSpaceDN/>
        <w:adjustRightInd/>
        <w:spacing w:after="0"/>
        <w:jc w:val="left"/>
        <w:rPr>
          <w:rFonts w:eastAsia="Times New Roman" w:cs="Arial"/>
          <w:color w:val="auto"/>
          <w:lang w:eastAsia="en-GB"/>
        </w:rPr>
      </w:pPr>
    </w:p>
    <w:p w14:paraId="3073A0DB" w14:textId="77777777" w:rsidR="00A770ED" w:rsidRPr="00D13879" w:rsidRDefault="00A770ED" w:rsidP="00A770ED">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5EEECFE4" w14:textId="77777777" w:rsidR="00A770ED" w:rsidRPr="00D13879" w:rsidRDefault="00A770ED" w:rsidP="00A770ED">
      <w:pPr>
        <w:autoSpaceDE/>
        <w:autoSpaceDN/>
        <w:adjustRightInd/>
        <w:spacing w:after="0"/>
        <w:jc w:val="left"/>
        <w:rPr>
          <w:rFonts w:eastAsia="Times New Roman" w:cs="Arial"/>
          <w:b/>
          <w:color w:val="auto"/>
          <w:lang w:eastAsia="en-GB"/>
        </w:rPr>
      </w:pPr>
    </w:p>
    <w:p w14:paraId="0AAA51F8"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Essentially this service offers creditors of the Council early settlement of their payment claims in exchange for a discount payment.</w:t>
      </w:r>
    </w:p>
    <w:p w14:paraId="43175F66" w14:textId="77777777" w:rsidR="00A770ED" w:rsidRPr="00D13879" w:rsidRDefault="00A770ED" w:rsidP="00A770ED">
      <w:pPr>
        <w:autoSpaceDE/>
        <w:autoSpaceDN/>
        <w:adjustRightInd/>
        <w:spacing w:after="0"/>
        <w:rPr>
          <w:rFonts w:eastAsia="Times New Roman" w:cs="Arial"/>
          <w:color w:val="auto"/>
          <w:lang w:eastAsia="en-GB"/>
        </w:rPr>
      </w:pPr>
    </w:p>
    <w:p w14:paraId="72B3B0C1"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It is important to note that SME's will be offered this facility at no cost.</w:t>
      </w:r>
    </w:p>
    <w:p w14:paraId="7290E11C" w14:textId="77777777" w:rsidR="00A770ED" w:rsidRPr="00D13879" w:rsidRDefault="00A770ED" w:rsidP="00A770ED">
      <w:pPr>
        <w:autoSpaceDE/>
        <w:autoSpaceDN/>
        <w:adjustRightInd/>
        <w:spacing w:after="0"/>
        <w:rPr>
          <w:rFonts w:eastAsia="Times New Roman" w:cs="Arial"/>
          <w:color w:val="auto"/>
          <w:lang w:eastAsia="en-GB"/>
        </w:rPr>
      </w:pPr>
    </w:p>
    <w:p w14:paraId="3B18D8E5" w14:textId="77777777" w:rsidR="00A770ED" w:rsidRPr="00D13879" w:rsidRDefault="00A770ED" w:rsidP="00A770ED">
      <w:pPr>
        <w:autoSpaceDE/>
        <w:autoSpaceDN/>
        <w:adjustRightInd/>
        <w:spacing w:after="0"/>
        <w:rPr>
          <w:rFonts w:eastAsia="Times New Roman" w:cs="Arial"/>
          <w:color w:val="auto"/>
          <w:lang w:eastAsia="en-GB"/>
        </w:rPr>
      </w:pPr>
      <w:r w:rsidRPr="00D13879">
        <w:rPr>
          <w:rFonts w:eastAsia="Times New Roman" w:cs="Arial"/>
          <w:color w:val="auto"/>
          <w:lang w:eastAsia="en-GB"/>
        </w:rPr>
        <w:t>This arrangement is based financially on a revenue sharing agreement between the County Council and Oxygen Finance – there are no other direct costs for the County Council to bear.</w:t>
      </w:r>
    </w:p>
    <w:p w14:paraId="4345AE6B" w14:textId="77777777" w:rsidR="00A770ED" w:rsidRPr="00D13879" w:rsidRDefault="00A770ED" w:rsidP="00A770ED">
      <w:pPr>
        <w:autoSpaceDE/>
        <w:autoSpaceDN/>
        <w:adjustRightInd/>
        <w:spacing w:after="0"/>
        <w:jc w:val="left"/>
        <w:rPr>
          <w:rFonts w:eastAsia="Times New Roman" w:cs="Arial"/>
          <w:b/>
          <w:color w:val="auto"/>
          <w:lang w:eastAsia="en-GB"/>
        </w:rPr>
      </w:pPr>
    </w:p>
    <w:p w14:paraId="634127EB" w14:textId="77777777" w:rsidR="00A770ED" w:rsidRDefault="00A770ED" w:rsidP="00A770ED">
      <w:pPr>
        <w:spacing w:after="0" w:line="259" w:lineRule="auto"/>
        <w:rPr>
          <w:rFonts w:cs="Arial"/>
          <w:b/>
        </w:rPr>
      </w:pPr>
    </w:p>
    <w:p w14:paraId="55A55589" w14:textId="77777777" w:rsidR="00A770ED" w:rsidRDefault="00A770ED" w:rsidP="00A770ED">
      <w:pPr>
        <w:spacing w:after="0" w:line="259" w:lineRule="auto"/>
        <w:rPr>
          <w:rFonts w:cs="Arial"/>
          <w:b/>
        </w:rPr>
      </w:pPr>
    </w:p>
    <w:p w14:paraId="42CF4994" w14:textId="77777777" w:rsidR="00A770ED" w:rsidRDefault="00A770ED" w:rsidP="00A770ED">
      <w:pPr>
        <w:spacing w:after="0" w:line="259" w:lineRule="auto"/>
        <w:rPr>
          <w:rFonts w:cs="Arial"/>
          <w:b/>
        </w:rPr>
      </w:pPr>
    </w:p>
    <w:p w14:paraId="25468052" w14:textId="77777777" w:rsidR="00A770ED" w:rsidRDefault="00A770ED" w:rsidP="00A770ED">
      <w:pPr>
        <w:spacing w:after="0" w:line="259" w:lineRule="auto"/>
        <w:rPr>
          <w:rFonts w:cs="Arial"/>
          <w:b/>
        </w:rPr>
      </w:pPr>
    </w:p>
    <w:p w14:paraId="1CB57D31" w14:textId="77777777" w:rsidR="00A770ED" w:rsidRDefault="00A770ED" w:rsidP="00A770ED">
      <w:pPr>
        <w:spacing w:after="0" w:line="259" w:lineRule="auto"/>
        <w:rPr>
          <w:rFonts w:cs="Arial"/>
          <w:b/>
        </w:rPr>
      </w:pPr>
    </w:p>
    <w:p w14:paraId="79908B80" w14:textId="77777777" w:rsidR="00A770ED" w:rsidRDefault="00A770ED" w:rsidP="00A770ED">
      <w:pPr>
        <w:spacing w:after="0" w:line="259" w:lineRule="auto"/>
        <w:rPr>
          <w:rFonts w:cs="Arial"/>
          <w:b/>
        </w:rPr>
      </w:pPr>
    </w:p>
    <w:p w14:paraId="3944B160" w14:textId="77777777" w:rsidR="00A770ED" w:rsidRDefault="00A770ED" w:rsidP="00A770ED">
      <w:pPr>
        <w:spacing w:after="0" w:line="259" w:lineRule="auto"/>
        <w:rPr>
          <w:rFonts w:cs="Arial"/>
          <w:b/>
        </w:rPr>
      </w:pPr>
    </w:p>
    <w:p w14:paraId="1B557DBA" w14:textId="77777777" w:rsidR="00A770ED" w:rsidRDefault="00A770ED" w:rsidP="00A770ED">
      <w:pPr>
        <w:spacing w:after="0" w:line="259" w:lineRule="auto"/>
        <w:rPr>
          <w:rFonts w:cs="Arial"/>
          <w:b/>
        </w:rPr>
      </w:pPr>
    </w:p>
    <w:p w14:paraId="39C517D8" w14:textId="77777777" w:rsidR="00A770ED" w:rsidRDefault="00A770ED" w:rsidP="00A770ED">
      <w:pPr>
        <w:spacing w:after="0" w:line="259" w:lineRule="auto"/>
        <w:rPr>
          <w:rFonts w:cs="Arial"/>
          <w:b/>
        </w:rPr>
      </w:pPr>
    </w:p>
    <w:p w14:paraId="59309A0D" w14:textId="77777777" w:rsidR="00A770ED" w:rsidRDefault="00A770ED" w:rsidP="00A770ED">
      <w:pPr>
        <w:spacing w:after="0" w:line="259" w:lineRule="auto"/>
        <w:rPr>
          <w:rFonts w:cs="Arial"/>
          <w:b/>
        </w:rPr>
      </w:pPr>
    </w:p>
    <w:p w14:paraId="3892C3BC" w14:textId="77777777" w:rsidR="00A770ED" w:rsidRDefault="00A770ED" w:rsidP="00A770ED">
      <w:pPr>
        <w:spacing w:after="0" w:line="259" w:lineRule="auto"/>
        <w:rPr>
          <w:rFonts w:cs="Arial"/>
          <w:b/>
        </w:rPr>
      </w:pPr>
    </w:p>
    <w:p w14:paraId="716BC30F" w14:textId="77777777" w:rsidR="00A770ED" w:rsidRDefault="00A770ED" w:rsidP="00A770ED">
      <w:pPr>
        <w:spacing w:after="0" w:line="259" w:lineRule="auto"/>
        <w:rPr>
          <w:rFonts w:cs="Arial"/>
          <w:b/>
        </w:rPr>
      </w:pPr>
    </w:p>
    <w:p w14:paraId="4E270664" w14:textId="77777777" w:rsidR="00A770ED" w:rsidRDefault="00A770ED" w:rsidP="00A770ED">
      <w:pPr>
        <w:spacing w:after="0" w:line="259" w:lineRule="auto"/>
        <w:rPr>
          <w:rFonts w:cs="Arial"/>
          <w:b/>
        </w:rPr>
      </w:pPr>
    </w:p>
    <w:p w14:paraId="4A2D128E" w14:textId="77777777" w:rsidR="00A770ED" w:rsidRDefault="00A770ED" w:rsidP="00A770ED">
      <w:pPr>
        <w:spacing w:after="0" w:line="259" w:lineRule="auto"/>
        <w:rPr>
          <w:rFonts w:cs="Arial"/>
          <w:b/>
        </w:rPr>
      </w:pPr>
    </w:p>
    <w:p w14:paraId="3E2D9E76" w14:textId="77777777" w:rsidR="00A770ED" w:rsidRDefault="00A770ED" w:rsidP="00A770ED">
      <w:pPr>
        <w:spacing w:after="0" w:line="259" w:lineRule="auto"/>
        <w:rPr>
          <w:rFonts w:cs="Arial"/>
          <w:b/>
        </w:rPr>
      </w:pPr>
    </w:p>
    <w:p w14:paraId="7724FCA4" w14:textId="77777777" w:rsidR="00A770ED" w:rsidRDefault="00A770ED" w:rsidP="00A770ED">
      <w:pPr>
        <w:spacing w:after="0" w:line="259" w:lineRule="auto"/>
        <w:rPr>
          <w:rFonts w:cs="Arial"/>
          <w:b/>
        </w:rPr>
      </w:pPr>
    </w:p>
    <w:p w14:paraId="60FD0F5F" w14:textId="77777777" w:rsidR="00A770ED" w:rsidRDefault="00A770ED" w:rsidP="00A770ED">
      <w:pPr>
        <w:spacing w:after="0" w:line="259" w:lineRule="auto"/>
        <w:rPr>
          <w:rFonts w:cs="Arial"/>
          <w:b/>
        </w:rPr>
      </w:pPr>
    </w:p>
    <w:p w14:paraId="674389A6" w14:textId="77777777" w:rsidR="00A770ED" w:rsidRDefault="00A770ED" w:rsidP="00A770ED">
      <w:pPr>
        <w:spacing w:after="0" w:line="259" w:lineRule="auto"/>
        <w:rPr>
          <w:rFonts w:cs="Arial"/>
          <w:b/>
        </w:rPr>
      </w:pPr>
    </w:p>
    <w:p w14:paraId="250492DA" w14:textId="77777777" w:rsidR="00A770ED" w:rsidRDefault="00A770ED" w:rsidP="00A770ED">
      <w:pPr>
        <w:spacing w:after="0" w:line="259" w:lineRule="auto"/>
        <w:rPr>
          <w:rFonts w:cs="Arial"/>
          <w:b/>
        </w:rPr>
      </w:pPr>
    </w:p>
    <w:p w14:paraId="3B827E1A" w14:textId="77777777" w:rsidR="00A770ED" w:rsidRDefault="00A770ED" w:rsidP="00A770ED">
      <w:pPr>
        <w:spacing w:after="0" w:line="259" w:lineRule="auto"/>
        <w:rPr>
          <w:rFonts w:cs="Arial"/>
          <w:b/>
        </w:rPr>
      </w:pPr>
    </w:p>
    <w:p w14:paraId="182C7B2C" w14:textId="77777777" w:rsidR="00A770ED" w:rsidRDefault="00A770ED" w:rsidP="00A770ED">
      <w:pPr>
        <w:spacing w:after="0" w:line="259" w:lineRule="auto"/>
        <w:rPr>
          <w:rFonts w:cs="Arial"/>
          <w:b/>
        </w:rPr>
      </w:pPr>
    </w:p>
    <w:p w14:paraId="7D7E04A6" w14:textId="77777777" w:rsidR="00A770ED" w:rsidRDefault="00A770ED" w:rsidP="00A770ED">
      <w:pPr>
        <w:spacing w:after="0" w:line="259" w:lineRule="auto"/>
        <w:rPr>
          <w:rFonts w:cs="Arial"/>
          <w:b/>
        </w:rPr>
      </w:pPr>
    </w:p>
    <w:p w14:paraId="668540F3" w14:textId="77777777" w:rsidR="00A770ED" w:rsidRDefault="00A770ED" w:rsidP="00A770ED">
      <w:pPr>
        <w:spacing w:after="0" w:line="259" w:lineRule="auto"/>
        <w:rPr>
          <w:rFonts w:cs="Arial"/>
          <w:b/>
        </w:rPr>
      </w:pPr>
    </w:p>
    <w:p w14:paraId="211992CE" w14:textId="77777777" w:rsidR="00A770ED" w:rsidRDefault="00A770ED" w:rsidP="00A770ED">
      <w:pPr>
        <w:spacing w:after="0" w:line="259" w:lineRule="auto"/>
        <w:rPr>
          <w:rFonts w:cs="Arial"/>
          <w:b/>
        </w:rPr>
      </w:pPr>
    </w:p>
    <w:p w14:paraId="6D21AB38" w14:textId="77777777" w:rsidR="00A770ED" w:rsidRDefault="00A770ED" w:rsidP="00A770ED">
      <w:pPr>
        <w:spacing w:after="0" w:line="259" w:lineRule="auto"/>
        <w:rPr>
          <w:rFonts w:cs="Arial"/>
          <w:b/>
        </w:rPr>
      </w:pPr>
    </w:p>
    <w:p w14:paraId="3FB28100" w14:textId="77777777" w:rsidR="00A770ED" w:rsidRDefault="00A770ED" w:rsidP="00A770ED">
      <w:pPr>
        <w:autoSpaceDE/>
        <w:autoSpaceDN/>
        <w:adjustRightInd/>
        <w:spacing w:after="0" w:line="259" w:lineRule="auto"/>
        <w:jc w:val="left"/>
        <w:rPr>
          <w:rFonts w:cs="Arial"/>
          <w:b/>
          <w:color w:val="auto"/>
          <w:u w:val="single"/>
        </w:rPr>
      </w:pPr>
    </w:p>
    <w:p w14:paraId="3E0BA801" w14:textId="77777777" w:rsidR="00A770ED" w:rsidRPr="0006244C" w:rsidRDefault="00A770ED" w:rsidP="00A770ED">
      <w:pPr>
        <w:autoSpaceDE/>
        <w:autoSpaceDN/>
        <w:adjustRightInd/>
        <w:spacing w:after="0" w:line="259" w:lineRule="auto"/>
        <w:jc w:val="left"/>
        <w:rPr>
          <w:rFonts w:cs="Arial"/>
          <w:b/>
          <w:color w:val="auto"/>
          <w:u w:val="single"/>
        </w:rPr>
      </w:pPr>
      <w:r w:rsidRPr="0006244C">
        <w:rPr>
          <w:rFonts w:cs="Arial"/>
          <w:b/>
          <w:color w:val="auto"/>
          <w:u w:val="single"/>
        </w:rPr>
        <w:t>CMTY007 – RESIDUAL WASTE</w:t>
      </w:r>
    </w:p>
    <w:p w14:paraId="60390162" w14:textId="77777777" w:rsidR="00A770ED" w:rsidRPr="0006244C"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A770ED" w:rsidRPr="0006244C" w14:paraId="46845EA6" w14:textId="77777777" w:rsidTr="00A770ED">
        <w:tc>
          <w:tcPr>
            <w:tcW w:w="4819" w:type="dxa"/>
            <w:gridSpan w:val="6"/>
          </w:tcPr>
          <w:p w14:paraId="05F6F056" w14:textId="77777777" w:rsidR="00A770ED" w:rsidRPr="0006244C" w:rsidRDefault="00A770ED" w:rsidP="00A770ED">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Service Name:</w:t>
            </w:r>
            <w:r w:rsidRPr="0006244C">
              <w:rPr>
                <w:rFonts w:eastAsia="Times New Roman" w:cs="Arial"/>
                <w:b/>
                <w:color w:val="auto"/>
                <w:lang w:eastAsia="en-GB"/>
              </w:rPr>
              <w:br/>
            </w:r>
          </w:p>
          <w:p w14:paraId="6D6EBDA6" w14:textId="77777777" w:rsidR="00A770ED" w:rsidRPr="0006244C" w:rsidRDefault="00A770ED" w:rsidP="00A770ED">
            <w:pPr>
              <w:autoSpaceDE/>
              <w:autoSpaceDN/>
              <w:adjustRightInd/>
              <w:spacing w:after="0"/>
              <w:jc w:val="left"/>
              <w:rPr>
                <w:rFonts w:eastAsia="Times New Roman" w:cs="Arial"/>
                <w:b/>
                <w:color w:val="auto"/>
                <w:lang w:eastAsia="en-GB"/>
              </w:rPr>
            </w:pPr>
          </w:p>
        </w:tc>
        <w:tc>
          <w:tcPr>
            <w:tcW w:w="4197" w:type="dxa"/>
            <w:gridSpan w:val="3"/>
          </w:tcPr>
          <w:p w14:paraId="4C6E822A" w14:textId="77777777" w:rsidR="00A770ED" w:rsidRPr="0006244C" w:rsidRDefault="00A770ED" w:rsidP="00A770ED">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Residual Waste</w:t>
            </w:r>
          </w:p>
        </w:tc>
      </w:tr>
      <w:tr w:rsidR="00A770ED" w:rsidRPr="0006244C" w14:paraId="1ADFBDE0" w14:textId="77777777" w:rsidTr="00A770ED">
        <w:trPr>
          <w:trHeight w:val="911"/>
        </w:trPr>
        <w:tc>
          <w:tcPr>
            <w:tcW w:w="4819" w:type="dxa"/>
            <w:gridSpan w:val="6"/>
          </w:tcPr>
          <w:p w14:paraId="5F2FD487" w14:textId="77777777" w:rsidR="00A770ED" w:rsidRPr="0006244C" w:rsidRDefault="00A770ED" w:rsidP="00A770ED">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Which 'start year' does this option relate to 2018/19, 2019/20 or 2020/21</w:t>
            </w:r>
          </w:p>
        </w:tc>
        <w:tc>
          <w:tcPr>
            <w:tcW w:w="4197" w:type="dxa"/>
            <w:gridSpan w:val="3"/>
          </w:tcPr>
          <w:p w14:paraId="48F93129" w14:textId="77777777" w:rsidR="00A770ED" w:rsidRPr="0006244C" w:rsidRDefault="00A770ED" w:rsidP="00A770ED">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2018/19</w:t>
            </w:r>
          </w:p>
        </w:tc>
      </w:tr>
      <w:tr w:rsidR="00A770ED" w:rsidRPr="0006244C" w14:paraId="0D8520C3" w14:textId="77777777" w:rsidTr="00A770ED">
        <w:tc>
          <w:tcPr>
            <w:tcW w:w="4819" w:type="dxa"/>
            <w:gridSpan w:val="6"/>
          </w:tcPr>
          <w:p w14:paraId="1483F4E6" w14:textId="77777777" w:rsidR="00A770ED" w:rsidRPr="0006244C" w:rsidRDefault="00A770ED" w:rsidP="00A770ED">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Gross budget 2017/18</w:t>
            </w:r>
          </w:p>
        </w:tc>
        <w:tc>
          <w:tcPr>
            <w:tcW w:w="4197" w:type="dxa"/>
            <w:gridSpan w:val="3"/>
          </w:tcPr>
          <w:p w14:paraId="2556C9B6" w14:textId="77777777" w:rsidR="00A770ED" w:rsidRPr="002420EF" w:rsidRDefault="00A770ED" w:rsidP="00A770ED">
            <w:pPr>
              <w:autoSpaceDE/>
              <w:autoSpaceDN/>
              <w:adjustRightInd/>
              <w:spacing w:after="0"/>
              <w:jc w:val="center"/>
              <w:rPr>
                <w:rFonts w:eastAsia="Times New Roman" w:cs="Arial"/>
                <w:color w:val="auto"/>
                <w:lang w:eastAsia="en-GB"/>
              </w:rPr>
            </w:pPr>
            <w:r w:rsidRPr="002420EF">
              <w:rPr>
                <w:rFonts w:eastAsia="Times New Roman" w:cs="Arial"/>
                <w:color w:val="auto"/>
                <w:lang w:eastAsia="en-GB"/>
              </w:rPr>
              <w:t>£45.550m</w:t>
            </w:r>
          </w:p>
        </w:tc>
      </w:tr>
      <w:tr w:rsidR="00A770ED" w:rsidRPr="0006244C" w14:paraId="57E3D107" w14:textId="77777777" w:rsidTr="00A770ED">
        <w:tc>
          <w:tcPr>
            <w:tcW w:w="4819" w:type="dxa"/>
            <w:gridSpan w:val="6"/>
          </w:tcPr>
          <w:p w14:paraId="4746A3EB" w14:textId="77777777" w:rsidR="00A770ED" w:rsidRPr="0006244C" w:rsidRDefault="00A770ED" w:rsidP="00A770ED">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Income 2017/18</w:t>
            </w:r>
          </w:p>
        </w:tc>
        <w:tc>
          <w:tcPr>
            <w:tcW w:w="4197" w:type="dxa"/>
            <w:gridSpan w:val="3"/>
          </w:tcPr>
          <w:p w14:paraId="7C0B485B" w14:textId="77777777" w:rsidR="00A770ED" w:rsidRPr="002420EF" w:rsidRDefault="00A770ED" w:rsidP="00A770ED">
            <w:pPr>
              <w:autoSpaceDE/>
              <w:autoSpaceDN/>
              <w:adjustRightInd/>
              <w:spacing w:after="0"/>
              <w:jc w:val="center"/>
              <w:rPr>
                <w:rFonts w:eastAsia="Times New Roman" w:cs="Arial"/>
                <w:color w:val="auto"/>
                <w:lang w:eastAsia="en-GB"/>
              </w:rPr>
            </w:pPr>
            <w:r w:rsidRPr="002420EF">
              <w:rPr>
                <w:rFonts w:eastAsia="Times New Roman" w:cs="Arial"/>
                <w:color w:val="auto"/>
                <w:lang w:eastAsia="en-GB"/>
              </w:rPr>
              <w:t>£5.694m</w:t>
            </w:r>
          </w:p>
        </w:tc>
      </w:tr>
      <w:tr w:rsidR="00A770ED" w:rsidRPr="0006244C" w14:paraId="2E99AB86" w14:textId="77777777" w:rsidTr="00A770ED">
        <w:tc>
          <w:tcPr>
            <w:tcW w:w="4819" w:type="dxa"/>
            <w:gridSpan w:val="6"/>
          </w:tcPr>
          <w:p w14:paraId="59D6F10D" w14:textId="77777777" w:rsidR="00A770ED" w:rsidRPr="0006244C" w:rsidRDefault="00A770ED" w:rsidP="00A770ED">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Net budget 2017/18</w:t>
            </w:r>
          </w:p>
        </w:tc>
        <w:tc>
          <w:tcPr>
            <w:tcW w:w="4197" w:type="dxa"/>
            <w:gridSpan w:val="3"/>
          </w:tcPr>
          <w:p w14:paraId="25EA7510" w14:textId="77777777" w:rsidR="00A770ED" w:rsidRPr="002420EF" w:rsidRDefault="00A770ED" w:rsidP="00A770ED">
            <w:pPr>
              <w:autoSpaceDE/>
              <w:autoSpaceDN/>
              <w:adjustRightInd/>
              <w:spacing w:after="0"/>
              <w:jc w:val="center"/>
              <w:rPr>
                <w:rFonts w:eastAsia="Times New Roman" w:cs="Arial"/>
                <w:color w:val="auto"/>
                <w:lang w:eastAsia="en-GB"/>
              </w:rPr>
            </w:pPr>
            <w:r w:rsidRPr="002420EF">
              <w:rPr>
                <w:rFonts w:eastAsia="Times New Roman" w:cs="Arial"/>
                <w:color w:val="auto"/>
                <w:lang w:eastAsia="en-GB"/>
              </w:rPr>
              <w:t>£39.856m</w:t>
            </w:r>
          </w:p>
        </w:tc>
      </w:tr>
      <w:tr w:rsidR="00A770ED" w:rsidRPr="0006244C" w14:paraId="75D075D3" w14:textId="77777777" w:rsidTr="00A770ED">
        <w:trPr>
          <w:trHeight w:val="428"/>
        </w:trPr>
        <w:tc>
          <w:tcPr>
            <w:tcW w:w="9016" w:type="dxa"/>
            <w:gridSpan w:val="9"/>
          </w:tcPr>
          <w:p w14:paraId="5855FCCF" w14:textId="77777777" w:rsidR="00A770ED" w:rsidRPr="0006244C" w:rsidRDefault="00A770ED" w:rsidP="00A770ED">
            <w:pPr>
              <w:autoSpaceDE/>
              <w:autoSpaceDN/>
              <w:adjustRightInd/>
              <w:spacing w:after="0"/>
              <w:jc w:val="center"/>
              <w:rPr>
                <w:rFonts w:eastAsia="Times New Roman" w:cs="Arial"/>
                <w:b/>
                <w:i/>
                <w:color w:val="auto"/>
                <w:lang w:eastAsia="en-GB"/>
              </w:rPr>
            </w:pPr>
          </w:p>
        </w:tc>
      </w:tr>
      <w:tr w:rsidR="00A770ED" w:rsidRPr="0006244C" w14:paraId="4B908A21" w14:textId="77777777" w:rsidTr="00A770ED">
        <w:tc>
          <w:tcPr>
            <w:tcW w:w="9016" w:type="dxa"/>
            <w:gridSpan w:val="9"/>
          </w:tcPr>
          <w:p w14:paraId="59451DAE" w14:textId="77777777" w:rsidR="00A770ED" w:rsidRPr="0006244C" w:rsidRDefault="00A770ED" w:rsidP="00A770ED">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 xml:space="preserve">Savings Target and Profiling (discrete year): </w:t>
            </w:r>
          </w:p>
        </w:tc>
      </w:tr>
      <w:tr w:rsidR="00A770ED" w:rsidRPr="0006244C" w14:paraId="17D2B0C8" w14:textId="77777777" w:rsidTr="00A770ED">
        <w:tc>
          <w:tcPr>
            <w:tcW w:w="9016" w:type="dxa"/>
            <w:gridSpan w:val="9"/>
          </w:tcPr>
          <w:p w14:paraId="030FFFBD" w14:textId="77777777" w:rsidR="00A770ED" w:rsidRPr="0006244C" w:rsidRDefault="00A770ED" w:rsidP="00A770ED">
            <w:pPr>
              <w:autoSpaceDE/>
              <w:autoSpaceDN/>
              <w:adjustRightInd/>
              <w:spacing w:after="0"/>
              <w:jc w:val="left"/>
              <w:rPr>
                <w:rFonts w:eastAsia="Times New Roman" w:cs="Arial"/>
                <w:b/>
                <w:color w:val="auto"/>
                <w:lang w:eastAsia="en-GB"/>
              </w:rPr>
            </w:pPr>
          </w:p>
        </w:tc>
      </w:tr>
      <w:tr w:rsidR="00A770ED" w:rsidRPr="0006244C" w14:paraId="45A5151D" w14:textId="77777777" w:rsidTr="00A770ED">
        <w:trPr>
          <w:trHeight w:val="90"/>
        </w:trPr>
        <w:tc>
          <w:tcPr>
            <w:tcW w:w="2405" w:type="dxa"/>
            <w:gridSpan w:val="2"/>
          </w:tcPr>
          <w:p w14:paraId="08D4A834"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2018/19</w:t>
            </w:r>
          </w:p>
        </w:tc>
        <w:tc>
          <w:tcPr>
            <w:tcW w:w="2268" w:type="dxa"/>
            <w:gridSpan w:val="3"/>
          </w:tcPr>
          <w:p w14:paraId="61457834"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2019/20</w:t>
            </w:r>
          </w:p>
        </w:tc>
        <w:tc>
          <w:tcPr>
            <w:tcW w:w="2126" w:type="dxa"/>
            <w:gridSpan w:val="3"/>
          </w:tcPr>
          <w:p w14:paraId="41214E43"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2020/21</w:t>
            </w:r>
          </w:p>
        </w:tc>
        <w:tc>
          <w:tcPr>
            <w:tcW w:w="2217" w:type="dxa"/>
          </w:tcPr>
          <w:p w14:paraId="35C44558"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 xml:space="preserve">Total </w:t>
            </w:r>
          </w:p>
        </w:tc>
      </w:tr>
      <w:tr w:rsidR="00A770ED" w:rsidRPr="0006244C" w14:paraId="603BEDC0" w14:textId="77777777" w:rsidTr="00A770ED">
        <w:trPr>
          <w:trHeight w:val="90"/>
        </w:trPr>
        <w:tc>
          <w:tcPr>
            <w:tcW w:w="2405" w:type="dxa"/>
            <w:gridSpan w:val="2"/>
          </w:tcPr>
          <w:p w14:paraId="6927D2B3"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c>
          <w:tcPr>
            <w:tcW w:w="2268" w:type="dxa"/>
            <w:gridSpan w:val="3"/>
          </w:tcPr>
          <w:p w14:paraId="37CAFCB6"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c>
          <w:tcPr>
            <w:tcW w:w="2126" w:type="dxa"/>
            <w:gridSpan w:val="3"/>
          </w:tcPr>
          <w:p w14:paraId="014DAA3D"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c>
          <w:tcPr>
            <w:tcW w:w="2217" w:type="dxa"/>
          </w:tcPr>
          <w:p w14:paraId="1B888AA7"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r>
      <w:tr w:rsidR="00A770ED" w:rsidRPr="0006244C" w14:paraId="218EA584" w14:textId="77777777" w:rsidTr="00A770ED">
        <w:trPr>
          <w:trHeight w:val="90"/>
        </w:trPr>
        <w:tc>
          <w:tcPr>
            <w:tcW w:w="2405" w:type="dxa"/>
            <w:gridSpan w:val="2"/>
          </w:tcPr>
          <w:p w14:paraId="761CD638" w14:textId="77777777" w:rsidR="00A770ED" w:rsidRPr="0006244C" w:rsidRDefault="00A770ED" w:rsidP="00A770ED">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-1.120</w:t>
            </w:r>
          </w:p>
        </w:tc>
        <w:tc>
          <w:tcPr>
            <w:tcW w:w="2268" w:type="dxa"/>
            <w:gridSpan w:val="3"/>
          </w:tcPr>
          <w:p w14:paraId="4B53276B" w14:textId="77777777" w:rsidR="00A770ED" w:rsidRPr="0006244C" w:rsidRDefault="00A770ED" w:rsidP="00A770ED">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0.000</w:t>
            </w:r>
          </w:p>
        </w:tc>
        <w:tc>
          <w:tcPr>
            <w:tcW w:w="2126" w:type="dxa"/>
            <w:gridSpan w:val="3"/>
          </w:tcPr>
          <w:p w14:paraId="501BFE20" w14:textId="77777777" w:rsidR="00A770ED" w:rsidRPr="0006244C" w:rsidRDefault="00A770ED" w:rsidP="00A770ED">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0.000</w:t>
            </w:r>
          </w:p>
        </w:tc>
        <w:tc>
          <w:tcPr>
            <w:tcW w:w="2217" w:type="dxa"/>
          </w:tcPr>
          <w:p w14:paraId="5CF0EBB0" w14:textId="77777777" w:rsidR="00A770ED" w:rsidRPr="0006244C" w:rsidRDefault="00A770ED" w:rsidP="00A770ED">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-1.120</w:t>
            </w:r>
          </w:p>
        </w:tc>
      </w:tr>
      <w:tr w:rsidR="00A770ED" w:rsidRPr="0006244C" w14:paraId="0FD0BD89" w14:textId="77777777" w:rsidTr="00A770ED">
        <w:trPr>
          <w:trHeight w:val="90"/>
        </w:trPr>
        <w:tc>
          <w:tcPr>
            <w:tcW w:w="9016" w:type="dxa"/>
            <w:gridSpan w:val="9"/>
          </w:tcPr>
          <w:p w14:paraId="787085FA"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06244C" w14:paraId="7068FEC3" w14:textId="77777777" w:rsidTr="00A770ED">
        <w:trPr>
          <w:trHeight w:val="90"/>
        </w:trPr>
        <w:tc>
          <w:tcPr>
            <w:tcW w:w="9016" w:type="dxa"/>
            <w:gridSpan w:val="9"/>
          </w:tcPr>
          <w:p w14:paraId="5603F208" w14:textId="77777777" w:rsidR="00A770ED" w:rsidRPr="0006244C" w:rsidRDefault="00A770ED" w:rsidP="00A770ED">
            <w:pPr>
              <w:tabs>
                <w:tab w:val="left" w:pos="1395"/>
              </w:tabs>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FTE implications:</w:t>
            </w:r>
          </w:p>
        </w:tc>
      </w:tr>
      <w:tr w:rsidR="00A770ED" w:rsidRPr="0006244C" w14:paraId="7E98FA7B" w14:textId="77777777" w:rsidTr="00A770ED">
        <w:trPr>
          <w:trHeight w:val="90"/>
        </w:trPr>
        <w:tc>
          <w:tcPr>
            <w:tcW w:w="2254" w:type="dxa"/>
          </w:tcPr>
          <w:p w14:paraId="07026139"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2018/19</w:t>
            </w:r>
          </w:p>
        </w:tc>
        <w:tc>
          <w:tcPr>
            <w:tcW w:w="2254" w:type="dxa"/>
            <w:gridSpan w:val="3"/>
          </w:tcPr>
          <w:p w14:paraId="01588E38"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2019/20</w:t>
            </w:r>
          </w:p>
        </w:tc>
        <w:tc>
          <w:tcPr>
            <w:tcW w:w="2254" w:type="dxa"/>
            <w:gridSpan w:val="3"/>
          </w:tcPr>
          <w:p w14:paraId="3D54AAE6"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2020/21</w:t>
            </w:r>
          </w:p>
        </w:tc>
        <w:tc>
          <w:tcPr>
            <w:tcW w:w="2254" w:type="dxa"/>
            <w:gridSpan w:val="2"/>
          </w:tcPr>
          <w:p w14:paraId="742D0801"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Total</w:t>
            </w:r>
          </w:p>
        </w:tc>
      </w:tr>
      <w:tr w:rsidR="00A770ED" w:rsidRPr="0006244C" w14:paraId="6E33C9A1" w14:textId="77777777" w:rsidTr="00A770ED">
        <w:trPr>
          <w:trHeight w:val="90"/>
        </w:trPr>
        <w:tc>
          <w:tcPr>
            <w:tcW w:w="2254" w:type="dxa"/>
          </w:tcPr>
          <w:p w14:paraId="4DCE4515" w14:textId="77777777" w:rsidR="00A770ED" w:rsidRPr="0006244C" w:rsidRDefault="00A770ED" w:rsidP="00A770ED">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0.00</w:t>
            </w:r>
          </w:p>
        </w:tc>
        <w:tc>
          <w:tcPr>
            <w:tcW w:w="2254" w:type="dxa"/>
            <w:gridSpan w:val="3"/>
          </w:tcPr>
          <w:p w14:paraId="7D3D0EF7" w14:textId="77777777" w:rsidR="00A770ED" w:rsidRPr="0006244C" w:rsidRDefault="00A770ED" w:rsidP="00A770ED">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0.00</w:t>
            </w:r>
          </w:p>
        </w:tc>
        <w:tc>
          <w:tcPr>
            <w:tcW w:w="2254" w:type="dxa"/>
            <w:gridSpan w:val="3"/>
          </w:tcPr>
          <w:p w14:paraId="2A741FDB" w14:textId="77777777" w:rsidR="00A770ED" w:rsidRPr="0006244C" w:rsidRDefault="00A770ED" w:rsidP="00A770ED">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0.00</w:t>
            </w:r>
          </w:p>
        </w:tc>
        <w:tc>
          <w:tcPr>
            <w:tcW w:w="2254" w:type="dxa"/>
            <w:gridSpan w:val="2"/>
          </w:tcPr>
          <w:p w14:paraId="43F6CD6E" w14:textId="77777777" w:rsidR="00A770ED" w:rsidRPr="0006244C" w:rsidRDefault="00A770ED" w:rsidP="00A770ED">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0.00</w:t>
            </w:r>
          </w:p>
        </w:tc>
      </w:tr>
      <w:tr w:rsidR="00A770ED" w:rsidRPr="0006244C" w14:paraId="2F27BA74" w14:textId="77777777" w:rsidTr="00A770ED">
        <w:trPr>
          <w:trHeight w:val="90"/>
        </w:trPr>
        <w:tc>
          <w:tcPr>
            <w:tcW w:w="9016" w:type="dxa"/>
            <w:gridSpan w:val="9"/>
          </w:tcPr>
          <w:p w14:paraId="53CB0911" w14:textId="77777777" w:rsidR="00A770ED" w:rsidRPr="0006244C"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06244C" w14:paraId="2921B60D" w14:textId="77777777" w:rsidTr="00A770ED">
        <w:trPr>
          <w:trHeight w:val="70"/>
        </w:trPr>
        <w:tc>
          <w:tcPr>
            <w:tcW w:w="2830" w:type="dxa"/>
            <w:gridSpan w:val="3"/>
          </w:tcPr>
          <w:p w14:paraId="2228AF7C" w14:textId="77777777" w:rsidR="00A770ED" w:rsidRPr="0006244C" w:rsidRDefault="00A770ED" w:rsidP="00A770ED">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Decisions needed to deliver the budgeted savings</w:t>
            </w:r>
            <w:r w:rsidRPr="0006244C">
              <w:rPr>
                <w:rFonts w:eastAsia="Times New Roman" w:cs="Arial"/>
                <w:b/>
                <w:color w:val="auto"/>
                <w:lang w:eastAsia="en-GB"/>
              </w:rPr>
              <w:br/>
            </w:r>
          </w:p>
          <w:p w14:paraId="0DE0FC7F" w14:textId="77777777" w:rsidR="00A770ED" w:rsidRPr="0006244C" w:rsidRDefault="00A770ED" w:rsidP="00A770ED">
            <w:pPr>
              <w:autoSpaceDE/>
              <w:autoSpaceDN/>
              <w:adjustRightInd/>
              <w:spacing w:after="0"/>
              <w:jc w:val="left"/>
              <w:rPr>
                <w:rFonts w:eastAsia="Times New Roman" w:cs="Arial"/>
                <w:color w:val="auto"/>
                <w:lang w:eastAsia="en-GB"/>
              </w:rPr>
            </w:pPr>
          </w:p>
          <w:p w14:paraId="0B433C74" w14:textId="77777777" w:rsidR="00A770ED" w:rsidRPr="0006244C" w:rsidRDefault="00A770ED" w:rsidP="00A770ED">
            <w:pPr>
              <w:autoSpaceDE/>
              <w:autoSpaceDN/>
              <w:adjustRightInd/>
              <w:spacing w:after="0"/>
              <w:jc w:val="left"/>
              <w:rPr>
                <w:rFonts w:eastAsia="Times New Roman" w:cs="Arial"/>
                <w:color w:val="auto"/>
                <w:lang w:eastAsia="en-GB"/>
              </w:rPr>
            </w:pPr>
          </w:p>
          <w:p w14:paraId="2D72D6FA" w14:textId="77777777" w:rsidR="00A770ED" w:rsidRPr="0006244C" w:rsidRDefault="00A770ED" w:rsidP="00A770ED">
            <w:pPr>
              <w:autoSpaceDE/>
              <w:autoSpaceDN/>
              <w:adjustRightInd/>
              <w:spacing w:after="0"/>
              <w:jc w:val="left"/>
              <w:rPr>
                <w:rFonts w:eastAsia="Times New Roman" w:cs="Arial"/>
                <w:color w:val="auto"/>
                <w:lang w:eastAsia="en-GB"/>
              </w:rPr>
            </w:pPr>
          </w:p>
          <w:p w14:paraId="29AE0E70" w14:textId="77777777" w:rsidR="00A770ED" w:rsidRPr="0006244C" w:rsidRDefault="00A770ED" w:rsidP="00A770ED">
            <w:pPr>
              <w:autoSpaceDE/>
              <w:autoSpaceDN/>
              <w:adjustRightInd/>
              <w:spacing w:after="0"/>
              <w:jc w:val="left"/>
              <w:rPr>
                <w:rFonts w:eastAsia="Times New Roman" w:cs="Arial"/>
                <w:color w:val="auto"/>
                <w:lang w:eastAsia="en-GB"/>
              </w:rPr>
            </w:pPr>
          </w:p>
          <w:p w14:paraId="156C9B75" w14:textId="77777777" w:rsidR="00A770ED" w:rsidRPr="0006244C" w:rsidRDefault="00A770ED" w:rsidP="00A770ED">
            <w:pPr>
              <w:autoSpaceDE/>
              <w:autoSpaceDN/>
              <w:adjustRightInd/>
              <w:spacing w:after="0"/>
              <w:jc w:val="left"/>
              <w:rPr>
                <w:rFonts w:eastAsia="Times New Roman" w:cs="Arial"/>
                <w:color w:val="auto"/>
                <w:lang w:eastAsia="en-GB"/>
              </w:rPr>
            </w:pPr>
          </w:p>
          <w:p w14:paraId="029496E6" w14:textId="77777777" w:rsidR="00A770ED" w:rsidRPr="0006244C"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196D9C4C" w14:textId="77777777" w:rsidR="00A770ED" w:rsidRPr="0006244C" w:rsidRDefault="00A770ED" w:rsidP="00A770ED">
            <w:pPr>
              <w:autoSpaceDE/>
              <w:autoSpaceDN/>
              <w:adjustRightInd/>
              <w:spacing w:after="0"/>
              <w:rPr>
                <w:rFonts w:eastAsia="Times New Roman" w:cs="Arial"/>
                <w:color w:val="auto"/>
                <w:lang w:eastAsia="en-GB"/>
              </w:rPr>
            </w:pPr>
            <w:r w:rsidRPr="0006244C">
              <w:rPr>
                <w:rFonts w:eastAsia="Times New Roman" w:cs="Arial"/>
                <w:color w:val="auto"/>
                <w:lang w:eastAsia="en-GB"/>
              </w:rPr>
              <w:t xml:space="preserve">Agree to </w:t>
            </w:r>
            <w:r>
              <w:rPr>
                <w:rFonts w:eastAsia="Times New Roman" w:cs="Arial"/>
                <w:color w:val="auto"/>
                <w:lang w:eastAsia="en-GB"/>
              </w:rPr>
              <w:t xml:space="preserve">additional waste recycling </w:t>
            </w:r>
            <w:r w:rsidRPr="0006244C">
              <w:rPr>
                <w:rFonts w:eastAsia="Times New Roman" w:cs="Arial"/>
                <w:color w:val="auto"/>
                <w:lang w:eastAsia="en-GB"/>
              </w:rPr>
              <w:t xml:space="preserve">processes to </w:t>
            </w:r>
            <w:r>
              <w:rPr>
                <w:rFonts w:eastAsia="Times New Roman" w:cs="Arial"/>
                <w:color w:val="auto"/>
                <w:lang w:eastAsia="en-GB"/>
              </w:rPr>
              <w:t>reduce the weight of waste that cannot be recycled,</w:t>
            </w:r>
            <w:r w:rsidRPr="0006244C">
              <w:rPr>
                <w:rFonts w:eastAsia="Times New Roman" w:cs="Arial"/>
                <w:color w:val="auto"/>
                <w:lang w:eastAsia="en-GB"/>
              </w:rPr>
              <w:t xml:space="preserve"> </w:t>
            </w:r>
            <w:r>
              <w:rPr>
                <w:rFonts w:eastAsia="Times New Roman" w:cs="Arial"/>
                <w:color w:val="auto"/>
                <w:lang w:eastAsia="en-GB"/>
              </w:rPr>
              <w:t>which will result in a reduction in the amount of waste being sent to landfill and therefore help save money.</w:t>
            </w:r>
          </w:p>
          <w:p w14:paraId="1D11BF91" w14:textId="77777777" w:rsidR="00A770ED" w:rsidRPr="0006244C" w:rsidRDefault="00A770ED" w:rsidP="00A770ED">
            <w:pPr>
              <w:autoSpaceDE/>
              <w:autoSpaceDN/>
              <w:adjustRightInd/>
              <w:spacing w:after="0"/>
              <w:rPr>
                <w:rFonts w:eastAsia="Times New Roman" w:cs="Arial"/>
                <w:color w:val="auto"/>
                <w:lang w:eastAsia="en-GB"/>
              </w:rPr>
            </w:pPr>
          </w:p>
          <w:p w14:paraId="4CEEF1BF" w14:textId="77777777" w:rsidR="00A770ED" w:rsidRPr="0006244C" w:rsidRDefault="00A770ED" w:rsidP="00A770ED">
            <w:pPr>
              <w:autoSpaceDE/>
              <w:autoSpaceDN/>
              <w:adjustRightInd/>
              <w:spacing w:after="0"/>
              <w:rPr>
                <w:rFonts w:eastAsia="Times New Roman" w:cs="Arial"/>
                <w:color w:val="auto"/>
                <w:lang w:eastAsia="en-GB"/>
              </w:rPr>
            </w:pPr>
            <w:r>
              <w:rPr>
                <w:rFonts w:eastAsia="Times New Roman" w:cs="Arial"/>
                <w:color w:val="auto"/>
                <w:lang w:eastAsia="en-GB"/>
              </w:rPr>
              <w:t>The process will use existing machinery which is currently out of use, to dry out the waste making it weigh less therefore reducing landfill costs as well as potentially creating a better product for those who can make use of some of the waste by creating energy (Refuse Derived Fuel).</w:t>
            </w:r>
          </w:p>
          <w:p w14:paraId="05BCFE96" w14:textId="77777777" w:rsidR="00A770ED" w:rsidRPr="0006244C" w:rsidRDefault="00A770ED" w:rsidP="00A770ED">
            <w:pPr>
              <w:autoSpaceDE/>
              <w:autoSpaceDN/>
              <w:adjustRightInd/>
              <w:spacing w:after="0"/>
              <w:rPr>
                <w:rFonts w:eastAsia="Times New Roman" w:cs="Arial"/>
                <w:color w:val="auto"/>
                <w:lang w:eastAsia="en-GB"/>
              </w:rPr>
            </w:pPr>
          </w:p>
          <w:p w14:paraId="3E7F7DEF" w14:textId="77777777" w:rsidR="00A770ED" w:rsidRPr="0006244C" w:rsidRDefault="00A770ED" w:rsidP="00A770ED">
            <w:pPr>
              <w:autoSpaceDE/>
              <w:autoSpaceDN/>
              <w:adjustRightInd/>
              <w:spacing w:after="0"/>
              <w:rPr>
                <w:rFonts w:eastAsia="Times New Roman" w:cs="Arial"/>
                <w:color w:val="auto"/>
                <w:lang w:eastAsia="en-GB"/>
              </w:rPr>
            </w:pPr>
            <w:r w:rsidRPr="0006244C">
              <w:rPr>
                <w:rFonts w:eastAsia="Times New Roman" w:cs="Arial"/>
                <w:color w:val="auto"/>
                <w:lang w:eastAsia="en-GB"/>
              </w:rPr>
              <w:t xml:space="preserve">Proposal to be implemented initially </w:t>
            </w:r>
            <w:r>
              <w:rPr>
                <w:rFonts w:eastAsia="Times New Roman" w:cs="Arial"/>
                <w:color w:val="auto"/>
                <w:lang w:eastAsia="en-GB"/>
              </w:rPr>
              <w:t xml:space="preserve">at the Thornton Waste Recovery Park </w:t>
            </w:r>
            <w:r w:rsidRPr="0006244C">
              <w:rPr>
                <w:rFonts w:eastAsia="Times New Roman" w:cs="Arial"/>
                <w:color w:val="auto"/>
                <w:lang w:eastAsia="en-GB"/>
              </w:rPr>
              <w:t>on a trial basis to prove ongoing financial and operational viability.</w:t>
            </w:r>
          </w:p>
          <w:p w14:paraId="3C0F1191" w14:textId="77777777" w:rsidR="00A770ED" w:rsidRPr="0006244C" w:rsidRDefault="00A770ED" w:rsidP="00A770ED">
            <w:pPr>
              <w:autoSpaceDE/>
              <w:autoSpaceDN/>
              <w:adjustRightInd/>
              <w:spacing w:after="0"/>
              <w:rPr>
                <w:rFonts w:eastAsia="Times New Roman" w:cs="Arial"/>
                <w:color w:val="auto"/>
                <w:lang w:eastAsia="en-GB"/>
              </w:rPr>
            </w:pPr>
          </w:p>
        </w:tc>
      </w:tr>
      <w:tr w:rsidR="00A770ED" w:rsidRPr="0006244C" w14:paraId="2E0E7001" w14:textId="77777777" w:rsidTr="00A770ED">
        <w:trPr>
          <w:trHeight w:val="70"/>
        </w:trPr>
        <w:tc>
          <w:tcPr>
            <w:tcW w:w="2830" w:type="dxa"/>
            <w:gridSpan w:val="3"/>
          </w:tcPr>
          <w:p w14:paraId="0D51EA6A" w14:textId="77777777" w:rsidR="00A770ED" w:rsidRPr="0006244C" w:rsidRDefault="00A770ED" w:rsidP="00A770ED">
            <w:pPr>
              <w:autoSpaceDE/>
              <w:autoSpaceDN/>
              <w:adjustRightInd/>
              <w:spacing w:after="0"/>
              <w:jc w:val="left"/>
              <w:rPr>
                <w:rFonts w:eastAsia="Times New Roman" w:cs="Arial"/>
                <w:color w:val="auto"/>
                <w:lang w:eastAsia="en-GB"/>
              </w:rPr>
            </w:pPr>
            <w:r w:rsidRPr="0006244C">
              <w:rPr>
                <w:rFonts w:eastAsia="Times New Roman" w:cs="Arial"/>
                <w:b/>
                <w:color w:val="auto"/>
                <w:lang w:eastAsia="en-GB"/>
              </w:rPr>
              <w:t>Impact upon service</w:t>
            </w:r>
          </w:p>
          <w:p w14:paraId="1A9AA83F" w14:textId="77777777" w:rsidR="00A770ED" w:rsidRPr="0006244C" w:rsidRDefault="00A770ED" w:rsidP="00A770ED">
            <w:pPr>
              <w:autoSpaceDE/>
              <w:autoSpaceDN/>
              <w:adjustRightInd/>
              <w:spacing w:after="0"/>
              <w:jc w:val="left"/>
              <w:rPr>
                <w:rFonts w:eastAsia="Times New Roman" w:cs="Arial"/>
                <w:color w:val="auto"/>
                <w:lang w:eastAsia="en-GB"/>
              </w:rPr>
            </w:pPr>
          </w:p>
          <w:p w14:paraId="3A353428" w14:textId="77777777" w:rsidR="00A770ED" w:rsidRPr="0006244C"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261EB002" w14:textId="77777777" w:rsidR="00A770ED" w:rsidRPr="0006244C" w:rsidRDefault="00A770ED" w:rsidP="00A770ED">
            <w:pPr>
              <w:autoSpaceDE/>
              <w:autoSpaceDN/>
              <w:adjustRightInd/>
              <w:spacing w:after="0"/>
              <w:rPr>
                <w:rFonts w:eastAsia="Times New Roman" w:cs="Arial"/>
                <w:color w:val="auto"/>
                <w:lang w:eastAsia="en-GB"/>
              </w:rPr>
            </w:pPr>
            <w:r w:rsidRPr="0006244C">
              <w:rPr>
                <w:rFonts w:eastAsia="Times New Roman" w:cs="Arial"/>
                <w:color w:val="auto"/>
                <w:lang w:eastAsia="en-GB"/>
              </w:rPr>
              <w:t>Improved environmental performance and increased diversion from landfill.</w:t>
            </w:r>
          </w:p>
          <w:p w14:paraId="02530F87" w14:textId="77777777" w:rsidR="00A770ED" w:rsidRPr="0006244C" w:rsidRDefault="00A770ED" w:rsidP="00A770ED">
            <w:pPr>
              <w:autoSpaceDE/>
              <w:autoSpaceDN/>
              <w:adjustRightInd/>
              <w:spacing w:after="0"/>
              <w:rPr>
                <w:rFonts w:eastAsia="Times New Roman" w:cs="Arial"/>
                <w:color w:val="auto"/>
                <w:lang w:eastAsia="en-GB"/>
              </w:rPr>
            </w:pPr>
          </w:p>
          <w:p w14:paraId="47875681" w14:textId="77777777" w:rsidR="00A770ED" w:rsidRPr="0006244C" w:rsidRDefault="00A770ED" w:rsidP="00A770ED">
            <w:pPr>
              <w:autoSpaceDE/>
              <w:autoSpaceDN/>
              <w:adjustRightInd/>
              <w:spacing w:after="0"/>
              <w:rPr>
                <w:rFonts w:eastAsia="Times New Roman" w:cs="Arial"/>
                <w:color w:val="auto"/>
                <w:lang w:eastAsia="en-GB"/>
              </w:rPr>
            </w:pPr>
          </w:p>
        </w:tc>
      </w:tr>
      <w:tr w:rsidR="00A770ED" w:rsidRPr="0006244C" w14:paraId="67DCE4D8" w14:textId="77777777" w:rsidTr="00A770ED">
        <w:trPr>
          <w:trHeight w:val="70"/>
        </w:trPr>
        <w:tc>
          <w:tcPr>
            <w:tcW w:w="2830" w:type="dxa"/>
            <w:gridSpan w:val="3"/>
          </w:tcPr>
          <w:p w14:paraId="7AEB985F" w14:textId="77777777" w:rsidR="00A770ED" w:rsidRPr="0006244C" w:rsidRDefault="00A770ED" w:rsidP="00A770ED">
            <w:pPr>
              <w:autoSpaceDE/>
              <w:autoSpaceDN/>
              <w:adjustRightInd/>
              <w:spacing w:after="0"/>
              <w:jc w:val="left"/>
              <w:rPr>
                <w:rFonts w:eastAsia="Times New Roman" w:cs="Arial"/>
                <w:color w:val="auto"/>
                <w:lang w:eastAsia="en-GB"/>
              </w:rPr>
            </w:pPr>
            <w:r w:rsidRPr="0006244C">
              <w:rPr>
                <w:rFonts w:eastAsia="Times New Roman" w:cs="Arial"/>
                <w:b/>
                <w:color w:val="auto"/>
                <w:lang w:eastAsia="en-GB"/>
              </w:rPr>
              <w:t>Actions needed to deliver the target savings</w:t>
            </w:r>
          </w:p>
          <w:p w14:paraId="3B4175B0" w14:textId="77777777" w:rsidR="00A770ED" w:rsidRPr="0006244C" w:rsidRDefault="00A770ED" w:rsidP="00A770ED">
            <w:pPr>
              <w:autoSpaceDE/>
              <w:autoSpaceDN/>
              <w:adjustRightInd/>
              <w:spacing w:after="0"/>
              <w:jc w:val="left"/>
              <w:rPr>
                <w:rFonts w:eastAsia="Times New Roman" w:cs="Arial"/>
                <w:color w:val="auto"/>
                <w:lang w:eastAsia="en-GB"/>
              </w:rPr>
            </w:pPr>
          </w:p>
          <w:p w14:paraId="594CC078" w14:textId="77777777" w:rsidR="00A770ED" w:rsidRPr="0006244C" w:rsidRDefault="00A770ED" w:rsidP="00A770ED">
            <w:pPr>
              <w:autoSpaceDE/>
              <w:autoSpaceDN/>
              <w:adjustRightInd/>
              <w:spacing w:after="0"/>
              <w:jc w:val="left"/>
              <w:rPr>
                <w:rFonts w:eastAsia="Times New Roman" w:cs="Arial"/>
                <w:color w:val="auto"/>
                <w:lang w:eastAsia="en-GB"/>
              </w:rPr>
            </w:pPr>
          </w:p>
          <w:p w14:paraId="7080AC22" w14:textId="77777777" w:rsidR="00A770ED" w:rsidRPr="0006244C" w:rsidRDefault="00A770ED" w:rsidP="00A770ED">
            <w:pPr>
              <w:autoSpaceDE/>
              <w:autoSpaceDN/>
              <w:adjustRightInd/>
              <w:spacing w:after="0"/>
              <w:jc w:val="left"/>
              <w:rPr>
                <w:rFonts w:eastAsia="Times New Roman" w:cs="Arial"/>
                <w:color w:val="auto"/>
                <w:lang w:eastAsia="en-GB"/>
              </w:rPr>
            </w:pPr>
          </w:p>
          <w:p w14:paraId="13588DD0" w14:textId="77777777" w:rsidR="00A770ED" w:rsidRPr="0006244C" w:rsidRDefault="00A770ED" w:rsidP="00A770ED">
            <w:pPr>
              <w:autoSpaceDE/>
              <w:autoSpaceDN/>
              <w:adjustRightInd/>
              <w:spacing w:after="0"/>
              <w:jc w:val="left"/>
              <w:rPr>
                <w:rFonts w:eastAsia="Times New Roman" w:cs="Arial"/>
                <w:color w:val="auto"/>
                <w:lang w:eastAsia="en-GB"/>
              </w:rPr>
            </w:pPr>
          </w:p>
          <w:p w14:paraId="474528F9" w14:textId="77777777" w:rsidR="00A770ED" w:rsidRPr="0006244C"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4341AC14" w14:textId="77777777" w:rsidR="00A770ED" w:rsidRPr="0006244C" w:rsidRDefault="00A770ED" w:rsidP="00A770ED">
            <w:pPr>
              <w:autoSpaceDE/>
              <w:autoSpaceDN/>
              <w:adjustRightInd/>
              <w:spacing w:after="0"/>
              <w:rPr>
                <w:rFonts w:eastAsia="Times New Roman" w:cs="Arial"/>
                <w:color w:val="auto"/>
                <w:lang w:eastAsia="en-GB"/>
              </w:rPr>
            </w:pPr>
            <w:r w:rsidRPr="0006244C">
              <w:rPr>
                <w:rFonts w:eastAsia="Times New Roman" w:cs="Arial"/>
                <w:color w:val="auto"/>
                <w:lang w:eastAsia="en-GB"/>
              </w:rPr>
              <w:t xml:space="preserve">Initial temporary employment of 13 FTE at the </w:t>
            </w:r>
            <w:r>
              <w:rPr>
                <w:rFonts w:eastAsia="Times New Roman" w:cs="Arial"/>
                <w:color w:val="auto"/>
                <w:lang w:eastAsia="en-GB"/>
              </w:rPr>
              <w:t>C</w:t>
            </w:r>
            <w:r w:rsidRPr="0006244C">
              <w:rPr>
                <w:rFonts w:eastAsia="Times New Roman" w:cs="Arial"/>
                <w:color w:val="auto"/>
                <w:lang w:eastAsia="en-GB"/>
              </w:rPr>
              <w:t xml:space="preserve">ouncil's waste company Global Renewables Lancashire Operations Ltd (GRLOL), to become permanent subject to successful delivery of </w:t>
            </w:r>
            <w:r>
              <w:rPr>
                <w:rFonts w:eastAsia="Times New Roman" w:cs="Arial"/>
                <w:color w:val="auto"/>
                <w:lang w:eastAsia="en-GB"/>
              </w:rPr>
              <w:t xml:space="preserve">the </w:t>
            </w:r>
            <w:r w:rsidRPr="0006244C">
              <w:rPr>
                <w:rFonts w:eastAsia="Times New Roman" w:cs="Arial"/>
                <w:color w:val="auto"/>
                <w:lang w:eastAsia="en-GB"/>
              </w:rPr>
              <w:t xml:space="preserve">trial. </w:t>
            </w:r>
          </w:p>
          <w:p w14:paraId="49734A04" w14:textId="77777777" w:rsidR="00A770ED" w:rsidRPr="0006244C" w:rsidRDefault="00A770ED" w:rsidP="00A770ED">
            <w:pPr>
              <w:autoSpaceDE/>
              <w:autoSpaceDN/>
              <w:adjustRightInd/>
              <w:spacing w:after="0"/>
              <w:rPr>
                <w:rFonts w:eastAsia="Times New Roman" w:cs="Arial"/>
                <w:color w:val="auto"/>
                <w:lang w:eastAsia="en-GB"/>
              </w:rPr>
            </w:pPr>
          </w:p>
          <w:p w14:paraId="66EB519E" w14:textId="77777777" w:rsidR="00A770ED" w:rsidRPr="0006244C" w:rsidRDefault="00A770ED" w:rsidP="00A770ED">
            <w:pPr>
              <w:autoSpaceDE/>
              <w:autoSpaceDN/>
              <w:adjustRightInd/>
              <w:spacing w:after="0"/>
              <w:rPr>
                <w:rFonts w:eastAsia="Times New Roman" w:cs="Arial"/>
                <w:color w:val="auto"/>
                <w:lang w:eastAsia="en-GB"/>
              </w:rPr>
            </w:pPr>
            <w:r w:rsidRPr="0006244C">
              <w:rPr>
                <w:rFonts w:eastAsia="Times New Roman" w:cs="Arial"/>
                <w:color w:val="auto"/>
                <w:lang w:eastAsia="en-GB"/>
              </w:rPr>
              <w:t>Approval of GRLOL Board of Directors required.</w:t>
            </w:r>
          </w:p>
          <w:p w14:paraId="6CA71641" w14:textId="77777777" w:rsidR="00A770ED" w:rsidRPr="0006244C" w:rsidRDefault="00A770ED" w:rsidP="00A770ED">
            <w:pPr>
              <w:autoSpaceDE/>
              <w:autoSpaceDN/>
              <w:adjustRightInd/>
              <w:spacing w:after="0"/>
              <w:rPr>
                <w:rFonts w:eastAsia="Times New Roman" w:cs="Arial"/>
                <w:color w:val="auto"/>
                <w:lang w:eastAsia="en-GB"/>
              </w:rPr>
            </w:pPr>
          </w:p>
          <w:p w14:paraId="610D9F1E" w14:textId="77777777" w:rsidR="00A770ED" w:rsidRDefault="00A770ED" w:rsidP="00A770ED">
            <w:pPr>
              <w:autoSpaceDE/>
              <w:autoSpaceDN/>
              <w:adjustRightInd/>
              <w:spacing w:after="0"/>
              <w:rPr>
                <w:rFonts w:eastAsia="Times New Roman" w:cs="Arial"/>
                <w:color w:val="auto"/>
                <w:lang w:eastAsia="en-GB"/>
              </w:rPr>
            </w:pPr>
            <w:r w:rsidRPr="0006244C">
              <w:rPr>
                <w:rFonts w:eastAsia="Times New Roman" w:cs="Arial"/>
                <w:color w:val="auto"/>
                <w:lang w:eastAsia="en-GB"/>
              </w:rPr>
              <w:t xml:space="preserve">Minor modifications </w:t>
            </w:r>
            <w:r>
              <w:rPr>
                <w:rFonts w:eastAsia="Times New Roman" w:cs="Arial"/>
                <w:color w:val="auto"/>
                <w:lang w:eastAsia="en-GB"/>
              </w:rPr>
              <w:t xml:space="preserve">and maintenance </w:t>
            </w:r>
            <w:r w:rsidRPr="0006244C">
              <w:rPr>
                <w:rFonts w:eastAsia="Times New Roman" w:cs="Arial"/>
                <w:color w:val="auto"/>
                <w:lang w:eastAsia="en-GB"/>
              </w:rPr>
              <w:t xml:space="preserve">to </w:t>
            </w:r>
            <w:r>
              <w:rPr>
                <w:rFonts w:eastAsia="Times New Roman" w:cs="Arial"/>
                <w:color w:val="auto"/>
                <w:lang w:eastAsia="en-GB"/>
              </w:rPr>
              <w:t>existing</w:t>
            </w:r>
            <w:r w:rsidRPr="0006244C">
              <w:rPr>
                <w:rFonts w:eastAsia="Times New Roman" w:cs="Arial"/>
                <w:color w:val="auto"/>
                <w:lang w:eastAsia="en-GB"/>
              </w:rPr>
              <w:t xml:space="preserve"> equipment to enable </w:t>
            </w:r>
            <w:r>
              <w:rPr>
                <w:rFonts w:eastAsia="Times New Roman" w:cs="Arial"/>
                <w:color w:val="auto"/>
                <w:lang w:eastAsia="en-GB"/>
              </w:rPr>
              <w:t xml:space="preserve">the </w:t>
            </w:r>
            <w:r w:rsidRPr="0006244C">
              <w:rPr>
                <w:rFonts w:eastAsia="Times New Roman" w:cs="Arial"/>
                <w:color w:val="auto"/>
                <w:lang w:eastAsia="en-GB"/>
              </w:rPr>
              <w:t>proposed operatio</w:t>
            </w:r>
            <w:r>
              <w:rPr>
                <w:rFonts w:eastAsia="Times New Roman" w:cs="Arial"/>
                <w:color w:val="auto"/>
                <w:lang w:eastAsia="en-GB"/>
              </w:rPr>
              <w:t>ns which will be</w:t>
            </w:r>
            <w:r w:rsidRPr="0006244C">
              <w:rPr>
                <w:rFonts w:eastAsia="Times New Roman" w:cs="Arial"/>
                <w:color w:val="auto"/>
                <w:lang w:eastAsia="en-GB"/>
              </w:rPr>
              <w:t xml:space="preserve"> managed within existing service budgets.</w:t>
            </w:r>
          </w:p>
          <w:p w14:paraId="629E2421" w14:textId="77777777" w:rsidR="00A770ED" w:rsidRPr="0006244C" w:rsidRDefault="00A770ED" w:rsidP="00A770ED">
            <w:pPr>
              <w:autoSpaceDE/>
              <w:autoSpaceDN/>
              <w:adjustRightInd/>
              <w:spacing w:after="0"/>
              <w:rPr>
                <w:rFonts w:eastAsia="Times New Roman" w:cs="Arial"/>
                <w:color w:val="auto"/>
                <w:lang w:eastAsia="en-GB"/>
              </w:rPr>
            </w:pPr>
          </w:p>
        </w:tc>
      </w:tr>
      <w:tr w:rsidR="00A770ED" w:rsidRPr="0006244C" w14:paraId="35A29CE0" w14:textId="77777777" w:rsidTr="00A770ED">
        <w:trPr>
          <w:trHeight w:val="70"/>
        </w:trPr>
        <w:tc>
          <w:tcPr>
            <w:tcW w:w="2830" w:type="dxa"/>
            <w:gridSpan w:val="3"/>
          </w:tcPr>
          <w:p w14:paraId="20443106" w14:textId="77777777" w:rsidR="00A770ED" w:rsidRPr="0006244C" w:rsidRDefault="00A770ED" w:rsidP="00A770ED">
            <w:pPr>
              <w:autoSpaceDE/>
              <w:autoSpaceDN/>
              <w:adjustRightInd/>
              <w:spacing w:after="0"/>
              <w:jc w:val="left"/>
              <w:rPr>
                <w:rFonts w:eastAsia="Times New Roman" w:cs="Arial"/>
                <w:color w:val="auto"/>
                <w:lang w:eastAsia="en-GB"/>
              </w:rPr>
            </w:pPr>
            <w:r w:rsidRPr="0006244C">
              <w:rPr>
                <w:rFonts w:eastAsia="Times New Roman" w:cs="Arial"/>
                <w:b/>
                <w:color w:val="auto"/>
                <w:lang w:eastAsia="en-GB"/>
              </w:rPr>
              <w:t>What are the risks associated with this saving and how will they be mitigated</w:t>
            </w:r>
          </w:p>
          <w:p w14:paraId="73198500" w14:textId="77777777" w:rsidR="00A770ED" w:rsidRPr="0006244C" w:rsidRDefault="00A770ED" w:rsidP="00A770ED">
            <w:pPr>
              <w:autoSpaceDE/>
              <w:autoSpaceDN/>
              <w:adjustRightInd/>
              <w:spacing w:after="0"/>
              <w:jc w:val="left"/>
              <w:rPr>
                <w:rFonts w:eastAsia="Times New Roman" w:cs="Arial"/>
                <w:color w:val="auto"/>
                <w:lang w:eastAsia="en-GB"/>
              </w:rPr>
            </w:pPr>
          </w:p>
          <w:p w14:paraId="35103854" w14:textId="77777777" w:rsidR="00A770ED" w:rsidRPr="0006244C" w:rsidRDefault="00A770ED" w:rsidP="00A770ED">
            <w:pPr>
              <w:autoSpaceDE/>
              <w:autoSpaceDN/>
              <w:adjustRightInd/>
              <w:spacing w:after="0"/>
              <w:jc w:val="left"/>
              <w:rPr>
                <w:rFonts w:eastAsia="Times New Roman" w:cs="Arial"/>
                <w:color w:val="auto"/>
                <w:lang w:eastAsia="en-GB"/>
              </w:rPr>
            </w:pPr>
          </w:p>
          <w:p w14:paraId="4A4DB493" w14:textId="77777777" w:rsidR="00A770ED" w:rsidRPr="0006244C" w:rsidRDefault="00A770ED" w:rsidP="00A770ED">
            <w:pPr>
              <w:autoSpaceDE/>
              <w:autoSpaceDN/>
              <w:adjustRightInd/>
              <w:spacing w:after="0"/>
              <w:jc w:val="left"/>
              <w:rPr>
                <w:rFonts w:eastAsia="Times New Roman" w:cs="Arial"/>
                <w:color w:val="auto"/>
                <w:lang w:eastAsia="en-GB"/>
              </w:rPr>
            </w:pPr>
          </w:p>
          <w:p w14:paraId="22153EE0" w14:textId="77777777" w:rsidR="00A770ED" w:rsidRPr="0006244C" w:rsidRDefault="00A770ED" w:rsidP="00A770ED">
            <w:pPr>
              <w:autoSpaceDE/>
              <w:autoSpaceDN/>
              <w:adjustRightInd/>
              <w:spacing w:after="0"/>
              <w:jc w:val="left"/>
              <w:rPr>
                <w:rFonts w:eastAsia="Times New Roman" w:cs="Arial"/>
                <w:color w:val="auto"/>
                <w:lang w:eastAsia="en-GB"/>
              </w:rPr>
            </w:pPr>
          </w:p>
          <w:p w14:paraId="2419D831" w14:textId="77777777" w:rsidR="00A770ED" w:rsidRPr="0006244C"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0E8787DA" w14:textId="77777777" w:rsidR="00A770ED" w:rsidRPr="0006244C" w:rsidRDefault="00A770ED" w:rsidP="00A770ED">
            <w:pPr>
              <w:autoSpaceDE/>
              <w:autoSpaceDN/>
              <w:adjustRightInd/>
              <w:spacing w:after="0"/>
              <w:rPr>
                <w:rFonts w:eastAsia="Times New Roman" w:cs="Arial"/>
                <w:color w:val="auto"/>
                <w:lang w:eastAsia="en-GB"/>
              </w:rPr>
            </w:pPr>
            <w:r w:rsidRPr="0006244C">
              <w:rPr>
                <w:rFonts w:eastAsia="Times New Roman" w:cs="Arial"/>
                <w:color w:val="auto"/>
                <w:lang w:eastAsia="en-GB"/>
              </w:rPr>
              <w:t xml:space="preserve">Savings based on </w:t>
            </w:r>
            <w:r>
              <w:rPr>
                <w:rFonts w:eastAsia="Times New Roman" w:cs="Arial"/>
                <w:color w:val="auto"/>
                <w:lang w:eastAsia="en-GB"/>
              </w:rPr>
              <w:t>a weight</w:t>
            </w:r>
            <w:r w:rsidRPr="0006244C">
              <w:rPr>
                <w:rFonts w:eastAsia="Times New Roman" w:cs="Arial"/>
                <w:color w:val="auto"/>
                <w:lang w:eastAsia="en-GB"/>
              </w:rPr>
              <w:t xml:space="preserve"> loss prediction of 25% of processed material. </w:t>
            </w:r>
            <w:r>
              <w:rPr>
                <w:rFonts w:eastAsia="Times New Roman" w:cs="Arial"/>
                <w:color w:val="auto"/>
                <w:lang w:eastAsia="en-GB"/>
              </w:rPr>
              <w:t>Target weight</w:t>
            </w:r>
            <w:r w:rsidRPr="0006244C">
              <w:rPr>
                <w:rFonts w:eastAsia="Times New Roman" w:cs="Arial"/>
                <w:color w:val="auto"/>
                <w:lang w:eastAsia="en-GB"/>
              </w:rPr>
              <w:t xml:space="preserve"> loss levels</w:t>
            </w:r>
            <w:r>
              <w:rPr>
                <w:rFonts w:eastAsia="Times New Roman" w:cs="Arial"/>
                <w:color w:val="auto"/>
                <w:lang w:eastAsia="en-GB"/>
              </w:rPr>
              <w:t xml:space="preserve"> of 25%</w:t>
            </w:r>
            <w:r w:rsidRPr="0006244C">
              <w:rPr>
                <w:rFonts w:eastAsia="Times New Roman" w:cs="Arial"/>
                <w:color w:val="auto"/>
                <w:lang w:eastAsia="en-GB"/>
              </w:rPr>
              <w:t xml:space="preserve"> may not be achieved. No mitigation availa</w:t>
            </w:r>
            <w:r>
              <w:rPr>
                <w:rFonts w:eastAsia="Times New Roman" w:cs="Arial"/>
                <w:color w:val="auto"/>
                <w:lang w:eastAsia="en-GB"/>
              </w:rPr>
              <w:t>ble due to process being untested however it is anticipated that a minimum of 20% weight loss will be achieved, therefore unlikely to result in a negative cost position</w:t>
            </w:r>
            <w:r w:rsidRPr="0006244C">
              <w:rPr>
                <w:rFonts w:eastAsia="Times New Roman" w:cs="Arial"/>
                <w:color w:val="auto"/>
                <w:lang w:eastAsia="en-GB"/>
              </w:rPr>
              <w:t>.</w:t>
            </w:r>
          </w:p>
          <w:p w14:paraId="00736495" w14:textId="77777777" w:rsidR="00A770ED" w:rsidRPr="0006244C" w:rsidRDefault="00A770ED" w:rsidP="00A770ED">
            <w:pPr>
              <w:autoSpaceDE/>
              <w:autoSpaceDN/>
              <w:adjustRightInd/>
              <w:spacing w:after="0"/>
              <w:rPr>
                <w:rFonts w:eastAsia="Times New Roman" w:cs="Arial"/>
                <w:color w:val="auto"/>
                <w:lang w:eastAsia="en-GB"/>
              </w:rPr>
            </w:pPr>
          </w:p>
          <w:p w14:paraId="65E645F3" w14:textId="77777777" w:rsidR="00A770ED" w:rsidRPr="0006244C" w:rsidRDefault="00A770ED" w:rsidP="00A770ED">
            <w:pPr>
              <w:autoSpaceDE/>
              <w:autoSpaceDN/>
              <w:adjustRightInd/>
              <w:spacing w:after="0"/>
              <w:rPr>
                <w:rFonts w:eastAsia="Times New Roman" w:cs="Arial"/>
                <w:color w:val="auto"/>
                <w:lang w:eastAsia="en-GB"/>
              </w:rPr>
            </w:pPr>
            <w:r w:rsidRPr="0006244C">
              <w:rPr>
                <w:rFonts w:eastAsia="Times New Roman" w:cs="Arial"/>
                <w:color w:val="auto"/>
                <w:lang w:eastAsia="en-GB"/>
              </w:rPr>
              <w:t xml:space="preserve">Part element of saving is in production of additional Refuse Derived Fuel (RDF) from residual waste. Markets </w:t>
            </w:r>
            <w:r>
              <w:rPr>
                <w:rFonts w:eastAsia="Times New Roman" w:cs="Arial"/>
                <w:color w:val="auto"/>
                <w:lang w:eastAsia="en-GB"/>
              </w:rPr>
              <w:t xml:space="preserve">which take </w:t>
            </w:r>
            <w:r w:rsidRPr="0006244C">
              <w:rPr>
                <w:rFonts w:eastAsia="Times New Roman" w:cs="Arial"/>
                <w:color w:val="auto"/>
                <w:lang w:eastAsia="en-GB"/>
              </w:rPr>
              <w:t>additional RDF may not be available. Market driven requirements fluctuate and cannot be predicted or mitigated.</w:t>
            </w:r>
          </w:p>
          <w:p w14:paraId="4E16605B" w14:textId="77777777" w:rsidR="00A770ED" w:rsidRPr="0006244C" w:rsidRDefault="00A770ED" w:rsidP="00A770ED">
            <w:pPr>
              <w:autoSpaceDE/>
              <w:autoSpaceDN/>
              <w:adjustRightInd/>
              <w:spacing w:after="0"/>
              <w:rPr>
                <w:rFonts w:eastAsia="Times New Roman" w:cs="Arial"/>
                <w:color w:val="auto"/>
                <w:lang w:eastAsia="en-GB"/>
              </w:rPr>
            </w:pPr>
          </w:p>
          <w:p w14:paraId="4B7B69A3" w14:textId="77777777" w:rsidR="00A770ED" w:rsidRPr="0006244C" w:rsidRDefault="00A770ED" w:rsidP="00A770ED">
            <w:pPr>
              <w:autoSpaceDE/>
              <w:autoSpaceDN/>
              <w:adjustRightInd/>
              <w:spacing w:after="0"/>
              <w:rPr>
                <w:rFonts w:eastAsia="Times New Roman" w:cs="Arial"/>
                <w:color w:val="auto"/>
                <w:lang w:eastAsia="en-GB"/>
              </w:rPr>
            </w:pPr>
            <w:r w:rsidRPr="0006244C">
              <w:rPr>
                <w:rFonts w:eastAsia="Times New Roman" w:cs="Arial"/>
                <w:color w:val="auto"/>
                <w:lang w:eastAsia="en-GB"/>
              </w:rPr>
              <w:t xml:space="preserve">Re-introduction of composting processes increases the environmental risk in the form of odour emissions.  However, </w:t>
            </w:r>
            <w:r>
              <w:rPr>
                <w:rFonts w:eastAsia="Times New Roman" w:cs="Arial"/>
                <w:color w:val="auto"/>
                <w:lang w:eastAsia="en-GB"/>
              </w:rPr>
              <w:t xml:space="preserve">the </w:t>
            </w:r>
            <w:r w:rsidRPr="0006244C">
              <w:rPr>
                <w:rFonts w:eastAsia="Times New Roman" w:cs="Arial"/>
                <w:color w:val="auto"/>
                <w:lang w:eastAsia="en-GB"/>
              </w:rPr>
              <w:t>operation of existing on site odour management systems has been factored into net costs.</w:t>
            </w:r>
          </w:p>
          <w:p w14:paraId="58905F3D" w14:textId="77777777" w:rsidR="00A770ED" w:rsidRPr="0006244C" w:rsidRDefault="00A770ED" w:rsidP="00A770ED">
            <w:pPr>
              <w:autoSpaceDE/>
              <w:autoSpaceDN/>
              <w:adjustRightInd/>
              <w:spacing w:after="0"/>
              <w:rPr>
                <w:rFonts w:eastAsia="Times New Roman" w:cs="Arial"/>
                <w:color w:val="auto"/>
                <w:lang w:eastAsia="en-GB"/>
              </w:rPr>
            </w:pPr>
          </w:p>
        </w:tc>
      </w:tr>
    </w:tbl>
    <w:p w14:paraId="3A68FE90" w14:textId="77777777" w:rsidR="00A770ED" w:rsidRPr="0006244C" w:rsidRDefault="00A770ED" w:rsidP="00A770ED">
      <w:pPr>
        <w:autoSpaceDE/>
        <w:autoSpaceDN/>
        <w:adjustRightInd/>
        <w:spacing w:after="0"/>
        <w:jc w:val="left"/>
        <w:rPr>
          <w:rFonts w:eastAsia="Times New Roman" w:cs="Arial"/>
          <w:color w:val="auto"/>
          <w:lang w:eastAsia="en-GB"/>
        </w:rPr>
      </w:pPr>
    </w:p>
    <w:p w14:paraId="68FAB533" w14:textId="77777777" w:rsidR="00A770ED" w:rsidRPr="0006244C" w:rsidRDefault="00A770ED" w:rsidP="00A770ED">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 xml:space="preserve">What does this service deliver? </w:t>
      </w:r>
    </w:p>
    <w:p w14:paraId="75064C07" w14:textId="77777777" w:rsidR="00A770ED" w:rsidRPr="0006244C" w:rsidRDefault="00A770ED" w:rsidP="00A770ED">
      <w:pPr>
        <w:autoSpaceDE/>
        <w:autoSpaceDN/>
        <w:adjustRightInd/>
        <w:spacing w:after="0"/>
        <w:jc w:val="left"/>
        <w:rPr>
          <w:rFonts w:eastAsia="Times New Roman" w:cs="Arial"/>
          <w:b/>
          <w:color w:val="auto"/>
          <w:lang w:eastAsia="en-GB"/>
        </w:rPr>
      </w:pPr>
    </w:p>
    <w:p w14:paraId="0D9F94F8" w14:textId="77777777" w:rsidR="00A770ED" w:rsidRPr="0006244C" w:rsidRDefault="00A770ED" w:rsidP="00A770ED">
      <w:pPr>
        <w:autoSpaceDE/>
        <w:autoSpaceDN/>
        <w:adjustRightInd/>
        <w:spacing w:after="0"/>
        <w:rPr>
          <w:rFonts w:eastAsia="Times New Roman" w:cs="Arial"/>
          <w:color w:val="auto"/>
          <w:lang w:eastAsia="en-GB"/>
        </w:rPr>
      </w:pPr>
      <w:r w:rsidRPr="0006244C">
        <w:rPr>
          <w:rFonts w:eastAsia="Times New Roman" w:cs="Arial"/>
          <w:color w:val="auto"/>
          <w:lang w:eastAsia="en-GB"/>
        </w:rPr>
        <w:t>Under the terms of the Environmental Protection Act 1990 Lancashire County Council is a 'Waste Disposal Authority' (WDA). Its role as a WDA is to make arrangements for the processing, treatment and/or disposal of all of the waste collected by district councils in their role as Waste Collection Authorities. The WDA also has a statutory duty to provide places at which householders can deposit household waste; which we do through a network of 15 Household Waste Recycling Centres (HWRCs). More than half a million tonnes of municipal waste is generated in Lancashire each year, every tonne of which the county council must ensure is dealt with.</w:t>
      </w:r>
    </w:p>
    <w:p w14:paraId="3E229B47" w14:textId="77777777" w:rsidR="00A770ED" w:rsidRPr="0006244C" w:rsidRDefault="00A770ED" w:rsidP="00A770ED">
      <w:pPr>
        <w:autoSpaceDE/>
        <w:autoSpaceDN/>
        <w:adjustRightInd/>
        <w:spacing w:after="0"/>
        <w:rPr>
          <w:rFonts w:eastAsia="Times New Roman" w:cs="Arial"/>
          <w:color w:val="auto"/>
          <w:lang w:eastAsia="en-GB"/>
        </w:rPr>
      </w:pPr>
    </w:p>
    <w:p w14:paraId="50ABBA93" w14:textId="77777777" w:rsidR="00A770ED" w:rsidRPr="0006244C" w:rsidRDefault="00A770ED" w:rsidP="00A770ED">
      <w:pPr>
        <w:autoSpaceDE/>
        <w:autoSpaceDN/>
        <w:adjustRightInd/>
        <w:spacing w:after="0"/>
        <w:rPr>
          <w:rFonts w:eastAsia="Times New Roman" w:cs="Arial"/>
          <w:color w:val="auto"/>
          <w:lang w:eastAsia="en-GB"/>
        </w:rPr>
      </w:pPr>
      <w:r w:rsidRPr="0006244C">
        <w:rPr>
          <w:rFonts w:eastAsia="Times New Roman" w:cs="Arial"/>
          <w:color w:val="auto"/>
          <w:lang w:eastAsia="en-GB"/>
        </w:rPr>
        <w:t>The Waste Management service delivers some of its activities through third party contracts. These include:</w:t>
      </w:r>
    </w:p>
    <w:p w14:paraId="672173B0" w14:textId="77777777" w:rsidR="00A770ED" w:rsidRPr="0006244C" w:rsidRDefault="00A770ED" w:rsidP="004D637C">
      <w:pPr>
        <w:numPr>
          <w:ilvl w:val="0"/>
          <w:numId w:val="69"/>
        </w:numPr>
        <w:autoSpaceDE/>
        <w:autoSpaceDN/>
        <w:adjustRightInd/>
        <w:spacing w:after="0"/>
        <w:contextualSpacing/>
        <w:jc w:val="left"/>
        <w:rPr>
          <w:rFonts w:eastAsia="Times New Roman" w:cs="Arial"/>
          <w:color w:val="auto"/>
          <w:lang w:eastAsia="en-GB"/>
        </w:rPr>
      </w:pPr>
      <w:r w:rsidRPr="0006244C">
        <w:rPr>
          <w:rFonts w:eastAsia="Times New Roman" w:cs="Arial"/>
          <w:color w:val="auto"/>
          <w:lang w:eastAsia="en-GB"/>
        </w:rPr>
        <w:t>Composting of garden waste</w:t>
      </w:r>
    </w:p>
    <w:p w14:paraId="0960226C" w14:textId="77777777" w:rsidR="00A770ED" w:rsidRPr="0006244C" w:rsidRDefault="00A770ED" w:rsidP="004D637C">
      <w:pPr>
        <w:numPr>
          <w:ilvl w:val="0"/>
          <w:numId w:val="69"/>
        </w:numPr>
        <w:autoSpaceDE/>
        <w:autoSpaceDN/>
        <w:adjustRightInd/>
        <w:spacing w:after="0"/>
        <w:contextualSpacing/>
        <w:jc w:val="left"/>
        <w:rPr>
          <w:rFonts w:eastAsia="Times New Roman" w:cs="Arial"/>
          <w:color w:val="auto"/>
          <w:lang w:eastAsia="en-GB"/>
        </w:rPr>
      </w:pPr>
      <w:r w:rsidRPr="0006244C">
        <w:rPr>
          <w:rFonts w:eastAsia="Times New Roman" w:cs="Arial"/>
          <w:color w:val="auto"/>
          <w:lang w:eastAsia="en-GB"/>
        </w:rPr>
        <w:t>Processing of residual waste</w:t>
      </w:r>
    </w:p>
    <w:p w14:paraId="481549E6" w14:textId="77777777" w:rsidR="00A770ED" w:rsidRPr="0006244C" w:rsidRDefault="00A770ED" w:rsidP="004D637C">
      <w:pPr>
        <w:numPr>
          <w:ilvl w:val="0"/>
          <w:numId w:val="69"/>
        </w:numPr>
        <w:autoSpaceDE/>
        <w:autoSpaceDN/>
        <w:adjustRightInd/>
        <w:spacing w:after="0"/>
        <w:contextualSpacing/>
        <w:jc w:val="left"/>
        <w:rPr>
          <w:rFonts w:eastAsia="Times New Roman" w:cs="Arial"/>
          <w:color w:val="auto"/>
          <w:lang w:eastAsia="en-GB"/>
        </w:rPr>
      </w:pPr>
      <w:r w:rsidRPr="0006244C">
        <w:rPr>
          <w:rFonts w:eastAsia="Times New Roman" w:cs="Arial"/>
          <w:color w:val="auto"/>
          <w:lang w:eastAsia="en-GB"/>
        </w:rPr>
        <w:t>Landfilling of residual waste</w:t>
      </w:r>
    </w:p>
    <w:p w14:paraId="73C0CD06" w14:textId="77777777" w:rsidR="00A770ED" w:rsidRPr="0006244C" w:rsidRDefault="00A770ED" w:rsidP="004D637C">
      <w:pPr>
        <w:numPr>
          <w:ilvl w:val="0"/>
          <w:numId w:val="69"/>
        </w:numPr>
        <w:autoSpaceDE/>
        <w:autoSpaceDN/>
        <w:adjustRightInd/>
        <w:spacing w:after="0"/>
        <w:contextualSpacing/>
        <w:jc w:val="left"/>
        <w:rPr>
          <w:rFonts w:eastAsia="Times New Roman" w:cs="Arial"/>
          <w:color w:val="auto"/>
          <w:lang w:eastAsia="en-GB"/>
        </w:rPr>
      </w:pPr>
      <w:r w:rsidRPr="0006244C">
        <w:rPr>
          <w:rFonts w:eastAsia="Times New Roman" w:cs="Arial"/>
          <w:color w:val="auto"/>
          <w:lang w:eastAsia="en-GB"/>
        </w:rPr>
        <w:t>Operation of HWRCs (until April 2018)</w:t>
      </w:r>
    </w:p>
    <w:p w14:paraId="46866287" w14:textId="77777777" w:rsidR="00A770ED" w:rsidRPr="0006244C" w:rsidRDefault="00A770ED" w:rsidP="004D637C">
      <w:pPr>
        <w:numPr>
          <w:ilvl w:val="0"/>
          <w:numId w:val="69"/>
        </w:numPr>
        <w:autoSpaceDE/>
        <w:autoSpaceDN/>
        <w:adjustRightInd/>
        <w:spacing w:after="0"/>
        <w:contextualSpacing/>
        <w:jc w:val="left"/>
        <w:rPr>
          <w:rFonts w:eastAsia="Times New Roman" w:cs="Arial"/>
          <w:color w:val="auto"/>
          <w:lang w:eastAsia="en-GB"/>
        </w:rPr>
      </w:pPr>
      <w:r w:rsidRPr="0006244C">
        <w:rPr>
          <w:rFonts w:eastAsia="Times New Roman" w:cs="Arial"/>
          <w:color w:val="auto"/>
          <w:lang w:eastAsia="en-GB"/>
        </w:rPr>
        <w:t>Operation of waste transfer stations (until April 2018)</w:t>
      </w:r>
    </w:p>
    <w:p w14:paraId="2C7EBEEB" w14:textId="77777777" w:rsidR="00A770ED" w:rsidRPr="0006244C" w:rsidRDefault="00A770ED" w:rsidP="004D637C">
      <w:pPr>
        <w:numPr>
          <w:ilvl w:val="0"/>
          <w:numId w:val="69"/>
        </w:numPr>
        <w:autoSpaceDE/>
        <w:autoSpaceDN/>
        <w:adjustRightInd/>
        <w:spacing w:after="0"/>
        <w:contextualSpacing/>
        <w:jc w:val="left"/>
        <w:rPr>
          <w:rFonts w:eastAsia="Times New Roman" w:cs="Arial"/>
          <w:color w:val="auto"/>
          <w:lang w:eastAsia="en-GB"/>
        </w:rPr>
      </w:pPr>
      <w:r w:rsidRPr="0006244C">
        <w:rPr>
          <w:rFonts w:eastAsia="Times New Roman" w:cs="Arial"/>
          <w:color w:val="auto"/>
          <w:lang w:eastAsia="en-GB"/>
        </w:rPr>
        <w:t>Miscellaneous treatment/disposal contracts: including hazardous waste, clinical waste, batteries, tyres, abandoned vehicles, chemicals and animal carcasses.</w:t>
      </w:r>
    </w:p>
    <w:p w14:paraId="156F0A1A" w14:textId="77777777" w:rsidR="00A770ED" w:rsidRDefault="00A770ED" w:rsidP="00A770ED">
      <w:pPr>
        <w:spacing w:after="0" w:line="259" w:lineRule="auto"/>
        <w:rPr>
          <w:rFonts w:cs="Arial"/>
          <w:b/>
        </w:rPr>
      </w:pPr>
    </w:p>
    <w:p w14:paraId="5FE33AEB" w14:textId="77777777" w:rsidR="00A770ED" w:rsidRDefault="00A770ED" w:rsidP="00A770ED">
      <w:pPr>
        <w:spacing w:after="0" w:line="259" w:lineRule="auto"/>
        <w:rPr>
          <w:rFonts w:cs="Arial"/>
          <w:b/>
        </w:rPr>
      </w:pPr>
    </w:p>
    <w:p w14:paraId="2B584168" w14:textId="77777777" w:rsidR="00A770ED" w:rsidRDefault="00A770ED" w:rsidP="00A770ED">
      <w:pPr>
        <w:spacing w:after="0" w:line="259" w:lineRule="auto"/>
        <w:rPr>
          <w:rFonts w:cs="Arial"/>
          <w:b/>
        </w:rPr>
      </w:pPr>
    </w:p>
    <w:p w14:paraId="73D20C2B" w14:textId="77777777" w:rsidR="00A770ED" w:rsidRDefault="00A770ED" w:rsidP="00A770ED">
      <w:pPr>
        <w:spacing w:after="0" w:line="259" w:lineRule="auto"/>
        <w:rPr>
          <w:rFonts w:cs="Arial"/>
          <w:b/>
        </w:rPr>
      </w:pPr>
    </w:p>
    <w:p w14:paraId="5C29C235" w14:textId="77777777" w:rsidR="00A770ED" w:rsidRDefault="00A770ED" w:rsidP="00A770ED">
      <w:pPr>
        <w:spacing w:after="0" w:line="259" w:lineRule="auto"/>
        <w:rPr>
          <w:rFonts w:cs="Arial"/>
          <w:b/>
        </w:rPr>
      </w:pPr>
    </w:p>
    <w:p w14:paraId="490C5D5F" w14:textId="77777777" w:rsidR="00A770ED" w:rsidRDefault="00A770ED" w:rsidP="00A770ED">
      <w:pPr>
        <w:autoSpaceDE/>
        <w:autoSpaceDN/>
        <w:adjustRightInd/>
        <w:spacing w:after="0" w:line="259" w:lineRule="auto"/>
        <w:jc w:val="left"/>
        <w:rPr>
          <w:rFonts w:cs="Arial"/>
          <w:b/>
        </w:rPr>
      </w:pPr>
    </w:p>
    <w:p w14:paraId="7A66D17C" w14:textId="77777777" w:rsidR="00A770ED" w:rsidRPr="0022200E" w:rsidRDefault="00A770ED" w:rsidP="00A770ED">
      <w:pPr>
        <w:autoSpaceDE/>
        <w:autoSpaceDN/>
        <w:adjustRightInd/>
        <w:spacing w:after="0" w:line="259" w:lineRule="auto"/>
        <w:jc w:val="left"/>
        <w:rPr>
          <w:rFonts w:cs="Arial"/>
          <w:b/>
          <w:color w:val="auto"/>
          <w:u w:val="single"/>
        </w:rPr>
      </w:pPr>
      <w:r>
        <w:rPr>
          <w:rFonts w:cs="Arial"/>
          <w:b/>
          <w:color w:val="auto"/>
          <w:u w:val="single"/>
        </w:rPr>
        <w:t xml:space="preserve">CMTY022 – </w:t>
      </w:r>
      <w:r w:rsidRPr="0022200E">
        <w:rPr>
          <w:rFonts w:cs="Arial"/>
          <w:b/>
          <w:color w:val="auto"/>
          <w:u w:val="single"/>
        </w:rPr>
        <w:t>RESOURCE BUDGET</w:t>
      </w:r>
      <w:r>
        <w:rPr>
          <w:rFonts w:cs="Arial"/>
          <w:b/>
          <w:color w:val="auto"/>
          <w:u w:val="single"/>
        </w:rPr>
        <w:t xml:space="preserve"> FOR LIBRARIES, MUSEUMS, CULTURE AND REGISTRARS</w:t>
      </w:r>
    </w:p>
    <w:p w14:paraId="557F894B" w14:textId="77777777" w:rsidR="00A770ED" w:rsidRPr="0022200E"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A770ED" w:rsidRPr="0022200E" w14:paraId="1530C9D7" w14:textId="77777777" w:rsidTr="00A770ED">
        <w:tc>
          <w:tcPr>
            <w:tcW w:w="4819" w:type="dxa"/>
            <w:gridSpan w:val="6"/>
          </w:tcPr>
          <w:p w14:paraId="18C2D6D8" w14:textId="77777777" w:rsidR="00A770ED" w:rsidRPr="0022200E" w:rsidRDefault="00A770ED" w:rsidP="00A770ED">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Service Name:</w:t>
            </w:r>
            <w:r w:rsidRPr="0022200E">
              <w:rPr>
                <w:rFonts w:eastAsia="Times New Roman" w:cs="Arial"/>
                <w:b/>
                <w:color w:val="auto"/>
                <w:lang w:eastAsia="en-GB"/>
              </w:rPr>
              <w:br/>
            </w:r>
          </w:p>
          <w:p w14:paraId="05B8D2B9" w14:textId="77777777" w:rsidR="00A770ED" w:rsidRPr="0022200E" w:rsidRDefault="00A770ED" w:rsidP="00A770ED">
            <w:pPr>
              <w:autoSpaceDE/>
              <w:autoSpaceDN/>
              <w:adjustRightInd/>
              <w:spacing w:after="0"/>
              <w:jc w:val="left"/>
              <w:rPr>
                <w:rFonts w:eastAsia="Times New Roman" w:cs="Arial"/>
                <w:b/>
                <w:color w:val="auto"/>
                <w:lang w:eastAsia="en-GB"/>
              </w:rPr>
            </w:pPr>
          </w:p>
        </w:tc>
        <w:tc>
          <w:tcPr>
            <w:tcW w:w="4197" w:type="dxa"/>
            <w:gridSpan w:val="3"/>
          </w:tcPr>
          <w:p w14:paraId="1E78A3CE" w14:textId="77777777" w:rsidR="00A770ED" w:rsidRPr="0022200E" w:rsidRDefault="00A770ED" w:rsidP="00A770ED">
            <w:pPr>
              <w:autoSpaceDE/>
              <w:autoSpaceDN/>
              <w:adjustRightInd/>
              <w:spacing w:after="0"/>
              <w:jc w:val="center"/>
              <w:rPr>
                <w:rFonts w:eastAsia="Times New Roman" w:cs="Arial"/>
                <w:color w:val="auto"/>
                <w:lang w:eastAsia="en-GB"/>
              </w:rPr>
            </w:pPr>
            <w:r w:rsidRPr="0022200E">
              <w:rPr>
                <w:rFonts w:eastAsia="Times New Roman" w:cs="Arial"/>
                <w:color w:val="auto"/>
                <w:lang w:eastAsia="en-GB"/>
              </w:rPr>
              <w:t>Libraries, Museums, Culture and Registrars – Resource Budget</w:t>
            </w:r>
          </w:p>
        </w:tc>
      </w:tr>
      <w:tr w:rsidR="00A770ED" w:rsidRPr="0022200E" w14:paraId="216DDB96" w14:textId="77777777" w:rsidTr="00A770ED">
        <w:trPr>
          <w:trHeight w:val="911"/>
        </w:trPr>
        <w:tc>
          <w:tcPr>
            <w:tcW w:w="4819" w:type="dxa"/>
            <w:gridSpan w:val="6"/>
          </w:tcPr>
          <w:p w14:paraId="0BBBF2D5" w14:textId="77777777" w:rsidR="00A770ED" w:rsidRPr="0022200E" w:rsidRDefault="00A770ED" w:rsidP="00A770ED">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Which 'start year' does this option relate to 2018/19, 2019/20 or 2020/21</w:t>
            </w:r>
          </w:p>
        </w:tc>
        <w:tc>
          <w:tcPr>
            <w:tcW w:w="4197" w:type="dxa"/>
            <w:gridSpan w:val="3"/>
          </w:tcPr>
          <w:p w14:paraId="445F91EC" w14:textId="77777777" w:rsidR="00A770ED" w:rsidRPr="0022200E" w:rsidRDefault="00A770ED" w:rsidP="00A770ED">
            <w:pPr>
              <w:autoSpaceDE/>
              <w:autoSpaceDN/>
              <w:adjustRightInd/>
              <w:spacing w:after="0"/>
              <w:jc w:val="center"/>
              <w:rPr>
                <w:rFonts w:eastAsia="Times New Roman" w:cs="Arial"/>
                <w:color w:val="auto"/>
                <w:lang w:eastAsia="en-GB"/>
              </w:rPr>
            </w:pPr>
            <w:r w:rsidRPr="0022200E">
              <w:rPr>
                <w:rFonts w:eastAsia="Times New Roman" w:cs="Arial"/>
                <w:color w:val="auto"/>
                <w:lang w:eastAsia="en-GB"/>
              </w:rPr>
              <w:t xml:space="preserve">2018/19 </w:t>
            </w:r>
          </w:p>
        </w:tc>
      </w:tr>
      <w:tr w:rsidR="00A770ED" w:rsidRPr="0022200E" w14:paraId="1548F224" w14:textId="77777777" w:rsidTr="00A770ED">
        <w:tc>
          <w:tcPr>
            <w:tcW w:w="4819" w:type="dxa"/>
            <w:gridSpan w:val="6"/>
          </w:tcPr>
          <w:p w14:paraId="0E8DBC99" w14:textId="77777777" w:rsidR="00A770ED" w:rsidRPr="0022200E" w:rsidRDefault="00A770ED" w:rsidP="00A770ED">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Gross budget 2017/18</w:t>
            </w:r>
          </w:p>
        </w:tc>
        <w:tc>
          <w:tcPr>
            <w:tcW w:w="4197" w:type="dxa"/>
            <w:gridSpan w:val="3"/>
          </w:tcPr>
          <w:p w14:paraId="6E88E869" w14:textId="77777777" w:rsidR="00A770ED" w:rsidRPr="0022200E" w:rsidRDefault="00A770ED"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£1.238m</w:t>
            </w:r>
          </w:p>
        </w:tc>
      </w:tr>
      <w:tr w:rsidR="00A770ED" w:rsidRPr="0022200E" w14:paraId="6BEAB810" w14:textId="77777777" w:rsidTr="00A770ED">
        <w:tc>
          <w:tcPr>
            <w:tcW w:w="4819" w:type="dxa"/>
            <w:gridSpan w:val="6"/>
          </w:tcPr>
          <w:p w14:paraId="2A7E1B6F" w14:textId="77777777" w:rsidR="00A770ED" w:rsidRPr="0022200E" w:rsidRDefault="00A770ED" w:rsidP="00A770ED">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Income 2017/18</w:t>
            </w:r>
          </w:p>
        </w:tc>
        <w:tc>
          <w:tcPr>
            <w:tcW w:w="4197" w:type="dxa"/>
            <w:gridSpan w:val="3"/>
          </w:tcPr>
          <w:p w14:paraId="42EF2852" w14:textId="77777777" w:rsidR="00A770ED" w:rsidRPr="0022200E" w:rsidRDefault="00A770ED"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£0.000m</w:t>
            </w:r>
          </w:p>
        </w:tc>
      </w:tr>
      <w:tr w:rsidR="00A770ED" w:rsidRPr="0022200E" w14:paraId="6D075F67" w14:textId="77777777" w:rsidTr="00A770ED">
        <w:tc>
          <w:tcPr>
            <w:tcW w:w="4819" w:type="dxa"/>
            <w:gridSpan w:val="6"/>
          </w:tcPr>
          <w:p w14:paraId="26A43BB2" w14:textId="77777777" w:rsidR="00A770ED" w:rsidRPr="0022200E" w:rsidRDefault="00A770ED" w:rsidP="00A770ED">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Net budget 2017/18</w:t>
            </w:r>
          </w:p>
        </w:tc>
        <w:tc>
          <w:tcPr>
            <w:tcW w:w="4197" w:type="dxa"/>
            <w:gridSpan w:val="3"/>
          </w:tcPr>
          <w:p w14:paraId="0592D523" w14:textId="77777777" w:rsidR="00A770ED" w:rsidRPr="0022200E" w:rsidRDefault="00A770ED" w:rsidP="00A770ED">
            <w:pPr>
              <w:autoSpaceDE/>
              <w:autoSpaceDN/>
              <w:adjustRightInd/>
              <w:spacing w:after="0"/>
              <w:jc w:val="center"/>
              <w:rPr>
                <w:rFonts w:eastAsia="Times New Roman" w:cs="Arial"/>
                <w:color w:val="auto"/>
                <w:lang w:eastAsia="en-GB"/>
              </w:rPr>
            </w:pPr>
            <w:r>
              <w:rPr>
                <w:rFonts w:eastAsia="Times New Roman" w:cs="Arial"/>
                <w:color w:val="auto"/>
                <w:lang w:eastAsia="en-GB"/>
              </w:rPr>
              <w:t>£1.238m</w:t>
            </w:r>
          </w:p>
        </w:tc>
      </w:tr>
      <w:tr w:rsidR="00A770ED" w:rsidRPr="0022200E" w14:paraId="1664779A" w14:textId="77777777" w:rsidTr="00A770ED">
        <w:trPr>
          <w:trHeight w:val="428"/>
        </w:trPr>
        <w:tc>
          <w:tcPr>
            <w:tcW w:w="9016" w:type="dxa"/>
            <w:gridSpan w:val="9"/>
          </w:tcPr>
          <w:p w14:paraId="4EE3DB64" w14:textId="77777777" w:rsidR="00A770ED" w:rsidRPr="0022200E" w:rsidRDefault="00A770ED" w:rsidP="00A770ED">
            <w:pPr>
              <w:autoSpaceDE/>
              <w:autoSpaceDN/>
              <w:adjustRightInd/>
              <w:spacing w:after="0"/>
              <w:jc w:val="center"/>
              <w:rPr>
                <w:rFonts w:eastAsia="Times New Roman" w:cs="Arial"/>
                <w:b/>
                <w:i/>
                <w:color w:val="auto"/>
                <w:lang w:eastAsia="en-GB"/>
              </w:rPr>
            </w:pPr>
          </w:p>
        </w:tc>
      </w:tr>
      <w:tr w:rsidR="00A770ED" w:rsidRPr="0022200E" w14:paraId="53177BBD" w14:textId="77777777" w:rsidTr="00A770ED">
        <w:tc>
          <w:tcPr>
            <w:tcW w:w="9016" w:type="dxa"/>
            <w:gridSpan w:val="9"/>
          </w:tcPr>
          <w:p w14:paraId="274D147B" w14:textId="77777777" w:rsidR="00A770ED" w:rsidRPr="0022200E" w:rsidRDefault="00A770ED" w:rsidP="00A770ED">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 xml:space="preserve">Savings Target and Profiling (discrete year): </w:t>
            </w:r>
          </w:p>
        </w:tc>
      </w:tr>
      <w:tr w:rsidR="00A770ED" w:rsidRPr="0022200E" w14:paraId="6E6E2893" w14:textId="77777777" w:rsidTr="00A770ED">
        <w:tc>
          <w:tcPr>
            <w:tcW w:w="9016" w:type="dxa"/>
            <w:gridSpan w:val="9"/>
          </w:tcPr>
          <w:p w14:paraId="46F2DF52" w14:textId="77777777" w:rsidR="00A770ED" w:rsidRPr="0022200E" w:rsidRDefault="00A770ED" w:rsidP="00A770ED">
            <w:pPr>
              <w:autoSpaceDE/>
              <w:autoSpaceDN/>
              <w:adjustRightInd/>
              <w:spacing w:after="0"/>
              <w:jc w:val="left"/>
              <w:rPr>
                <w:rFonts w:eastAsia="Times New Roman" w:cs="Arial"/>
                <w:b/>
                <w:color w:val="auto"/>
                <w:lang w:eastAsia="en-GB"/>
              </w:rPr>
            </w:pPr>
          </w:p>
        </w:tc>
      </w:tr>
      <w:tr w:rsidR="00A770ED" w:rsidRPr="0022200E" w14:paraId="7A84BF9F" w14:textId="77777777" w:rsidTr="00A770ED">
        <w:trPr>
          <w:trHeight w:val="90"/>
        </w:trPr>
        <w:tc>
          <w:tcPr>
            <w:tcW w:w="2405" w:type="dxa"/>
            <w:gridSpan w:val="2"/>
          </w:tcPr>
          <w:p w14:paraId="13177CCD"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2018/19</w:t>
            </w:r>
          </w:p>
        </w:tc>
        <w:tc>
          <w:tcPr>
            <w:tcW w:w="2268" w:type="dxa"/>
            <w:gridSpan w:val="3"/>
          </w:tcPr>
          <w:p w14:paraId="071B7F72"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2019/20</w:t>
            </w:r>
          </w:p>
        </w:tc>
        <w:tc>
          <w:tcPr>
            <w:tcW w:w="2126" w:type="dxa"/>
            <w:gridSpan w:val="3"/>
          </w:tcPr>
          <w:p w14:paraId="44F4EA04"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2020/21</w:t>
            </w:r>
          </w:p>
        </w:tc>
        <w:tc>
          <w:tcPr>
            <w:tcW w:w="2217" w:type="dxa"/>
          </w:tcPr>
          <w:p w14:paraId="02C27EBD"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 xml:space="preserve">Total </w:t>
            </w:r>
          </w:p>
        </w:tc>
      </w:tr>
      <w:tr w:rsidR="00A770ED" w:rsidRPr="0022200E" w14:paraId="2CCF2E48" w14:textId="77777777" w:rsidTr="00A770ED">
        <w:trPr>
          <w:trHeight w:val="90"/>
        </w:trPr>
        <w:tc>
          <w:tcPr>
            <w:tcW w:w="2405" w:type="dxa"/>
            <w:gridSpan w:val="2"/>
          </w:tcPr>
          <w:p w14:paraId="51B821FC"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£m</w:t>
            </w:r>
          </w:p>
        </w:tc>
        <w:tc>
          <w:tcPr>
            <w:tcW w:w="2268" w:type="dxa"/>
            <w:gridSpan w:val="3"/>
          </w:tcPr>
          <w:p w14:paraId="1FFCAE9E"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£m</w:t>
            </w:r>
          </w:p>
        </w:tc>
        <w:tc>
          <w:tcPr>
            <w:tcW w:w="2126" w:type="dxa"/>
            <w:gridSpan w:val="3"/>
          </w:tcPr>
          <w:p w14:paraId="3BC3B6B8"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£m</w:t>
            </w:r>
          </w:p>
        </w:tc>
        <w:tc>
          <w:tcPr>
            <w:tcW w:w="2217" w:type="dxa"/>
          </w:tcPr>
          <w:p w14:paraId="5E458A15"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£m</w:t>
            </w:r>
          </w:p>
        </w:tc>
      </w:tr>
      <w:tr w:rsidR="00A770ED" w:rsidRPr="0022200E" w14:paraId="0990C241" w14:textId="77777777" w:rsidTr="00A770ED">
        <w:trPr>
          <w:trHeight w:val="90"/>
        </w:trPr>
        <w:tc>
          <w:tcPr>
            <w:tcW w:w="2405" w:type="dxa"/>
            <w:gridSpan w:val="2"/>
          </w:tcPr>
          <w:p w14:paraId="232F5427" w14:textId="77777777" w:rsidR="00A770ED" w:rsidRPr="0022200E" w:rsidRDefault="00A770ED" w:rsidP="00A770ED">
            <w:pPr>
              <w:tabs>
                <w:tab w:val="left" w:pos="1395"/>
              </w:tabs>
              <w:autoSpaceDE/>
              <w:autoSpaceDN/>
              <w:adjustRightInd/>
              <w:spacing w:after="0"/>
              <w:jc w:val="center"/>
              <w:rPr>
                <w:rFonts w:eastAsia="Times New Roman" w:cs="Arial"/>
                <w:color w:val="auto"/>
                <w:lang w:eastAsia="en-GB"/>
              </w:rPr>
            </w:pPr>
            <w:r w:rsidRPr="0022200E">
              <w:rPr>
                <w:rFonts w:eastAsia="Times New Roman" w:cs="Arial"/>
                <w:color w:val="auto"/>
                <w:lang w:eastAsia="en-GB"/>
              </w:rPr>
              <w:t>-0.150</w:t>
            </w:r>
          </w:p>
        </w:tc>
        <w:tc>
          <w:tcPr>
            <w:tcW w:w="2268" w:type="dxa"/>
            <w:gridSpan w:val="3"/>
          </w:tcPr>
          <w:p w14:paraId="69BC2765" w14:textId="77777777" w:rsidR="00A770ED" w:rsidRPr="0022200E" w:rsidRDefault="00A770ED" w:rsidP="00A770ED">
            <w:pPr>
              <w:tabs>
                <w:tab w:val="left" w:pos="1395"/>
              </w:tabs>
              <w:autoSpaceDE/>
              <w:autoSpaceDN/>
              <w:adjustRightInd/>
              <w:spacing w:after="0"/>
              <w:jc w:val="center"/>
              <w:rPr>
                <w:rFonts w:eastAsia="Times New Roman" w:cs="Arial"/>
                <w:color w:val="auto"/>
                <w:lang w:eastAsia="en-GB"/>
              </w:rPr>
            </w:pPr>
            <w:r w:rsidRPr="0022200E">
              <w:rPr>
                <w:rFonts w:eastAsia="Times New Roman" w:cs="Arial"/>
                <w:color w:val="auto"/>
                <w:lang w:eastAsia="en-GB"/>
              </w:rPr>
              <w:t>0.000</w:t>
            </w:r>
          </w:p>
        </w:tc>
        <w:tc>
          <w:tcPr>
            <w:tcW w:w="2126" w:type="dxa"/>
            <w:gridSpan w:val="3"/>
          </w:tcPr>
          <w:p w14:paraId="7240359D" w14:textId="77777777" w:rsidR="00A770ED" w:rsidRPr="0022200E" w:rsidRDefault="00A770ED" w:rsidP="00A770ED">
            <w:pPr>
              <w:tabs>
                <w:tab w:val="left" w:pos="1395"/>
              </w:tabs>
              <w:autoSpaceDE/>
              <w:autoSpaceDN/>
              <w:adjustRightInd/>
              <w:spacing w:after="0"/>
              <w:jc w:val="center"/>
              <w:rPr>
                <w:rFonts w:eastAsia="Times New Roman" w:cs="Arial"/>
                <w:color w:val="auto"/>
                <w:lang w:eastAsia="en-GB"/>
              </w:rPr>
            </w:pPr>
            <w:r w:rsidRPr="0022200E">
              <w:rPr>
                <w:rFonts w:eastAsia="Times New Roman" w:cs="Arial"/>
                <w:color w:val="auto"/>
                <w:lang w:eastAsia="en-GB"/>
              </w:rPr>
              <w:t>-0.130</w:t>
            </w:r>
          </w:p>
        </w:tc>
        <w:tc>
          <w:tcPr>
            <w:tcW w:w="2217" w:type="dxa"/>
          </w:tcPr>
          <w:p w14:paraId="2455C5C4" w14:textId="77777777" w:rsidR="00A770ED" w:rsidRPr="0022200E" w:rsidRDefault="00A770ED" w:rsidP="00A770ED">
            <w:pPr>
              <w:tabs>
                <w:tab w:val="left" w:pos="1395"/>
              </w:tabs>
              <w:autoSpaceDE/>
              <w:autoSpaceDN/>
              <w:adjustRightInd/>
              <w:spacing w:after="0"/>
              <w:jc w:val="center"/>
              <w:rPr>
                <w:rFonts w:eastAsia="Times New Roman" w:cs="Arial"/>
                <w:color w:val="auto"/>
                <w:lang w:eastAsia="en-GB"/>
              </w:rPr>
            </w:pPr>
            <w:r w:rsidRPr="0022200E">
              <w:rPr>
                <w:rFonts w:eastAsia="Times New Roman" w:cs="Arial"/>
                <w:color w:val="auto"/>
                <w:lang w:eastAsia="en-GB"/>
              </w:rPr>
              <w:t>-0.280</w:t>
            </w:r>
          </w:p>
        </w:tc>
      </w:tr>
      <w:tr w:rsidR="00A770ED" w:rsidRPr="0022200E" w14:paraId="664749E1" w14:textId="77777777" w:rsidTr="00A770ED">
        <w:trPr>
          <w:trHeight w:val="90"/>
        </w:trPr>
        <w:tc>
          <w:tcPr>
            <w:tcW w:w="9016" w:type="dxa"/>
            <w:gridSpan w:val="9"/>
          </w:tcPr>
          <w:p w14:paraId="1178E71F"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22200E" w14:paraId="4E5C304D" w14:textId="77777777" w:rsidTr="00A770ED">
        <w:trPr>
          <w:trHeight w:val="90"/>
        </w:trPr>
        <w:tc>
          <w:tcPr>
            <w:tcW w:w="9016" w:type="dxa"/>
            <w:gridSpan w:val="9"/>
          </w:tcPr>
          <w:p w14:paraId="57EA30BA" w14:textId="77777777" w:rsidR="00A770ED" w:rsidRPr="0022200E" w:rsidRDefault="00A770ED" w:rsidP="00A770ED">
            <w:pPr>
              <w:tabs>
                <w:tab w:val="left" w:pos="1395"/>
              </w:tabs>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FTE implications:</w:t>
            </w:r>
          </w:p>
        </w:tc>
      </w:tr>
      <w:tr w:rsidR="00A770ED" w:rsidRPr="0022200E" w14:paraId="6A35729A" w14:textId="77777777" w:rsidTr="00A770ED">
        <w:trPr>
          <w:trHeight w:val="90"/>
        </w:trPr>
        <w:tc>
          <w:tcPr>
            <w:tcW w:w="2254" w:type="dxa"/>
          </w:tcPr>
          <w:p w14:paraId="41B5E6EB"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2018/19</w:t>
            </w:r>
          </w:p>
        </w:tc>
        <w:tc>
          <w:tcPr>
            <w:tcW w:w="2254" w:type="dxa"/>
            <w:gridSpan w:val="3"/>
          </w:tcPr>
          <w:p w14:paraId="7A68A341"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2019/20</w:t>
            </w:r>
          </w:p>
        </w:tc>
        <w:tc>
          <w:tcPr>
            <w:tcW w:w="2254" w:type="dxa"/>
            <w:gridSpan w:val="3"/>
          </w:tcPr>
          <w:p w14:paraId="1B4BE54F"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2020/21</w:t>
            </w:r>
          </w:p>
        </w:tc>
        <w:tc>
          <w:tcPr>
            <w:tcW w:w="2254" w:type="dxa"/>
            <w:gridSpan w:val="2"/>
          </w:tcPr>
          <w:p w14:paraId="49A8C25E"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Total</w:t>
            </w:r>
          </w:p>
        </w:tc>
      </w:tr>
      <w:tr w:rsidR="00A770ED" w:rsidRPr="0022200E" w14:paraId="378AEE78" w14:textId="77777777" w:rsidTr="00A770ED">
        <w:trPr>
          <w:trHeight w:val="90"/>
        </w:trPr>
        <w:tc>
          <w:tcPr>
            <w:tcW w:w="2254" w:type="dxa"/>
          </w:tcPr>
          <w:p w14:paraId="1F7A71B6" w14:textId="77777777" w:rsidR="00A770ED" w:rsidRPr="0022200E" w:rsidRDefault="00A770ED" w:rsidP="00A770ED">
            <w:pPr>
              <w:tabs>
                <w:tab w:val="left" w:pos="1395"/>
              </w:tabs>
              <w:autoSpaceDE/>
              <w:autoSpaceDN/>
              <w:adjustRightInd/>
              <w:spacing w:after="0"/>
              <w:jc w:val="center"/>
              <w:rPr>
                <w:rFonts w:eastAsia="Times New Roman" w:cs="Arial"/>
                <w:i/>
                <w:color w:val="auto"/>
                <w:lang w:eastAsia="en-GB"/>
              </w:rPr>
            </w:pPr>
            <w:r w:rsidRPr="0022200E">
              <w:rPr>
                <w:rFonts w:eastAsia="Times New Roman" w:cs="Arial"/>
                <w:i/>
                <w:color w:val="auto"/>
                <w:lang w:eastAsia="en-GB"/>
              </w:rPr>
              <w:t>0.00</w:t>
            </w:r>
          </w:p>
        </w:tc>
        <w:tc>
          <w:tcPr>
            <w:tcW w:w="2254" w:type="dxa"/>
            <w:gridSpan w:val="3"/>
          </w:tcPr>
          <w:p w14:paraId="37691EF2" w14:textId="77777777" w:rsidR="00A770ED" w:rsidRPr="0022200E" w:rsidRDefault="00A770ED" w:rsidP="00A770ED">
            <w:pPr>
              <w:tabs>
                <w:tab w:val="left" w:pos="1395"/>
              </w:tabs>
              <w:autoSpaceDE/>
              <w:autoSpaceDN/>
              <w:adjustRightInd/>
              <w:spacing w:after="0"/>
              <w:jc w:val="center"/>
              <w:rPr>
                <w:rFonts w:eastAsia="Times New Roman" w:cs="Arial"/>
                <w:i/>
                <w:color w:val="auto"/>
                <w:lang w:eastAsia="en-GB"/>
              </w:rPr>
            </w:pPr>
            <w:r w:rsidRPr="0022200E">
              <w:rPr>
                <w:rFonts w:eastAsia="Times New Roman" w:cs="Arial"/>
                <w:i/>
                <w:color w:val="auto"/>
                <w:lang w:eastAsia="en-GB"/>
              </w:rPr>
              <w:t>0.00</w:t>
            </w:r>
          </w:p>
        </w:tc>
        <w:tc>
          <w:tcPr>
            <w:tcW w:w="2254" w:type="dxa"/>
            <w:gridSpan w:val="3"/>
          </w:tcPr>
          <w:p w14:paraId="56D4FCDC" w14:textId="77777777" w:rsidR="00A770ED" w:rsidRPr="0022200E" w:rsidRDefault="00A770ED" w:rsidP="00A770ED">
            <w:pPr>
              <w:tabs>
                <w:tab w:val="left" w:pos="1395"/>
              </w:tabs>
              <w:autoSpaceDE/>
              <w:autoSpaceDN/>
              <w:adjustRightInd/>
              <w:spacing w:after="0"/>
              <w:jc w:val="center"/>
              <w:rPr>
                <w:rFonts w:eastAsia="Times New Roman" w:cs="Arial"/>
                <w:i/>
                <w:color w:val="auto"/>
                <w:lang w:eastAsia="en-GB"/>
              </w:rPr>
            </w:pPr>
            <w:r w:rsidRPr="0022200E">
              <w:rPr>
                <w:rFonts w:eastAsia="Times New Roman" w:cs="Arial"/>
                <w:i/>
                <w:color w:val="auto"/>
                <w:lang w:eastAsia="en-GB"/>
              </w:rPr>
              <w:t>0.00</w:t>
            </w:r>
          </w:p>
        </w:tc>
        <w:tc>
          <w:tcPr>
            <w:tcW w:w="2254" w:type="dxa"/>
            <w:gridSpan w:val="2"/>
          </w:tcPr>
          <w:p w14:paraId="43F560AF" w14:textId="77777777" w:rsidR="00A770ED" w:rsidRPr="0022200E" w:rsidRDefault="00A770ED" w:rsidP="00A770ED">
            <w:pPr>
              <w:tabs>
                <w:tab w:val="left" w:pos="1395"/>
              </w:tabs>
              <w:autoSpaceDE/>
              <w:autoSpaceDN/>
              <w:adjustRightInd/>
              <w:spacing w:after="0"/>
              <w:jc w:val="center"/>
              <w:rPr>
                <w:rFonts w:eastAsia="Times New Roman" w:cs="Arial"/>
                <w:i/>
                <w:color w:val="auto"/>
                <w:lang w:eastAsia="en-GB"/>
              </w:rPr>
            </w:pPr>
            <w:r w:rsidRPr="0022200E">
              <w:rPr>
                <w:rFonts w:eastAsia="Times New Roman" w:cs="Arial"/>
                <w:i/>
                <w:color w:val="auto"/>
                <w:lang w:eastAsia="en-GB"/>
              </w:rPr>
              <w:t>0.00</w:t>
            </w:r>
          </w:p>
        </w:tc>
      </w:tr>
      <w:tr w:rsidR="00A770ED" w:rsidRPr="0022200E" w14:paraId="4791A051" w14:textId="77777777" w:rsidTr="00A770ED">
        <w:trPr>
          <w:trHeight w:val="90"/>
        </w:trPr>
        <w:tc>
          <w:tcPr>
            <w:tcW w:w="9016" w:type="dxa"/>
            <w:gridSpan w:val="9"/>
          </w:tcPr>
          <w:p w14:paraId="67EB43B7" w14:textId="77777777" w:rsidR="00A770ED" w:rsidRPr="0022200E"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22200E" w14:paraId="30E36367" w14:textId="77777777" w:rsidTr="00A770ED">
        <w:trPr>
          <w:trHeight w:val="70"/>
        </w:trPr>
        <w:tc>
          <w:tcPr>
            <w:tcW w:w="2830" w:type="dxa"/>
            <w:gridSpan w:val="3"/>
          </w:tcPr>
          <w:p w14:paraId="38C01F4A" w14:textId="77777777" w:rsidR="00A770ED" w:rsidRPr="0022200E" w:rsidRDefault="00A770ED" w:rsidP="00A770ED">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Decisions needed to deliver the budgeted savings</w:t>
            </w:r>
            <w:r w:rsidRPr="0022200E">
              <w:rPr>
                <w:rFonts w:eastAsia="Times New Roman" w:cs="Arial"/>
                <w:b/>
                <w:color w:val="auto"/>
                <w:lang w:eastAsia="en-GB"/>
              </w:rPr>
              <w:br/>
            </w:r>
          </w:p>
          <w:p w14:paraId="3D7D27E2" w14:textId="77777777" w:rsidR="00A770ED" w:rsidRPr="0022200E"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056FE651" w14:textId="77777777" w:rsidR="00A770ED" w:rsidRPr="0022200E" w:rsidRDefault="00A770ED" w:rsidP="00A770ED">
            <w:pPr>
              <w:autoSpaceDE/>
              <w:autoSpaceDN/>
              <w:adjustRightInd/>
              <w:spacing w:after="0"/>
              <w:rPr>
                <w:rFonts w:eastAsia="Times New Roman" w:cs="Arial"/>
                <w:color w:val="auto"/>
                <w:lang w:eastAsia="en-GB"/>
              </w:rPr>
            </w:pPr>
            <w:r w:rsidRPr="0022200E">
              <w:rPr>
                <w:rFonts w:eastAsia="Times New Roman" w:cs="Arial"/>
                <w:color w:val="auto"/>
                <w:lang w:eastAsia="en-GB"/>
              </w:rPr>
              <w:t xml:space="preserve">To reduce the resource fund by £0.280m. The </w:t>
            </w:r>
            <w:r>
              <w:rPr>
                <w:rFonts w:eastAsia="Times New Roman" w:cs="Arial"/>
                <w:color w:val="auto"/>
                <w:lang w:eastAsia="en-GB"/>
              </w:rPr>
              <w:t>Resource F</w:t>
            </w:r>
            <w:r w:rsidRPr="0022200E">
              <w:rPr>
                <w:rFonts w:eastAsia="Times New Roman" w:cs="Arial"/>
                <w:color w:val="auto"/>
                <w:lang w:eastAsia="en-GB"/>
              </w:rPr>
              <w:t>und covers not only physical stock on shelves but also the e</w:t>
            </w:r>
            <w:r>
              <w:rPr>
                <w:rFonts w:eastAsia="Times New Roman" w:cs="Arial"/>
                <w:color w:val="auto"/>
                <w:lang w:eastAsia="en-GB"/>
              </w:rPr>
              <w:t>-</w:t>
            </w:r>
            <w:r w:rsidRPr="0022200E">
              <w:rPr>
                <w:rFonts w:eastAsia="Times New Roman" w:cs="Arial"/>
                <w:color w:val="auto"/>
                <w:lang w:eastAsia="en-GB"/>
              </w:rPr>
              <w:t>book and e</w:t>
            </w:r>
            <w:r>
              <w:rPr>
                <w:rFonts w:eastAsia="Times New Roman" w:cs="Arial"/>
                <w:color w:val="auto"/>
                <w:lang w:eastAsia="en-GB"/>
              </w:rPr>
              <w:t>-</w:t>
            </w:r>
            <w:r w:rsidRPr="0022200E">
              <w:rPr>
                <w:rFonts w:eastAsia="Times New Roman" w:cs="Arial"/>
                <w:color w:val="auto"/>
                <w:lang w:eastAsia="en-GB"/>
              </w:rPr>
              <w:t xml:space="preserve">audio collections we have and licences to online reference resources. </w:t>
            </w:r>
          </w:p>
        </w:tc>
      </w:tr>
      <w:tr w:rsidR="00A770ED" w:rsidRPr="0022200E" w14:paraId="24035E85" w14:textId="77777777" w:rsidTr="00A770ED">
        <w:trPr>
          <w:trHeight w:val="70"/>
        </w:trPr>
        <w:tc>
          <w:tcPr>
            <w:tcW w:w="2830" w:type="dxa"/>
            <w:gridSpan w:val="3"/>
          </w:tcPr>
          <w:p w14:paraId="1E69462E" w14:textId="77777777" w:rsidR="00A770ED" w:rsidRPr="0022200E" w:rsidRDefault="00A770ED" w:rsidP="00A770ED">
            <w:pPr>
              <w:autoSpaceDE/>
              <w:autoSpaceDN/>
              <w:adjustRightInd/>
              <w:spacing w:after="0"/>
              <w:jc w:val="left"/>
              <w:rPr>
                <w:rFonts w:eastAsia="Times New Roman" w:cs="Arial"/>
                <w:color w:val="auto"/>
                <w:lang w:eastAsia="en-GB"/>
              </w:rPr>
            </w:pPr>
            <w:r w:rsidRPr="0022200E">
              <w:rPr>
                <w:rFonts w:eastAsia="Times New Roman" w:cs="Arial"/>
                <w:b/>
                <w:color w:val="auto"/>
                <w:lang w:eastAsia="en-GB"/>
              </w:rPr>
              <w:t>Impact upon service</w:t>
            </w:r>
          </w:p>
          <w:p w14:paraId="47B60B6E" w14:textId="77777777" w:rsidR="00A770ED" w:rsidRPr="0022200E" w:rsidRDefault="00A770ED" w:rsidP="00A770ED">
            <w:pPr>
              <w:autoSpaceDE/>
              <w:autoSpaceDN/>
              <w:adjustRightInd/>
              <w:spacing w:after="0"/>
              <w:jc w:val="left"/>
              <w:rPr>
                <w:rFonts w:eastAsia="Times New Roman" w:cs="Arial"/>
                <w:color w:val="auto"/>
                <w:lang w:eastAsia="en-GB"/>
              </w:rPr>
            </w:pPr>
          </w:p>
          <w:p w14:paraId="2DE1680F" w14:textId="77777777" w:rsidR="00A770ED" w:rsidRPr="0022200E"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3B61CCE9" w14:textId="77777777" w:rsidR="00A770ED" w:rsidRPr="0022200E" w:rsidRDefault="00A770ED" w:rsidP="00A770ED">
            <w:pPr>
              <w:autoSpaceDE/>
              <w:autoSpaceDN/>
              <w:adjustRightInd/>
              <w:spacing w:after="0"/>
              <w:rPr>
                <w:rFonts w:eastAsia="Times New Roman" w:cs="Arial"/>
                <w:color w:val="auto"/>
                <w:lang w:eastAsia="en-GB"/>
              </w:rPr>
            </w:pPr>
            <w:r>
              <w:rPr>
                <w:rFonts w:eastAsia="Times New Roman" w:cs="Arial"/>
                <w:color w:val="auto"/>
                <w:lang w:eastAsia="en-GB"/>
              </w:rPr>
              <w:t>This reduction in the Resource F</w:t>
            </w:r>
            <w:r w:rsidRPr="0022200E">
              <w:rPr>
                <w:rFonts w:eastAsia="Times New Roman" w:cs="Arial"/>
                <w:color w:val="auto"/>
                <w:lang w:eastAsia="en-GB"/>
              </w:rPr>
              <w:t xml:space="preserve">und would impact on the quality of service that each </w:t>
            </w:r>
            <w:r>
              <w:rPr>
                <w:rFonts w:eastAsia="Times New Roman" w:cs="Arial"/>
                <w:color w:val="auto"/>
                <w:lang w:eastAsia="en-GB"/>
              </w:rPr>
              <w:t>service point could offer. The L</w:t>
            </w:r>
            <w:r w:rsidRPr="0022200E">
              <w:rPr>
                <w:rFonts w:eastAsia="Times New Roman" w:cs="Arial"/>
                <w:color w:val="auto"/>
                <w:lang w:eastAsia="en-GB"/>
              </w:rPr>
              <w:t xml:space="preserve">ibrary </w:t>
            </w:r>
            <w:r>
              <w:rPr>
                <w:rFonts w:eastAsia="Times New Roman" w:cs="Arial"/>
                <w:color w:val="auto"/>
                <w:lang w:eastAsia="en-GB"/>
              </w:rPr>
              <w:t>S</w:t>
            </w:r>
            <w:r w:rsidRPr="0022200E">
              <w:rPr>
                <w:rFonts w:eastAsia="Times New Roman" w:cs="Arial"/>
                <w:color w:val="auto"/>
                <w:lang w:eastAsia="en-GB"/>
              </w:rPr>
              <w:t xml:space="preserve">ervice charges 60p per reserved item (proposals will be being presented this year to increase this cost to 75p). The expectation of the library user is that the reservation they place is satisfied as soon as possible. Current performance is as follows: - reservations satisfied within 7 days - 40% (from 55% in 2017 as the resource fund has decreased), 15 days - 78% and 30 days - 86%. We have minimal complaints with this performance level, however, with the reduction in budget we could see a </w:t>
            </w:r>
            <w:r>
              <w:rPr>
                <w:rFonts w:eastAsia="Times New Roman" w:cs="Arial"/>
                <w:color w:val="auto"/>
                <w:lang w:eastAsia="en-GB"/>
              </w:rPr>
              <w:t xml:space="preserve">decrease in customer satisfaction and an increase in </w:t>
            </w:r>
            <w:r w:rsidRPr="0022200E">
              <w:rPr>
                <w:rFonts w:eastAsia="Times New Roman" w:cs="Arial"/>
                <w:color w:val="auto"/>
                <w:lang w:eastAsia="en-GB"/>
              </w:rPr>
              <w:t xml:space="preserve">complaints. </w:t>
            </w:r>
          </w:p>
          <w:p w14:paraId="31FEC8BC" w14:textId="77777777" w:rsidR="00A770ED" w:rsidRPr="0022200E" w:rsidRDefault="00A770ED" w:rsidP="00A770ED">
            <w:pPr>
              <w:autoSpaceDE/>
              <w:autoSpaceDN/>
              <w:adjustRightInd/>
              <w:spacing w:after="0"/>
              <w:rPr>
                <w:rFonts w:eastAsia="Times New Roman" w:cs="Arial"/>
                <w:color w:val="auto"/>
                <w:lang w:eastAsia="en-GB"/>
              </w:rPr>
            </w:pPr>
          </w:p>
          <w:p w14:paraId="16678FB8" w14:textId="77777777" w:rsidR="00A770ED" w:rsidRPr="0022200E" w:rsidRDefault="00A770ED" w:rsidP="00A770ED">
            <w:pPr>
              <w:autoSpaceDE/>
              <w:autoSpaceDN/>
              <w:adjustRightInd/>
              <w:spacing w:after="0"/>
              <w:rPr>
                <w:rFonts w:eastAsia="Times New Roman" w:cs="Arial"/>
                <w:color w:val="auto"/>
                <w:lang w:eastAsia="en-GB"/>
              </w:rPr>
            </w:pPr>
            <w:r w:rsidRPr="0022200E">
              <w:rPr>
                <w:rFonts w:eastAsia="Times New Roman" w:cs="Arial"/>
                <w:color w:val="auto"/>
                <w:lang w:eastAsia="en-GB"/>
              </w:rPr>
              <w:t>Less up to date stock on the shelves may result in fewer visits to libraries and the service will not be able to provide as many items of stock (virtual or physical). This may impact on literacy levels especially as regards children and young people and the service's ability to su</w:t>
            </w:r>
            <w:r>
              <w:rPr>
                <w:rFonts w:eastAsia="Times New Roman" w:cs="Arial"/>
                <w:color w:val="auto"/>
                <w:lang w:eastAsia="en-GB"/>
              </w:rPr>
              <w:t xml:space="preserve">pport their reading development, as well as impacting on </w:t>
            </w:r>
            <w:r w:rsidRPr="0022200E">
              <w:rPr>
                <w:rFonts w:eastAsia="Times New Roman" w:cs="Arial"/>
                <w:color w:val="auto"/>
                <w:lang w:eastAsia="en-GB"/>
              </w:rPr>
              <w:t>the mental health and wellbeing of our communities.</w:t>
            </w:r>
          </w:p>
          <w:p w14:paraId="1E013AE5" w14:textId="77777777" w:rsidR="00A770ED" w:rsidRPr="0022200E" w:rsidRDefault="00A770ED" w:rsidP="00A770ED">
            <w:pPr>
              <w:autoSpaceDE/>
              <w:autoSpaceDN/>
              <w:adjustRightInd/>
              <w:spacing w:after="0"/>
              <w:rPr>
                <w:rFonts w:eastAsia="Times New Roman" w:cs="Arial"/>
                <w:color w:val="auto"/>
                <w:lang w:eastAsia="en-GB"/>
              </w:rPr>
            </w:pPr>
          </w:p>
          <w:p w14:paraId="303D2DBF" w14:textId="77777777" w:rsidR="00A770ED" w:rsidRPr="0022200E" w:rsidRDefault="00A770ED" w:rsidP="00A770ED">
            <w:pPr>
              <w:autoSpaceDE/>
              <w:autoSpaceDN/>
              <w:adjustRightInd/>
              <w:spacing w:after="0"/>
              <w:rPr>
                <w:rFonts w:eastAsia="Times New Roman" w:cs="Arial"/>
                <w:color w:val="auto"/>
                <w:lang w:eastAsia="en-GB"/>
              </w:rPr>
            </w:pPr>
            <w:r w:rsidRPr="0022200E">
              <w:rPr>
                <w:rFonts w:eastAsia="Times New Roman" w:cs="Arial"/>
                <w:color w:val="auto"/>
                <w:lang w:eastAsia="en-GB"/>
              </w:rPr>
              <w:t>Our contract with library suppliers may mean that our spending power will reduce; we will pay more for the processing of a book which rose from 20p to 30p in September 2016 when the contract was last reviewed and also the discount we receive which has last year gone from 44.5% to 42% and will reduce this year again.</w:t>
            </w:r>
          </w:p>
          <w:p w14:paraId="3610C7F6" w14:textId="77777777" w:rsidR="00A770ED" w:rsidRPr="0022200E" w:rsidRDefault="00A770ED" w:rsidP="00A770ED">
            <w:pPr>
              <w:autoSpaceDE/>
              <w:autoSpaceDN/>
              <w:adjustRightInd/>
              <w:spacing w:after="0"/>
              <w:rPr>
                <w:rFonts w:eastAsia="Times New Roman" w:cs="Arial"/>
                <w:color w:val="auto"/>
                <w:lang w:eastAsia="en-GB"/>
              </w:rPr>
            </w:pPr>
          </w:p>
          <w:p w14:paraId="3CD3FE76" w14:textId="77777777" w:rsidR="00A770ED" w:rsidRPr="0022200E" w:rsidRDefault="00A770ED" w:rsidP="00A770ED">
            <w:pPr>
              <w:autoSpaceDE/>
              <w:autoSpaceDN/>
              <w:adjustRightInd/>
              <w:spacing w:after="0"/>
              <w:rPr>
                <w:rFonts w:eastAsia="Times New Roman" w:cs="Arial"/>
                <w:color w:val="auto"/>
                <w:lang w:eastAsia="en-GB"/>
              </w:rPr>
            </w:pPr>
            <w:r w:rsidRPr="0022200E">
              <w:rPr>
                <w:rFonts w:eastAsia="Times New Roman" w:cs="Arial"/>
                <w:color w:val="auto"/>
                <w:lang w:eastAsia="en-GB"/>
              </w:rPr>
              <w:t>In context this would be a further reduction in spend as over the last 3 years we have already reduced the fund by £1m</w:t>
            </w:r>
            <w:r>
              <w:rPr>
                <w:rFonts w:eastAsia="Times New Roman" w:cs="Arial"/>
                <w:color w:val="auto"/>
                <w:lang w:eastAsia="en-GB"/>
              </w:rPr>
              <w:t>.</w:t>
            </w:r>
          </w:p>
          <w:p w14:paraId="2BD5C365" w14:textId="77777777" w:rsidR="00A770ED" w:rsidRPr="0022200E" w:rsidRDefault="00A770ED" w:rsidP="00A770ED">
            <w:pPr>
              <w:autoSpaceDE/>
              <w:autoSpaceDN/>
              <w:adjustRightInd/>
              <w:spacing w:after="0"/>
              <w:rPr>
                <w:rFonts w:eastAsia="Times New Roman" w:cs="Arial"/>
                <w:color w:val="auto"/>
                <w:lang w:eastAsia="en-GB"/>
              </w:rPr>
            </w:pPr>
          </w:p>
          <w:p w14:paraId="42B5BAF4" w14:textId="77777777" w:rsidR="00A770ED" w:rsidRPr="0022200E" w:rsidRDefault="00A770ED" w:rsidP="00A770ED">
            <w:pPr>
              <w:autoSpaceDE/>
              <w:autoSpaceDN/>
              <w:adjustRightInd/>
              <w:spacing w:after="0"/>
              <w:rPr>
                <w:rFonts w:eastAsia="Times New Roman" w:cs="Arial"/>
                <w:color w:val="auto"/>
                <w:lang w:eastAsia="en-GB"/>
              </w:rPr>
            </w:pPr>
            <w:r w:rsidRPr="0022200E">
              <w:rPr>
                <w:rFonts w:eastAsia="Times New Roman" w:cs="Arial"/>
                <w:color w:val="auto"/>
                <w:lang w:eastAsia="en-GB"/>
              </w:rPr>
              <w:t>Spend would be on average 80p per person in Lancashire following this reduction</w:t>
            </w:r>
            <w:r>
              <w:rPr>
                <w:rFonts w:eastAsia="Times New Roman" w:cs="Arial"/>
                <w:color w:val="auto"/>
                <w:lang w:eastAsia="en-GB"/>
              </w:rPr>
              <w:t xml:space="preserve">. </w:t>
            </w:r>
            <w:r w:rsidRPr="0022200E">
              <w:rPr>
                <w:rFonts w:eastAsia="Times New Roman" w:cs="Arial"/>
                <w:color w:val="auto"/>
                <w:lang w:eastAsia="en-GB"/>
              </w:rPr>
              <w:t xml:space="preserve"> </w:t>
            </w:r>
          </w:p>
          <w:p w14:paraId="50D2047F" w14:textId="77777777" w:rsidR="00A770ED" w:rsidRPr="0022200E" w:rsidRDefault="00A770ED" w:rsidP="00A770ED">
            <w:pPr>
              <w:autoSpaceDE/>
              <w:autoSpaceDN/>
              <w:adjustRightInd/>
              <w:spacing w:after="0"/>
              <w:rPr>
                <w:rFonts w:eastAsia="Times New Roman" w:cs="Arial"/>
                <w:color w:val="auto"/>
                <w:lang w:eastAsia="en-GB"/>
              </w:rPr>
            </w:pPr>
          </w:p>
        </w:tc>
      </w:tr>
      <w:tr w:rsidR="00A770ED" w:rsidRPr="0022200E" w14:paraId="03EB7F14" w14:textId="77777777" w:rsidTr="00A770ED">
        <w:trPr>
          <w:trHeight w:val="70"/>
        </w:trPr>
        <w:tc>
          <w:tcPr>
            <w:tcW w:w="2830" w:type="dxa"/>
            <w:gridSpan w:val="3"/>
          </w:tcPr>
          <w:p w14:paraId="304DDAC0" w14:textId="77777777" w:rsidR="00A770ED" w:rsidRPr="0022200E" w:rsidRDefault="00A770ED" w:rsidP="00A770ED">
            <w:pPr>
              <w:autoSpaceDE/>
              <w:autoSpaceDN/>
              <w:adjustRightInd/>
              <w:spacing w:after="0"/>
              <w:jc w:val="left"/>
              <w:rPr>
                <w:rFonts w:eastAsia="Times New Roman" w:cs="Arial"/>
                <w:color w:val="auto"/>
                <w:lang w:eastAsia="en-GB"/>
              </w:rPr>
            </w:pPr>
            <w:r w:rsidRPr="0022200E">
              <w:rPr>
                <w:rFonts w:eastAsia="Times New Roman" w:cs="Arial"/>
                <w:b/>
                <w:color w:val="auto"/>
                <w:lang w:eastAsia="en-GB"/>
              </w:rPr>
              <w:t>Actions needed to deliver the target savings</w:t>
            </w:r>
          </w:p>
          <w:p w14:paraId="35CDC7B3" w14:textId="77777777" w:rsidR="00A770ED" w:rsidRPr="0022200E" w:rsidRDefault="00A770ED" w:rsidP="00A770ED">
            <w:pPr>
              <w:autoSpaceDE/>
              <w:autoSpaceDN/>
              <w:adjustRightInd/>
              <w:spacing w:after="0"/>
              <w:jc w:val="left"/>
              <w:rPr>
                <w:rFonts w:eastAsia="Times New Roman" w:cs="Arial"/>
                <w:color w:val="auto"/>
                <w:lang w:eastAsia="en-GB"/>
              </w:rPr>
            </w:pPr>
          </w:p>
          <w:p w14:paraId="3272F099" w14:textId="77777777" w:rsidR="00A770ED" w:rsidRPr="0022200E" w:rsidRDefault="00A770ED" w:rsidP="00A770ED">
            <w:pPr>
              <w:autoSpaceDE/>
              <w:autoSpaceDN/>
              <w:adjustRightInd/>
              <w:spacing w:after="0"/>
              <w:jc w:val="left"/>
              <w:rPr>
                <w:rFonts w:eastAsia="Times New Roman" w:cs="Arial"/>
                <w:color w:val="auto"/>
                <w:lang w:eastAsia="en-GB"/>
              </w:rPr>
            </w:pPr>
          </w:p>
          <w:p w14:paraId="7E84FDDD" w14:textId="77777777" w:rsidR="00A770ED" w:rsidRPr="0022200E" w:rsidRDefault="00A770ED" w:rsidP="00A770ED">
            <w:pPr>
              <w:autoSpaceDE/>
              <w:autoSpaceDN/>
              <w:adjustRightInd/>
              <w:spacing w:after="0"/>
              <w:jc w:val="left"/>
              <w:rPr>
                <w:rFonts w:eastAsia="Times New Roman" w:cs="Arial"/>
                <w:color w:val="auto"/>
                <w:lang w:eastAsia="en-GB"/>
              </w:rPr>
            </w:pPr>
          </w:p>
          <w:p w14:paraId="4F0BF0C9" w14:textId="77777777" w:rsidR="00A770ED" w:rsidRPr="0022200E" w:rsidRDefault="00A770ED" w:rsidP="00A770ED">
            <w:pPr>
              <w:autoSpaceDE/>
              <w:autoSpaceDN/>
              <w:adjustRightInd/>
              <w:spacing w:after="0"/>
              <w:jc w:val="left"/>
              <w:rPr>
                <w:rFonts w:eastAsia="Times New Roman" w:cs="Arial"/>
                <w:color w:val="auto"/>
                <w:lang w:eastAsia="en-GB"/>
              </w:rPr>
            </w:pPr>
          </w:p>
          <w:p w14:paraId="18211F45" w14:textId="77777777" w:rsidR="00A770ED" w:rsidRPr="0022200E"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49B96226" w14:textId="77777777" w:rsidR="00A770ED" w:rsidRPr="0022200E" w:rsidRDefault="00A770ED" w:rsidP="00A770ED">
            <w:pPr>
              <w:autoSpaceDE/>
              <w:autoSpaceDN/>
              <w:adjustRightInd/>
              <w:spacing w:after="0" w:line="259" w:lineRule="auto"/>
              <w:rPr>
                <w:rFonts w:eastAsia="Times New Roman" w:cs="Arial"/>
                <w:color w:val="auto"/>
                <w:lang w:eastAsia="en-GB"/>
              </w:rPr>
            </w:pPr>
            <w:r w:rsidRPr="0022200E">
              <w:rPr>
                <w:rFonts w:eastAsia="Times New Roman" w:cs="Arial"/>
                <w:color w:val="auto"/>
                <w:lang w:eastAsia="en-GB"/>
              </w:rPr>
              <w:t>Suppliers will need to be informed of the reduction in spend which may result in a reduction in the discount received by the service.</w:t>
            </w:r>
          </w:p>
          <w:p w14:paraId="67F71B9A" w14:textId="77777777" w:rsidR="00A770ED" w:rsidRPr="0022200E" w:rsidRDefault="00A770ED" w:rsidP="00A770ED">
            <w:pPr>
              <w:autoSpaceDE/>
              <w:autoSpaceDN/>
              <w:adjustRightInd/>
              <w:spacing w:after="0" w:line="259" w:lineRule="auto"/>
              <w:rPr>
                <w:rFonts w:eastAsia="Times New Roman" w:cs="Arial"/>
                <w:color w:val="auto"/>
                <w:lang w:eastAsia="en-GB"/>
              </w:rPr>
            </w:pPr>
          </w:p>
          <w:p w14:paraId="0DEACDF2" w14:textId="77777777" w:rsidR="00A770ED" w:rsidRPr="0022200E" w:rsidRDefault="00A770ED" w:rsidP="00A770ED">
            <w:pPr>
              <w:autoSpaceDE/>
              <w:autoSpaceDN/>
              <w:adjustRightInd/>
              <w:spacing w:after="0"/>
              <w:rPr>
                <w:rFonts w:eastAsia="Times New Roman" w:cs="Arial"/>
                <w:color w:val="auto"/>
                <w:lang w:eastAsia="en-GB"/>
              </w:rPr>
            </w:pPr>
          </w:p>
        </w:tc>
      </w:tr>
      <w:tr w:rsidR="00A770ED" w:rsidRPr="0022200E" w14:paraId="4D6B12C9" w14:textId="77777777" w:rsidTr="00A770ED">
        <w:trPr>
          <w:trHeight w:val="70"/>
        </w:trPr>
        <w:tc>
          <w:tcPr>
            <w:tcW w:w="2830" w:type="dxa"/>
            <w:gridSpan w:val="3"/>
          </w:tcPr>
          <w:p w14:paraId="7C76E4A6" w14:textId="77777777" w:rsidR="00A770ED" w:rsidRPr="0022200E" w:rsidRDefault="00A770ED" w:rsidP="00A770ED">
            <w:pPr>
              <w:autoSpaceDE/>
              <w:autoSpaceDN/>
              <w:adjustRightInd/>
              <w:spacing w:after="0"/>
              <w:jc w:val="left"/>
              <w:rPr>
                <w:rFonts w:eastAsia="Times New Roman" w:cs="Arial"/>
                <w:color w:val="auto"/>
                <w:lang w:eastAsia="en-GB"/>
              </w:rPr>
            </w:pPr>
            <w:r w:rsidRPr="0022200E">
              <w:rPr>
                <w:rFonts w:eastAsia="Times New Roman" w:cs="Arial"/>
                <w:b/>
                <w:color w:val="auto"/>
                <w:lang w:eastAsia="en-GB"/>
              </w:rPr>
              <w:t>What are the risks associated with this saving and how will they be mitigated</w:t>
            </w:r>
          </w:p>
          <w:p w14:paraId="782EB1F5" w14:textId="77777777" w:rsidR="00A770ED" w:rsidRPr="0022200E" w:rsidRDefault="00A770ED" w:rsidP="00A770ED">
            <w:pPr>
              <w:autoSpaceDE/>
              <w:autoSpaceDN/>
              <w:adjustRightInd/>
              <w:spacing w:after="0"/>
              <w:jc w:val="left"/>
              <w:rPr>
                <w:rFonts w:eastAsia="Times New Roman" w:cs="Arial"/>
                <w:color w:val="auto"/>
                <w:lang w:eastAsia="en-GB"/>
              </w:rPr>
            </w:pPr>
          </w:p>
          <w:p w14:paraId="326DF55F" w14:textId="77777777" w:rsidR="00A770ED" w:rsidRPr="0022200E" w:rsidRDefault="00A770ED" w:rsidP="00A770ED">
            <w:pPr>
              <w:autoSpaceDE/>
              <w:autoSpaceDN/>
              <w:adjustRightInd/>
              <w:spacing w:after="0"/>
              <w:jc w:val="left"/>
              <w:rPr>
                <w:rFonts w:eastAsia="Times New Roman" w:cs="Arial"/>
                <w:color w:val="auto"/>
                <w:lang w:eastAsia="en-GB"/>
              </w:rPr>
            </w:pPr>
          </w:p>
          <w:p w14:paraId="3F6B109C" w14:textId="77777777" w:rsidR="00A770ED" w:rsidRPr="0022200E" w:rsidRDefault="00A770ED" w:rsidP="00A770ED">
            <w:pPr>
              <w:autoSpaceDE/>
              <w:autoSpaceDN/>
              <w:adjustRightInd/>
              <w:spacing w:after="0"/>
              <w:jc w:val="left"/>
              <w:rPr>
                <w:rFonts w:eastAsia="Times New Roman" w:cs="Arial"/>
                <w:color w:val="auto"/>
                <w:lang w:eastAsia="en-GB"/>
              </w:rPr>
            </w:pPr>
          </w:p>
          <w:p w14:paraId="0968F503" w14:textId="77777777" w:rsidR="00A770ED" w:rsidRPr="0022200E" w:rsidRDefault="00A770ED" w:rsidP="00A770ED">
            <w:pPr>
              <w:autoSpaceDE/>
              <w:autoSpaceDN/>
              <w:adjustRightInd/>
              <w:spacing w:after="0"/>
              <w:jc w:val="left"/>
              <w:rPr>
                <w:rFonts w:eastAsia="Times New Roman" w:cs="Arial"/>
                <w:color w:val="auto"/>
                <w:lang w:eastAsia="en-GB"/>
              </w:rPr>
            </w:pPr>
          </w:p>
          <w:p w14:paraId="1A8C1A61" w14:textId="77777777" w:rsidR="00A770ED" w:rsidRPr="0022200E"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0BDCCE1D" w14:textId="77777777" w:rsidR="00A770ED" w:rsidRDefault="00A770ED" w:rsidP="00A770ED">
            <w:pPr>
              <w:autoSpaceDE/>
              <w:autoSpaceDN/>
              <w:adjustRightInd/>
              <w:spacing w:after="0"/>
              <w:rPr>
                <w:rFonts w:eastAsia="Times New Roman" w:cs="Arial"/>
                <w:color w:val="auto"/>
                <w:lang w:eastAsia="en-GB"/>
              </w:rPr>
            </w:pPr>
            <w:r w:rsidRPr="00093698">
              <w:rPr>
                <w:rFonts w:eastAsia="Times New Roman" w:cs="Arial"/>
                <w:color w:val="auto"/>
                <w:lang w:eastAsia="en-GB"/>
              </w:rPr>
              <w:t>There is a risk that a reduction in stock availability may lead to concerns about our ability to deliver a comprehensive and efficient service</w:t>
            </w:r>
            <w:r>
              <w:rPr>
                <w:rFonts w:eastAsia="Times New Roman" w:cs="Arial"/>
                <w:color w:val="auto"/>
                <w:lang w:eastAsia="en-GB"/>
              </w:rPr>
              <w:t>.</w:t>
            </w:r>
          </w:p>
          <w:p w14:paraId="30DBDDF7" w14:textId="77777777" w:rsidR="00A770ED" w:rsidRPr="0022200E" w:rsidRDefault="00A770ED" w:rsidP="00A770ED">
            <w:pPr>
              <w:autoSpaceDE/>
              <w:autoSpaceDN/>
              <w:adjustRightInd/>
              <w:spacing w:after="0"/>
              <w:rPr>
                <w:rFonts w:eastAsia="Times New Roman" w:cs="Arial"/>
                <w:color w:val="auto"/>
                <w:lang w:eastAsia="en-GB"/>
              </w:rPr>
            </w:pPr>
            <w:r w:rsidRPr="00093698">
              <w:rPr>
                <w:rFonts w:eastAsia="Times New Roman" w:cs="Arial"/>
                <w:color w:val="auto"/>
                <w:lang w:eastAsia="en-GB"/>
              </w:rPr>
              <w:t xml:space="preserve"> </w:t>
            </w:r>
          </w:p>
          <w:p w14:paraId="7DDF25BE" w14:textId="77777777" w:rsidR="00A770ED" w:rsidRDefault="00A770ED" w:rsidP="00A770ED">
            <w:pPr>
              <w:autoSpaceDE/>
              <w:autoSpaceDN/>
              <w:adjustRightInd/>
              <w:spacing w:after="0"/>
              <w:rPr>
                <w:rFonts w:eastAsia="Times New Roman" w:cs="Arial"/>
                <w:color w:val="auto"/>
                <w:lang w:eastAsia="en-GB"/>
              </w:rPr>
            </w:pPr>
            <w:r w:rsidRPr="0022200E">
              <w:rPr>
                <w:rFonts w:eastAsia="Times New Roman" w:cs="Arial"/>
                <w:color w:val="auto"/>
                <w:lang w:eastAsia="en-GB"/>
              </w:rPr>
              <w:t xml:space="preserve">The risk could be mitigated by a review of the collections policy to increase stock levels through investing resources in </w:t>
            </w:r>
            <w:r>
              <w:rPr>
                <w:rFonts w:eastAsia="Times New Roman" w:cs="Arial"/>
                <w:color w:val="auto"/>
                <w:lang w:eastAsia="en-GB"/>
              </w:rPr>
              <w:t>making good donated items so they can be used by the public.</w:t>
            </w:r>
          </w:p>
          <w:p w14:paraId="74B7E221" w14:textId="77777777" w:rsidR="00A770ED" w:rsidRPr="0022200E" w:rsidRDefault="00A770ED" w:rsidP="00A770ED">
            <w:pPr>
              <w:autoSpaceDE/>
              <w:autoSpaceDN/>
              <w:adjustRightInd/>
              <w:spacing w:after="0"/>
              <w:rPr>
                <w:rFonts w:eastAsia="Times New Roman" w:cs="Arial"/>
                <w:color w:val="auto"/>
                <w:lang w:eastAsia="en-GB"/>
              </w:rPr>
            </w:pPr>
          </w:p>
        </w:tc>
      </w:tr>
    </w:tbl>
    <w:p w14:paraId="1FBC7A2B" w14:textId="77777777" w:rsidR="00A770ED" w:rsidRDefault="00A770ED" w:rsidP="00A770ED">
      <w:pPr>
        <w:autoSpaceDE/>
        <w:autoSpaceDN/>
        <w:adjustRightInd/>
        <w:spacing w:after="0"/>
        <w:jc w:val="left"/>
        <w:rPr>
          <w:rFonts w:eastAsia="Times New Roman" w:cs="Arial"/>
          <w:b/>
          <w:color w:val="auto"/>
          <w:lang w:eastAsia="en-GB"/>
        </w:rPr>
      </w:pPr>
    </w:p>
    <w:p w14:paraId="1CA79299" w14:textId="77777777" w:rsidR="00A770ED" w:rsidRPr="0022200E" w:rsidRDefault="00A770ED" w:rsidP="00A770ED">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 xml:space="preserve">What does this service deliver? </w:t>
      </w:r>
    </w:p>
    <w:p w14:paraId="63AFBC4A" w14:textId="77777777" w:rsidR="00A770ED" w:rsidRPr="0022200E" w:rsidRDefault="00A770ED" w:rsidP="00A770ED">
      <w:pPr>
        <w:autoSpaceDE/>
        <w:autoSpaceDN/>
        <w:adjustRightInd/>
        <w:spacing w:after="0"/>
        <w:jc w:val="left"/>
        <w:rPr>
          <w:rFonts w:eastAsia="Times New Roman" w:cs="Arial"/>
          <w:b/>
          <w:color w:val="auto"/>
          <w:lang w:eastAsia="en-GB"/>
        </w:rPr>
      </w:pPr>
    </w:p>
    <w:p w14:paraId="67D75260" w14:textId="77777777" w:rsidR="00A770ED" w:rsidRPr="0022200E" w:rsidRDefault="00A770ED" w:rsidP="00A770ED">
      <w:pPr>
        <w:autoSpaceDE/>
        <w:autoSpaceDN/>
        <w:adjustRightInd/>
        <w:spacing w:after="0"/>
        <w:jc w:val="left"/>
        <w:rPr>
          <w:rFonts w:eastAsia="Times New Roman" w:cs="Arial"/>
          <w:color w:val="auto"/>
          <w:lang w:eastAsia="en-GB"/>
        </w:rPr>
      </w:pPr>
      <w:r w:rsidRPr="0022200E">
        <w:rPr>
          <w:rFonts w:eastAsia="Times New Roman" w:cs="Arial"/>
          <w:color w:val="auto"/>
          <w:lang w:eastAsia="en-GB"/>
        </w:rPr>
        <w:t xml:space="preserve">The provision of both physical and virtual stock is a key aspect of the statutory public library service. The resource fund is fundamental in providing up to date resources to meet the requirements of the public. The Society of Chief librarians has six offers which include, reading, digital, health, learning and information. This fund enables the service to deliver all those offers alongside the Library Taskforce Ambition strategy. </w:t>
      </w:r>
    </w:p>
    <w:p w14:paraId="4A801181" w14:textId="77777777" w:rsidR="00A770ED" w:rsidRDefault="00A770ED" w:rsidP="00A770ED">
      <w:pPr>
        <w:spacing w:after="0" w:line="259" w:lineRule="auto"/>
        <w:rPr>
          <w:rFonts w:cs="Arial"/>
          <w:b/>
        </w:rPr>
      </w:pPr>
    </w:p>
    <w:p w14:paraId="2E2C5988" w14:textId="77777777" w:rsidR="00A770ED" w:rsidRDefault="00A770ED" w:rsidP="00A770ED">
      <w:pPr>
        <w:spacing w:after="0" w:line="259" w:lineRule="auto"/>
        <w:rPr>
          <w:rFonts w:cs="Arial"/>
          <w:b/>
        </w:rPr>
      </w:pPr>
    </w:p>
    <w:p w14:paraId="76737DCF" w14:textId="77777777" w:rsidR="00A770ED" w:rsidRDefault="00A770ED" w:rsidP="00A770ED">
      <w:pPr>
        <w:autoSpaceDE/>
        <w:autoSpaceDN/>
        <w:adjustRightInd/>
        <w:spacing w:after="0" w:line="259" w:lineRule="auto"/>
        <w:jc w:val="left"/>
        <w:rPr>
          <w:rFonts w:cs="Arial"/>
          <w:b/>
        </w:rPr>
      </w:pPr>
    </w:p>
    <w:p w14:paraId="47AE725F" w14:textId="77777777" w:rsidR="00A770ED" w:rsidRDefault="00A770ED" w:rsidP="00A770ED">
      <w:pPr>
        <w:autoSpaceDE/>
        <w:autoSpaceDN/>
        <w:adjustRightInd/>
        <w:spacing w:after="0" w:line="259" w:lineRule="auto"/>
        <w:jc w:val="left"/>
        <w:rPr>
          <w:rFonts w:cs="Arial"/>
          <w:b/>
        </w:rPr>
      </w:pPr>
    </w:p>
    <w:p w14:paraId="0A66903D" w14:textId="77777777" w:rsidR="00A770ED" w:rsidRDefault="00A770ED" w:rsidP="00A770ED">
      <w:pPr>
        <w:autoSpaceDE/>
        <w:autoSpaceDN/>
        <w:adjustRightInd/>
        <w:spacing w:after="0" w:line="259" w:lineRule="auto"/>
        <w:jc w:val="left"/>
        <w:rPr>
          <w:rFonts w:cs="Arial"/>
          <w:b/>
        </w:rPr>
      </w:pPr>
    </w:p>
    <w:p w14:paraId="1BB832F4" w14:textId="77777777" w:rsidR="00A770ED" w:rsidRDefault="00A770ED" w:rsidP="00A770ED">
      <w:pPr>
        <w:autoSpaceDE/>
        <w:autoSpaceDN/>
        <w:adjustRightInd/>
        <w:spacing w:after="0" w:line="259" w:lineRule="auto"/>
        <w:jc w:val="left"/>
        <w:rPr>
          <w:rFonts w:cs="Arial"/>
          <w:b/>
        </w:rPr>
      </w:pPr>
    </w:p>
    <w:p w14:paraId="0487765D" w14:textId="77777777" w:rsidR="00A770ED" w:rsidRDefault="00A770ED" w:rsidP="00A770ED">
      <w:pPr>
        <w:autoSpaceDE/>
        <w:autoSpaceDN/>
        <w:adjustRightInd/>
        <w:spacing w:after="0" w:line="259" w:lineRule="auto"/>
        <w:jc w:val="left"/>
        <w:rPr>
          <w:rFonts w:cs="Arial"/>
          <w:b/>
        </w:rPr>
      </w:pPr>
    </w:p>
    <w:p w14:paraId="5BD47858" w14:textId="77777777" w:rsidR="00A770ED" w:rsidRDefault="00A770ED" w:rsidP="00A770ED">
      <w:pPr>
        <w:autoSpaceDE/>
        <w:autoSpaceDN/>
        <w:adjustRightInd/>
        <w:spacing w:after="0" w:line="259" w:lineRule="auto"/>
        <w:jc w:val="left"/>
        <w:rPr>
          <w:rFonts w:cs="Arial"/>
          <w:b/>
        </w:rPr>
      </w:pPr>
    </w:p>
    <w:p w14:paraId="0119A868" w14:textId="77777777" w:rsidR="00A770ED" w:rsidRDefault="00A770ED" w:rsidP="00A770ED">
      <w:pPr>
        <w:autoSpaceDE/>
        <w:autoSpaceDN/>
        <w:adjustRightInd/>
        <w:spacing w:after="0" w:line="259" w:lineRule="auto"/>
        <w:jc w:val="left"/>
        <w:rPr>
          <w:rFonts w:cs="Arial"/>
          <w:b/>
        </w:rPr>
      </w:pPr>
    </w:p>
    <w:p w14:paraId="505E487D" w14:textId="77777777" w:rsidR="00A770ED" w:rsidRDefault="00A770ED" w:rsidP="00A770ED">
      <w:pPr>
        <w:autoSpaceDE/>
        <w:autoSpaceDN/>
        <w:adjustRightInd/>
        <w:spacing w:after="0" w:line="259" w:lineRule="auto"/>
        <w:jc w:val="left"/>
        <w:rPr>
          <w:rFonts w:cs="Arial"/>
          <w:b/>
        </w:rPr>
      </w:pPr>
    </w:p>
    <w:p w14:paraId="4C0FD1C8" w14:textId="77777777" w:rsidR="00A770ED" w:rsidRDefault="00A770ED" w:rsidP="00A770ED">
      <w:pPr>
        <w:autoSpaceDE/>
        <w:autoSpaceDN/>
        <w:adjustRightInd/>
        <w:spacing w:after="0" w:line="259" w:lineRule="auto"/>
        <w:jc w:val="left"/>
        <w:rPr>
          <w:rFonts w:cs="Arial"/>
          <w:b/>
        </w:rPr>
      </w:pPr>
    </w:p>
    <w:p w14:paraId="15EFB9F4" w14:textId="77777777" w:rsidR="00A770ED" w:rsidRPr="00ED4B7E" w:rsidRDefault="00A770ED" w:rsidP="00A770ED">
      <w:pPr>
        <w:autoSpaceDE/>
        <w:autoSpaceDN/>
        <w:adjustRightInd/>
        <w:spacing w:after="0" w:line="259" w:lineRule="auto"/>
        <w:jc w:val="left"/>
        <w:rPr>
          <w:rFonts w:cs="Arial"/>
          <w:b/>
          <w:color w:val="auto"/>
          <w:u w:val="single"/>
        </w:rPr>
      </w:pPr>
      <w:r w:rsidRPr="00ED4B7E">
        <w:rPr>
          <w:rFonts w:cs="Arial"/>
          <w:b/>
          <w:color w:val="auto"/>
          <w:u w:val="single"/>
        </w:rPr>
        <w:t>CMTY030 – BUS STOP INFORMATION AND PUBLICITY MATERIAL</w:t>
      </w:r>
    </w:p>
    <w:p w14:paraId="28BD8661" w14:textId="77777777" w:rsidR="00A770ED" w:rsidRPr="00ED4B7E"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425"/>
        <w:gridCol w:w="1418"/>
        <w:gridCol w:w="992"/>
        <w:gridCol w:w="1559"/>
        <w:gridCol w:w="2075"/>
      </w:tblGrid>
      <w:tr w:rsidR="00A770ED" w:rsidRPr="00ED4B7E" w14:paraId="36B42A81" w14:textId="77777777" w:rsidTr="00A770ED">
        <w:tc>
          <w:tcPr>
            <w:tcW w:w="5382" w:type="dxa"/>
            <w:gridSpan w:val="4"/>
          </w:tcPr>
          <w:p w14:paraId="09D90EAF" w14:textId="77777777" w:rsidR="00A770ED" w:rsidRPr="00ED4B7E" w:rsidRDefault="00A770ED" w:rsidP="00A770ED">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Service Name:</w:t>
            </w:r>
            <w:r w:rsidRPr="00ED4B7E">
              <w:rPr>
                <w:rFonts w:eastAsia="Times New Roman" w:cs="Arial"/>
                <w:b/>
                <w:color w:val="auto"/>
                <w:lang w:eastAsia="en-GB"/>
              </w:rPr>
              <w:br/>
            </w:r>
          </w:p>
          <w:p w14:paraId="67150213" w14:textId="77777777" w:rsidR="00A770ED" w:rsidRPr="00ED4B7E" w:rsidRDefault="00A770ED" w:rsidP="00A770ED">
            <w:pPr>
              <w:autoSpaceDE/>
              <w:autoSpaceDN/>
              <w:adjustRightInd/>
              <w:spacing w:after="0"/>
              <w:jc w:val="left"/>
              <w:rPr>
                <w:rFonts w:eastAsia="Times New Roman" w:cs="Arial"/>
                <w:b/>
                <w:color w:val="auto"/>
                <w:lang w:eastAsia="en-GB"/>
              </w:rPr>
            </w:pPr>
          </w:p>
        </w:tc>
        <w:tc>
          <w:tcPr>
            <w:tcW w:w="3634" w:type="dxa"/>
            <w:gridSpan w:val="2"/>
          </w:tcPr>
          <w:p w14:paraId="2BFD7D14" w14:textId="77777777" w:rsidR="00A770ED" w:rsidRPr="00ED4B7E" w:rsidRDefault="00A770ED" w:rsidP="00A770ED">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Bus Stop Information and Publicity Material</w:t>
            </w:r>
          </w:p>
        </w:tc>
      </w:tr>
      <w:tr w:rsidR="00A770ED" w:rsidRPr="00ED4B7E" w14:paraId="6CB1EE41" w14:textId="77777777" w:rsidTr="00A770ED">
        <w:trPr>
          <w:trHeight w:val="911"/>
        </w:trPr>
        <w:tc>
          <w:tcPr>
            <w:tcW w:w="5382" w:type="dxa"/>
            <w:gridSpan w:val="4"/>
          </w:tcPr>
          <w:p w14:paraId="38CF6038" w14:textId="77777777" w:rsidR="00A770ED" w:rsidRPr="00ED4B7E" w:rsidRDefault="00A770ED" w:rsidP="00A770ED">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Which 'start year' does this option relate to 2018/19, 2019/20 or 2020/21</w:t>
            </w:r>
          </w:p>
        </w:tc>
        <w:tc>
          <w:tcPr>
            <w:tcW w:w="3634" w:type="dxa"/>
            <w:gridSpan w:val="2"/>
          </w:tcPr>
          <w:p w14:paraId="06AB1785" w14:textId="77777777" w:rsidR="00A770ED" w:rsidRPr="00ED4B7E" w:rsidRDefault="00A770ED" w:rsidP="00A770ED">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2018/19</w:t>
            </w:r>
          </w:p>
        </w:tc>
      </w:tr>
      <w:tr w:rsidR="00A770ED" w:rsidRPr="00ED4B7E" w14:paraId="62A1FC3A" w14:textId="77777777" w:rsidTr="00A770ED">
        <w:tc>
          <w:tcPr>
            <w:tcW w:w="5382" w:type="dxa"/>
            <w:gridSpan w:val="4"/>
          </w:tcPr>
          <w:p w14:paraId="010E2283" w14:textId="77777777" w:rsidR="00A770ED" w:rsidRPr="00ED4B7E" w:rsidRDefault="00A770ED" w:rsidP="00A770ED">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Gross budget 2017/18</w:t>
            </w:r>
          </w:p>
        </w:tc>
        <w:tc>
          <w:tcPr>
            <w:tcW w:w="3634" w:type="dxa"/>
            <w:gridSpan w:val="2"/>
          </w:tcPr>
          <w:p w14:paraId="164EA87A" w14:textId="77777777" w:rsidR="00A770ED" w:rsidRPr="00ED4B7E" w:rsidRDefault="00A770ED" w:rsidP="00A770ED">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£0.120m</w:t>
            </w:r>
          </w:p>
        </w:tc>
      </w:tr>
      <w:tr w:rsidR="00A770ED" w:rsidRPr="00ED4B7E" w14:paraId="5990F842" w14:textId="77777777" w:rsidTr="00A770ED">
        <w:tc>
          <w:tcPr>
            <w:tcW w:w="5382" w:type="dxa"/>
            <w:gridSpan w:val="4"/>
          </w:tcPr>
          <w:p w14:paraId="7B563357" w14:textId="77777777" w:rsidR="00A770ED" w:rsidRPr="00ED4B7E" w:rsidRDefault="00A770ED" w:rsidP="00A770ED">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Income 2017/18</w:t>
            </w:r>
          </w:p>
        </w:tc>
        <w:tc>
          <w:tcPr>
            <w:tcW w:w="3634" w:type="dxa"/>
            <w:gridSpan w:val="2"/>
          </w:tcPr>
          <w:p w14:paraId="34FC9947" w14:textId="77777777" w:rsidR="00A770ED" w:rsidRPr="00ED4B7E" w:rsidRDefault="00A770ED" w:rsidP="00A770ED">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£0.000m</w:t>
            </w:r>
          </w:p>
        </w:tc>
      </w:tr>
      <w:tr w:rsidR="00A770ED" w:rsidRPr="00ED4B7E" w14:paraId="5728E164" w14:textId="77777777" w:rsidTr="00A770ED">
        <w:tc>
          <w:tcPr>
            <w:tcW w:w="5382" w:type="dxa"/>
            <w:gridSpan w:val="4"/>
          </w:tcPr>
          <w:p w14:paraId="2990D00C" w14:textId="77777777" w:rsidR="00A770ED" w:rsidRPr="00ED4B7E" w:rsidRDefault="00A770ED" w:rsidP="00A770ED">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Net budget 2017/18</w:t>
            </w:r>
          </w:p>
        </w:tc>
        <w:tc>
          <w:tcPr>
            <w:tcW w:w="3634" w:type="dxa"/>
            <w:gridSpan w:val="2"/>
          </w:tcPr>
          <w:p w14:paraId="338A2E8F" w14:textId="77777777" w:rsidR="00A770ED" w:rsidRPr="00ED4B7E" w:rsidRDefault="00A770ED" w:rsidP="00A770ED">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£0.120m</w:t>
            </w:r>
          </w:p>
        </w:tc>
      </w:tr>
      <w:tr w:rsidR="00A770ED" w:rsidRPr="00ED4B7E" w14:paraId="11D92DEB" w14:textId="77777777" w:rsidTr="00A770ED">
        <w:trPr>
          <w:trHeight w:val="428"/>
        </w:trPr>
        <w:tc>
          <w:tcPr>
            <w:tcW w:w="9016" w:type="dxa"/>
            <w:gridSpan w:val="6"/>
          </w:tcPr>
          <w:p w14:paraId="565B9111" w14:textId="77777777" w:rsidR="00A770ED" w:rsidRPr="00ED4B7E" w:rsidRDefault="00A770ED" w:rsidP="00A770ED">
            <w:pPr>
              <w:autoSpaceDE/>
              <w:autoSpaceDN/>
              <w:adjustRightInd/>
              <w:spacing w:after="0"/>
              <w:jc w:val="center"/>
              <w:rPr>
                <w:rFonts w:eastAsia="Times New Roman" w:cs="Arial"/>
                <w:b/>
                <w:i/>
                <w:color w:val="auto"/>
                <w:lang w:eastAsia="en-GB"/>
              </w:rPr>
            </w:pPr>
          </w:p>
        </w:tc>
      </w:tr>
      <w:tr w:rsidR="00A770ED" w:rsidRPr="00ED4B7E" w14:paraId="0508EDC4" w14:textId="77777777" w:rsidTr="00A770ED">
        <w:tc>
          <w:tcPr>
            <w:tcW w:w="9016" w:type="dxa"/>
            <w:gridSpan w:val="6"/>
          </w:tcPr>
          <w:p w14:paraId="53C343B2" w14:textId="77777777" w:rsidR="00A770ED" w:rsidRPr="00ED4B7E" w:rsidRDefault="00A770ED" w:rsidP="00A770ED">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 xml:space="preserve">Savings Target and Profiling (discrete year): </w:t>
            </w:r>
          </w:p>
        </w:tc>
      </w:tr>
      <w:tr w:rsidR="00A770ED" w:rsidRPr="00ED4B7E" w14:paraId="17417670" w14:textId="77777777" w:rsidTr="00A770ED">
        <w:tc>
          <w:tcPr>
            <w:tcW w:w="9016" w:type="dxa"/>
            <w:gridSpan w:val="6"/>
          </w:tcPr>
          <w:p w14:paraId="42963379" w14:textId="77777777" w:rsidR="00A770ED" w:rsidRPr="00ED4B7E" w:rsidRDefault="00A770ED" w:rsidP="00A770ED">
            <w:pPr>
              <w:autoSpaceDE/>
              <w:autoSpaceDN/>
              <w:adjustRightInd/>
              <w:spacing w:after="0"/>
              <w:jc w:val="left"/>
              <w:rPr>
                <w:rFonts w:eastAsia="Times New Roman" w:cs="Arial"/>
                <w:b/>
                <w:color w:val="auto"/>
                <w:lang w:eastAsia="en-GB"/>
              </w:rPr>
            </w:pPr>
          </w:p>
        </w:tc>
      </w:tr>
      <w:tr w:rsidR="00A770ED" w:rsidRPr="00ED4B7E" w14:paraId="09D19C2D" w14:textId="77777777" w:rsidTr="00A770ED">
        <w:trPr>
          <w:trHeight w:val="90"/>
        </w:trPr>
        <w:tc>
          <w:tcPr>
            <w:tcW w:w="2547" w:type="dxa"/>
          </w:tcPr>
          <w:p w14:paraId="4569531F"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2018/19</w:t>
            </w:r>
          </w:p>
        </w:tc>
        <w:tc>
          <w:tcPr>
            <w:tcW w:w="1843" w:type="dxa"/>
            <w:gridSpan w:val="2"/>
          </w:tcPr>
          <w:p w14:paraId="74A69B15"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2019/20</w:t>
            </w:r>
          </w:p>
        </w:tc>
        <w:tc>
          <w:tcPr>
            <w:tcW w:w="2551" w:type="dxa"/>
            <w:gridSpan w:val="2"/>
          </w:tcPr>
          <w:p w14:paraId="36987821"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2020/21</w:t>
            </w:r>
          </w:p>
        </w:tc>
        <w:tc>
          <w:tcPr>
            <w:tcW w:w="2075" w:type="dxa"/>
          </w:tcPr>
          <w:p w14:paraId="12455B70"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 xml:space="preserve">Total </w:t>
            </w:r>
          </w:p>
        </w:tc>
      </w:tr>
      <w:tr w:rsidR="00A770ED" w:rsidRPr="00ED4B7E" w14:paraId="49C5F6A6" w14:textId="77777777" w:rsidTr="00A770ED">
        <w:trPr>
          <w:trHeight w:val="90"/>
        </w:trPr>
        <w:tc>
          <w:tcPr>
            <w:tcW w:w="2547" w:type="dxa"/>
          </w:tcPr>
          <w:p w14:paraId="49611E93"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c>
          <w:tcPr>
            <w:tcW w:w="1843" w:type="dxa"/>
            <w:gridSpan w:val="2"/>
          </w:tcPr>
          <w:p w14:paraId="2DDEB808"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c>
          <w:tcPr>
            <w:tcW w:w="2551" w:type="dxa"/>
            <w:gridSpan w:val="2"/>
          </w:tcPr>
          <w:p w14:paraId="5446E173"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c>
          <w:tcPr>
            <w:tcW w:w="2075" w:type="dxa"/>
          </w:tcPr>
          <w:p w14:paraId="3E43CAC0"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r>
      <w:tr w:rsidR="00A770ED" w:rsidRPr="00ED4B7E" w14:paraId="34262989" w14:textId="77777777" w:rsidTr="00A770ED">
        <w:trPr>
          <w:trHeight w:val="90"/>
        </w:trPr>
        <w:tc>
          <w:tcPr>
            <w:tcW w:w="2547" w:type="dxa"/>
          </w:tcPr>
          <w:p w14:paraId="4A942269" w14:textId="77777777" w:rsidR="00A770ED" w:rsidRPr="00ED4B7E" w:rsidRDefault="00A770ED" w:rsidP="00A770ED">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-0.015</w:t>
            </w:r>
          </w:p>
        </w:tc>
        <w:tc>
          <w:tcPr>
            <w:tcW w:w="1843" w:type="dxa"/>
            <w:gridSpan w:val="2"/>
          </w:tcPr>
          <w:p w14:paraId="2FF8E366" w14:textId="77777777" w:rsidR="00A770ED" w:rsidRPr="00ED4B7E" w:rsidRDefault="00A770ED" w:rsidP="00A770ED">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-0.019</w:t>
            </w:r>
          </w:p>
        </w:tc>
        <w:tc>
          <w:tcPr>
            <w:tcW w:w="2551" w:type="dxa"/>
            <w:gridSpan w:val="2"/>
          </w:tcPr>
          <w:p w14:paraId="7A387DF1" w14:textId="77777777" w:rsidR="00A770ED" w:rsidRPr="00ED4B7E" w:rsidRDefault="00A770ED" w:rsidP="00A770ED">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0.000</w:t>
            </w:r>
          </w:p>
        </w:tc>
        <w:tc>
          <w:tcPr>
            <w:tcW w:w="2075" w:type="dxa"/>
          </w:tcPr>
          <w:p w14:paraId="6444881A" w14:textId="77777777" w:rsidR="00A770ED" w:rsidRPr="00ED4B7E" w:rsidRDefault="00A770ED" w:rsidP="00A770ED">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-0.034</w:t>
            </w:r>
          </w:p>
        </w:tc>
      </w:tr>
      <w:tr w:rsidR="00A770ED" w:rsidRPr="00ED4B7E" w14:paraId="1B81B2EA" w14:textId="77777777" w:rsidTr="00A770ED">
        <w:trPr>
          <w:trHeight w:val="90"/>
        </w:trPr>
        <w:tc>
          <w:tcPr>
            <w:tcW w:w="9016" w:type="dxa"/>
            <w:gridSpan w:val="6"/>
          </w:tcPr>
          <w:p w14:paraId="37142950"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ED4B7E" w14:paraId="39C1FD5E" w14:textId="77777777" w:rsidTr="00A770ED">
        <w:trPr>
          <w:trHeight w:val="90"/>
        </w:trPr>
        <w:tc>
          <w:tcPr>
            <w:tcW w:w="9016" w:type="dxa"/>
            <w:gridSpan w:val="6"/>
          </w:tcPr>
          <w:p w14:paraId="59B96E1C" w14:textId="77777777" w:rsidR="00A770ED" w:rsidRPr="00ED4B7E" w:rsidRDefault="00A770ED" w:rsidP="00A770ED">
            <w:pPr>
              <w:tabs>
                <w:tab w:val="left" w:pos="1395"/>
              </w:tabs>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FTE implications:</w:t>
            </w:r>
          </w:p>
        </w:tc>
      </w:tr>
      <w:tr w:rsidR="00A770ED" w:rsidRPr="00ED4B7E" w14:paraId="67B7D195" w14:textId="77777777" w:rsidTr="00A770ED">
        <w:trPr>
          <w:trHeight w:val="90"/>
        </w:trPr>
        <w:tc>
          <w:tcPr>
            <w:tcW w:w="2547" w:type="dxa"/>
          </w:tcPr>
          <w:p w14:paraId="6221C6C7"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2018/19</w:t>
            </w:r>
          </w:p>
        </w:tc>
        <w:tc>
          <w:tcPr>
            <w:tcW w:w="1843" w:type="dxa"/>
            <w:gridSpan w:val="2"/>
          </w:tcPr>
          <w:p w14:paraId="44D3B302"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2019/20</w:t>
            </w:r>
          </w:p>
        </w:tc>
        <w:tc>
          <w:tcPr>
            <w:tcW w:w="2551" w:type="dxa"/>
            <w:gridSpan w:val="2"/>
          </w:tcPr>
          <w:p w14:paraId="08873117"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2020/21</w:t>
            </w:r>
          </w:p>
        </w:tc>
        <w:tc>
          <w:tcPr>
            <w:tcW w:w="2075" w:type="dxa"/>
          </w:tcPr>
          <w:p w14:paraId="4572FF45"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Total</w:t>
            </w:r>
          </w:p>
        </w:tc>
      </w:tr>
      <w:tr w:rsidR="00A770ED" w:rsidRPr="00ED4B7E" w14:paraId="0D7768B1" w14:textId="77777777" w:rsidTr="00A770ED">
        <w:trPr>
          <w:trHeight w:val="90"/>
        </w:trPr>
        <w:tc>
          <w:tcPr>
            <w:tcW w:w="2547" w:type="dxa"/>
          </w:tcPr>
          <w:p w14:paraId="11F020F7" w14:textId="77777777" w:rsidR="00A770ED" w:rsidRPr="00ED4B7E" w:rsidRDefault="00A770ED" w:rsidP="00A770ED">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-1.00</w:t>
            </w:r>
          </w:p>
        </w:tc>
        <w:tc>
          <w:tcPr>
            <w:tcW w:w="1843" w:type="dxa"/>
            <w:gridSpan w:val="2"/>
          </w:tcPr>
          <w:p w14:paraId="442D636B" w14:textId="77777777" w:rsidR="00A770ED" w:rsidRPr="00ED4B7E" w:rsidRDefault="00A770ED" w:rsidP="00A770ED">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0.00</w:t>
            </w:r>
          </w:p>
        </w:tc>
        <w:tc>
          <w:tcPr>
            <w:tcW w:w="2551" w:type="dxa"/>
            <w:gridSpan w:val="2"/>
          </w:tcPr>
          <w:p w14:paraId="1C4BE8D9" w14:textId="77777777" w:rsidR="00A770ED" w:rsidRPr="00ED4B7E" w:rsidRDefault="00A770ED" w:rsidP="00A770ED">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0.00</w:t>
            </w:r>
          </w:p>
        </w:tc>
        <w:tc>
          <w:tcPr>
            <w:tcW w:w="2075" w:type="dxa"/>
          </w:tcPr>
          <w:p w14:paraId="273092AB" w14:textId="77777777" w:rsidR="00A770ED" w:rsidRPr="00ED4B7E" w:rsidRDefault="00A770ED" w:rsidP="00A770ED">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-1.00</w:t>
            </w:r>
          </w:p>
        </w:tc>
      </w:tr>
      <w:tr w:rsidR="00A770ED" w:rsidRPr="00ED4B7E" w14:paraId="1B8336D3" w14:textId="77777777" w:rsidTr="00A770ED">
        <w:trPr>
          <w:trHeight w:val="90"/>
        </w:trPr>
        <w:tc>
          <w:tcPr>
            <w:tcW w:w="9016" w:type="dxa"/>
            <w:gridSpan w:val="6"/>
          </w:tcPr>
          <w:p w14:paraId="38F7F51D" w14:textId="77777777" w:rsidR="00A770ED" w:rsidRPr="00ED4B7E"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ED4B7E" w14:paraId="054CFA8E" w14:textId="77777777" w:rsidTr="00A770ED">
        <w:trPr>
          <w:trHeight w:val="70"/>
        </w:trPr>
        <w:tc>
          <w:tcPr>
            <w:tcW w:w="2972" w:type="dxa"/>
            <w:gridSpan w:val="2"/>
          </w:tcPr>
          <w:p w14:paraId="13DAF59A" w14:textId="77777777" w:rsidR="00A770ED" w:rsidRPr="00ED4B7E" w:rsidRDefault="00A770ED" w:rsidP="00A770ED">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Decisions needed to deliver the budgeted savings</w:t>
            </w:r>
            <w:r w:rsidRPr="00ED4B7E">
              <w:rPr>
                <w:rFonts w:eastAsia="Times New Roman" w:cs="Arial"/>
                <w:b/>
                <w:color w:val="auto"/>
                <w:lang w:eastAsia="en-GB"/>
              </w:rPr>
              <w:br/>
            </w:r>
          </w:p>
          <w:p w14:paraId="520CCA38" w14:textId="77777777" w:rsidR="00A770ED" w:rsidRPr="00ED4B7E" w:rsidRDefault="00A770ED" w:rsidP="00A770ED">
            <w:pPr>
              <w:autoSpaceDE/>
              <w:autoSpaceDN/>
              <w:adjustRightInd/>
              <w:spacing w:after="0"/>
              <w:jc w:val="left"/>
              <w:rPr>
                <w:rFonts w:eastAsia="Times New Roman" w:cs="Arial"/>
                <w:color w:val="auto"/>
                <w:lang w:eastAsia="en-GB"/>
              </w:rPr>
            </w:pPr>
          </w:p>
          <w:p w14:paraId="4FB6A5CD" w14:textId="77777777" w:rsidR="00A770ED" w:rsidRPr="00ED4B7E" w:rsidRDefault="00A770ED" w:rsidP="00A770ED">
            <w:pPr>
              <w:autoSpaceDE/>
              <w:autoSpaceDN/>
              <w:adjustRightInd/>
              <w:spacing w:after="0"/>
              <w:jc w:val="left"/>
              <w:rPr>
                <w:rFonts w:eastAsia="Times New Roman" w:cs="Arial"/>
                <w:color w:val="auto"/>
                <w:lang w:eastAsia="en-GB"/>
              </w:rPr>
            </w:pPr>
          </w:p>
          <w:p w14:paraId="2D03930C" w14:textId="77777777" w:rsidR="00A770ED" w:rsidRPr="00ED4B7E" w:rsidRDefault="00A770ED" w:rsidP="00A770ED">
            <w:pPr>
              <w:autoSpaceDE/>
              <w:autoSpaceDN/>
              <w:adjustRightInd/>
              <w:spacing w:after="0"/>
              <w:jc w:val="left"/>
              <w:rPr>
                <w:rFonts w:eastAsia="Times New Roman" w:cs="Arial"/>
                <w:color w:val="auto"/>
                <w:lang w:eastAsia="en-GB"/>
              </w:rPr>
            </w:pPr>
          </w:p>
          <w:p w14:paraId="7D2D0A93" w14:textId="77777777" w:rsidR="00A770ED" w:rsidRPr="00ED4B7E" w:rsidRDefault="00A770ED" w:rsidP="00A770ED">
            <w:pPr>
              <w:autoSpaceDE/>
              <w:autoSpaceDN/>
              <w:adjustRightInd/>
              <w:spacing w:after="0"/>
              <w:jc w:val="left"/>
              <w:rPr>
                <w:rFonts w:eastAsia="Times New Roman" w:cs="Arial"/>
                <w:color w:val="auto"/>
                <w:lang w:eastAsia="en-GB"/>
              </w:rPr>
            </w:pPr>
          </w:p>
          <w:p w14:paraId="43FB93BA" w14:textId="77777777" w:rsidR="00A770ED" w:rsidRPr="00ED4B7E" w:rsidRDefault="00A770ED" w:rsidP="00A770ED">
            <w:pPr>
              <w:autoSpaceDE/>
              <w:autoSpaceDN/>
              <w:adjustRightInd/>
              <w:spacing w:after="0"/>
              <w:jc w:val="left"/>
              <w:rPr>
                <w:rFonts w:eastAsia="Times New Roman" w:cs="Arial"/>
                <w:color w:val="auto"/>
                <w:lang w:eastAsia="en-GB"/>
              </w:rPr>
            </w:pPr>
          </w:p>
          <w:p w14:paraId="255F16D2" w14:textId="77777777" w:rsidR="00A770ED" w:rsidRPr="00ED4B7E" w:rsidRDefault="00A770ED" w:rsidP="00A770ED">
            <w:pPr>
              <w:autoSpaceDE/>
              <w:autoSpaceDN/>
              <w:adjustRightInd/>
              <w:spacing w:after="0"/>
              <w:jc w:val="left"/>
              <w:rPr>
                <w:rFonts w:eastAsia="Times New Roman" w:cs="Arial"/>
                <w:color w:val="auto"/>
                <w:lang w:eastAsia="en-GB"/>
              </w:rPr>
            </w:pPr>
          </w:p>
        </w:tc>
        <w:tc>
          <w:tcPr>
            <w:tcW w:w="6044" w:type="dxa"/>
            <w:gridSpan w:val="4"/>
          </w:tcPr>
          <w:p w14:paraId="4BFB3E5F" w14:textId="77777777" w:rsidR="00A770ED" w:rsidRDefault="00A770ED" w:rsidP="00A770ED">
            <w:pPr>
              <w:autoSpaceDE/>
              <w:autoSpaceDN/>
              <w:adjustRightInd/>
              <w:spacing w:after="0"/>
              <w:rPr>
                <w:rFonts w:eastAsia="Times New Roman" w:cs="Arial"/>
                <w:color w:val="auto"/>
                <w:lang w:eastAsia="en-GB"/>
              </w:rPr>
            </w:pPr>
            <w:r w:rsidRPr="009C4960">
              <w:rPr>
                <w:rFonts w:eastAsia="Times New Roman" w:cs="Arial"/>
                <w:color w:val="auto"/>
                <w:lang w:eastAsia="en-GB"/>
              </w:rPr>
              <w:t>Reduce the cost to LCC associated with the provision of bus stop information, timetable leaflets and other literature, including bus station stand departure information</w:t>
            </w:r>
            <w:r>
              <w:rPr>
                <w:rFonts w:eastAsia="Times New Roman" w:cs="Arial"/>
                <w:color w:val="auto"/>
                <w:lang w:eastAsia="en-GB"/>
              </w:rPr>
              <w:t>.</w:t>
            </w:r>
          </w:p>
          <w:p w14:paraId="00949251" w14:textId="77777777" w:rsidR="00A770ED" w:rsidRPr="00ED4B7E" w:rsidRDefault="00A770ED" w:rsidP="00A770ED">
            <w:pPr>
              <w:autoSpaceDE/>
              <w:autoSpaceDN/>
              <w:adjustRightInd/>
              <w:spacing w:after="0"/>
              <w:rPr>
                <w:rFonts w:eastAsia="Times New Roman" w:cs="Arial"/>
                <w:color w:val="auto"/>
                <w:lang w:eastAsia="en-GB"/>
              </w:rPr>
            </w:pPr>
          </w:p>
          <w:p w14:paraId="5EBDCBB2" w14:textId="77777777" w:rsidR="00A770ED" w:rsidRPr="00ED4B7E" w:rsidRDefault="00A770ED" w:rsidP="00A770ED">
            <w:pPr>
              <w:autoSpaceDE/>
              <w:autoSpaceDN/>
              <w:adjustRightInd/>
              <w:spacing w:after="0"/>
              <w:rPr>
                <w:rFonts w:eastAsia="Times New Roman" w:cs="Arial"/>
                <w:color w:val="auto"/>
                <w:lang w:eastAsia="en-GB"/>
              </w:rPr>
            </w:pPr>
            <w:r w:rsidRPr="00ED4B7E">
              <w:rPr>
                <w:rFonts w:eastAsia="Times New Roman" w:cs="Arial"/>
                <w:color w:val="auto"/>
                <w:lang w:eastAsia="en-GB"/>
              </w:rPr>
              <w:t xml:space="preserve">Agree to work with bus operators to develop a model for </w:t>
            </w:r>
            <w:r>
              <w:rPr>
                <w:rFonts w:eastAsia="Times New Roman" w:cs="Arial"/>
                <w:color w:val="auto"/>
                <w:lang w:eastAsia="en-GB"/>
              </w:rPr>
              <w:t xml:space="preserve">activity and </w:t>
            </w:r>
            <w:r w:rsidRPr="00ED4B7E">
              <w:rPr>
                <w:rFonts w:eastAsia="Times New Roman" w:cs="Arial"/>
                <w:color w:val="auto"/>
                <w:lang w:eastAsia="en-GB"/>
              </w:rPr>
              <w:t>cost sharing in relation to public transport information provision at bus stops and bus stations throughout Lancashire.</w:t>
            </w:r>
          </w:p>
          <w:p w14:paraId="323C5431" w14:textId="77777777" w:rsidR="00A770ED" w:rsidRPr="00ED4B7E" w:rsidRDefault="00A770ED" w:rsidP="00A770ED">
            <w:pPr>
              <w:autoSpaceDE/>
              <w:autoSpaceDN/>
              <w:adjustRightInd/>
              <w:spacing w:after="0"/>
              <w:rPr>
                <w:rFonts w:eastAsia="Times New Roman" w:cs="Arial"/>
                <w:color w:val="auto"/>
                <w:lang w:eastAsia="en-GB"/>
              </w:rPr>
            </w:pPr>
          </w:p>
          <w:p w14:paraId="4F76A9A7" w14:textId="77777777" w:rsidR="00A770ED" w:rsidRPr="00ED4B7E" w:rsidRDefault="00A770ED" w:rsidP="00A770ED">
            <w:pPr>
              <w:autoSpaceDE/>
              <w:autoSpaceDN/>
              <w:adjustRightInd/>
              <w:spacing w:after="0"/>
              <w:rPr>
                <w:rFonts w:eastAsia="Times New Roman" w:cs="Arial"/>
                <w:color w:val="auto"/>
                <w:lang w:eastAsia="en-GB"/>
              </w:rPr>
            </w:pPr>
            <w:r w:rsidRPr="00ED4B7E">
              <w:rPr>
                <w:rFonts w:eastAsia="Times New Roman" w:cs="Arial"/>
                <w:color w:val="auto"/>
                <w:lang w:eastAsia="en-GB"/>
              </w:rPr>
              <w:t>Increase the charge for timetable changes when carried out by LCC.</w:t>
            </w:r>
          </w:p>
          <w:p w14:paraId="16573AF2" w14:textId="77777777" w:rsidR="00A770ED" w:rsidRPr="00ED4B7E" w:rsidRDefault="00A770ED" w:rsidP="00A770ED">
            <w:pPr>
              <w:autoSpaceDE/>
              <w:autoSpaceDN/>
              <w:adjustRightInd/>
              <w:spacing w:after="0"/>
              <w:rPr>
                <w:rFonts w:eastAsia="Times New Roman" w:cs="Arial"/>
                <w:color w:val="auto"/>
                <w:lang w:eastAsia="en-GB"/>
              </w:rPr>
            </w:pPr>
          </w:p>
          <w:p w14:paraId="2B7D1023" w14:textId="77777777" w:rsidR="00A770ED" w:rsidRPr="00ED4B7E" w:rsidRDefault="00A770ED" w:rsidP="00A770ED">
            <w:pPr>
              <w:autoSpaceDE/>
              <w:autoSpaceDN/>
              <w:adjustRightInd/>
              <w:spacing w:after="0"/>
              <w:rPr>
                <w:rFonts w:eastAsia="Times New Roman" w:cs="Arial"/>
                <w:color w:val="auto"/>
                <w:lang w:eastAsia="en-GB"/>
              </w:rPr>
            </w:pPr>
          </w:p>
          <w:p w14:paraId="77E0C75C" w14:textId="77777777" w:rsidR="00A770ED" w:rsidRPr="00ED4B7E" w:rsidRDefault="00A770ED" w:rsidP="00A770ED">
            <w:pPr>
              <w:autoSpaceDE/>
              <w:autoSpaceDN/>
              <w:adjustRightInd/>
              <w:spacing w:after="0"/>
              <w:rPr>
                <w:rFonts w:eastAsia="Times New Roman" w:cs="Arial"/>
                <w:color w:val="auto"/>
                <w:lang w:eastAsia="en-GB"/>
              </w:rPr>
            </w:pPr>
          </w:p>
        </w:tc>
      </w:tr>
      <w:tr w:rsidR="00A770ED" w:rsidRPr="00ED4B7E" w14:paraId="7D5B8F74" w14:textId="77777777" w:rsidTr="00A770ED">
        <w:trPr>
          <w:trHeight w:val="70"/>
        </w:trPr>
        <w:tc>
          <w:tcPr>
            <w:tcW w:w="2972" w:type="dxa"/>
            <w:gridSpan w:val="2"/>
          </w:tcPr>
          <w:p w14:paraId="7534BCE0" w14:textId="77777777" w:rsidR="00A770ED" w:rsidRPr="00ED4B7E" w:rsidRDefault="00A770ED" w:rsidP="00A770ED">
            <w:pPr>
              <w:autoSpaceDE/>
              <w:autoSpaceDN/>
              <w:adjustRightInd/>
              <w:spacing w:after="0"/>
              <w:jc w:val="left"/>
              <w:rPr>
                <w:rFonts w:eastAsia="Times New Roman" w:cs="Arial"/>
                <w:color w:val="auto"/>
                <w:lang w:eastAsia="en-GB"/>
              </w:rPr>
            </w:pPr>
            <w:r w:rsidRPr="00ED4B7E">
              <w:rPr>
                <w:rFonts w:eastAsia="Times New Roman" w:cs="Arial"/>
                <w:b/>
                <w:color w:val="auto"/>
                <w:lang w:eastAsia="en-GB"/>
              </w:rPr>
              <w:t>Impact upon service</w:t>
            </w:r>
          </w:p>
          <w:p w14:paraId="033ECC6C" w14:textId="77777777" w:rsidR="00A770ED" w:rsidRPr="00ED4B7E" w:rsidRDefault="00A770ED" w:rsidP="00A770ED">
            <w:pPr>
              <w:autoSpaceDE/>
              <w:autoSpaceDN/>
              <w:adjustRightInd/>
              <w:spacing w:after="0"/>
              <w:jc w:val="left"/>
              <w:rPr>
                <w:rFonts w:eastAsia="Times New Roman" w:cs="Arial"/>
                <w:color w:val="auto"/>
                <w:lang w:eastAsia="en-GB"/>
              </w:rPr>
            </w:pPr>
          </w:p>
          <w:p w14:paraId="1B350635" w14:textId="77777777" w:rsidR="00A770ED" w:rsidRPr="00ED4B7E" w:rsidRDefault="00A770ED" w:rsidP="00A770ED">
            <w:pPr>
              <w:autoSpaceDE/>
              <w:autoSpaceDN/>
              <w:adjustRightInd/>
              <w:spacing w:after="0"/>
              <w:jc w:val="left"/>
              <w:rPr>
                <w:rFonts w:eastAsia="Times New Roman" w:cs="Arial"/>
                <w:color w:val="auto"/>
                <w:lang w:eastAsia="en-GB"/>
              </w:rPr>
            </w:pPr>
          </w:p>
          <w:p w14:paraId="5C3BD0DB" w14:textId="77777777" w:rsidR="00A770ED" w:rsidRPr="00ED4B7E" w:rsidRDefault="00A770ED" w:rsidP="00A770ED">
            <w:pPr>
              <w:autoSpaceDE/>
              <w:autoSpaceDN/>
              <w:adjustRightInd/>
              <w:spacing w:after="0"/>
              <w:jc w:val="left"/>
              <w:rPr>
                <w:rFonts w:eastAsia="Times New Roman" w:cs="Arial"/>
                <w:color w:val="auto"/>
                <w:lang w:eastAsia="en-GB"/>
              </w:rPr>
            </w:pPr>
          </w:p>
          <w:p w14:paraId="7DC85BD7" w14:textId="77777777" w:rsidR="00A770ED" w:rsidRPr="00ED4B7E" w:rsidRDefault="00A770ED" w:rsidP="00A770ED">
            <w:pPr>
              <w:autoSpaceDE/>
              <w:autoSpaceDN/>
              <w:adjustRightInd/>
              <w:spacing w:after="0"/>
              <w:jc w:val="left"/>
              <w:rPr>
                <w:rFonts w:eastAsia="Times New Roman" w:cs="Arial"/>
                <w:color w:val="auto"/>
                <w:lang w:eastAsia="en-GB"/>
              </w:rPr>
            </w:pPr>
          </w:p>
          <w:p w14:paraId="0A7831BB" w14:textId="77777777" w:rsidR="00A770ED" w:rsidRPr="00ED4B7E" w:rsidRDefault="00A770ED" w:rsidP="00A770ED">
            <w:pPr>
              <w:autoSpaceDE/>
              <w:autoSpaceDN/>
              <w:adjustRightInd/>
              <w:spacing w:after="0"/>
              <w:jc w:val="left"/>
              <w:rPr>
                <w:rFonts w:eastAsia="Times New Roman" w:cs="Arial"/>
                <w:color w:val="auto"/>
                <w:lang w:eastAsia="en-GB"/>
              </w:rPr>
            </w:pPr>
          </w:p>
        </w:tc>
        <w:tc>
          <w:tcPr>
            <w:tcW w:w="6044" w:type="dxa"/>
            <w:gridSpan w:val="4"/>
          </w:tcPr>
          <w:p w14:paraId="401898B1" w14:textId="77777777" w:rsidR="00A770ED" w:rsidRPr="00ED4B7E" w:rsidRDefault="00A770ED" w:rsidP="00A770ED">
            <w:pPr>
              <w:autoSpaceDE/>
              <w:autoSpaceDN/>
              <w:adjustRightInd/>
              <w:spacing w:after="0"/>
              <w:rPr>
                <w:rFonts w:eastAsia="Times New Roman" w:cs="Arial"/>
                <w:color w:val="auto"/>
                <w:lang w:eastAsia="en-GB"/>
              </w:rPr>
            </w:pPr>
            <w:r w:rsidRPr="00ED4B7E">
              <w:rPr>
                <w:rFonts w:eastAsia="Times New Roman" w:cs="Arial"/>
                <w:color w:val="auto"/>
                <w:lang w:eastAsia="en-GB"/>
              </w:rPr>
              <w:t>The 2000 Transport Act makes it a duty on the local authority to make sure that appropriate transport information is made available to the public. LCC discharges this duty by producing coordinated information literature and recharging an element of this cost to the operators, whilst maintaining a similar level of service.</w:t>
            </w:r>
          </w:p>
          <w:p w14:paraId="0AA69C44" w14:textId="77777777" w:rsidR="00A770ED" w:rsidRPr="00ED4B7E" w:rsidRDefault="00A770ED" w:rsidP="00A770ED">
            <w:pPr>
              <w:autoSpaceDE/>
              <w:autoSpaceDN/>
              <w:adjustRightInd/>
              <w:spacing w:after="0"/>
              <w:rPr>
                <w:rFonts w:eastAsia="Times New Roman" w:cs="Arial"/>
                <w:color w:val="auto"/>
                <w:lang w:eastAsia="en-GB"/>
              </w:rPr>
            </w:pPr>
          </w:p>
          <w:p w14:paraId="34C587A3" w14:textId="77777777" w:rsidR="00A770ED" w:rsidRPr="00ED4B7E" w:rsidRDefault="00A770ED" w:rsidP="00A770ED">
            <w:pPr>
              <w:autoSpaceDE/>
              <w:autoSpaceDN/>
              <w:adjustRightInd/>
              <w:spacing w:after="0"/>
              <w:rPr>
                <w:rFonts w:eastAsia="Times New Roman" w:cs="Arial"/>
                <w:color w:val="auto"/>
                <w:lang w:eastAsia="en-GB"/>
              </w:rPr>
            </w:pPr>
            <w:r w:rsidRPr="00ED4B7E">
              <w:rPr>
                <w:rFonts w:eastAsia="Times New Roman" w:cs="Arial"/>
                <w:color w:val="auto"/>
                <w:lang w:eastAsia="en-GB"/>
              </w:rPr>
              <w:t>The cost sharing model is likely to require the loss of one member of staff.</w:t>
            </w:r>
          </w:p>
          <w:p w14:paraId="18F15521" w14:textId="77777777" w:rsidR="00A770ED" w:rsidRPr="00ED4B7E" w:rsidRDefault="00A770ED" w:rsidP="00A770ED">
            <w:pPr>
              <w:autoSpaceDE/>
              <w:autoSpaceDN/>
              <w:adjustRightInd/>
              <w:spacing w:after="0"/>
              <w:rPr>
                <w:rFonts w:eastAsia="Times New Roman" w:cs="Arial"/>
                <w:color w:val="auto"/>
                <w:lang w:eastAsia="en-GB"/>
              </w:rPr>
            </w:pPr>
          </w:p>
        </w:tc>
      </w:tr>
      <w:tr w:rsidR="00A770ED" w:rsidRPr="00ED4B7E" w14:paraId="08774AB6" w14:textId="77777777" w:rsidTr="00A770ED">
        <w:trPr>
          <w:trHeight w:val="70"/>
        </w:trPr>
        <w:tc>
          <w:tcPr>
            <w:tcW w:w="2972" w:type="dxa"/>
            <w:gridSpan w:val="2"/>
          </w:tcPr>
          <w:p w14:paraId="3C9B4562" w14:textId="77777777" w:rsidR="00A770ED" w:rsidRPr="00ED4B7E" w:rsidRDefault="00A770ED" w:rsidP="00A770ED">
            <w:pPr>
              <w:autoSpaceDE/>
              <w:autoSpaceDN/>
              <w:adjustRightInd/>
              <w:spacing w:after="0"/>
              <w:jc w:val="left"/>
              <w:rPr>
                <w:rFonts w:eastAsia="Times New Roman" w:cs="Arial"/>
                <w:color w:val="auto"/>
                <w:lang w:eastAsia="en-GB"/>
              </w:rPr>
            </w:pPr>
            <w:r w:rsidRPr="00ED4B7E">
              <w:rPr>
                <w:rFonts w:eastAsia="Times New Roman" w:cs="Arial"/>
                <w:b/>
                <w:color w:val="auto"/>
                <w:lang w:eastAsia="en-GB"/>
              </w:rPr>
              <w:t>Actions needed to deliver the target savings</w:t>
            </w:r>
          </w:p>
          <w:p w14:paraId="2BC19E57" w14:textId="77777777" w:rsidR="00A770ED" w:rsidRPr="00ED4B7E" w:rsidRDefault="00A770ED" w:rsidP="00A770ED">
            <w:pPr>
              <w:autoSpaceDE/>
              <w:autoSpaceDN/>
              <w:adjustRightInd/>
              <w:spacing w:after="0"/>
              <w:jc w:val="left"/>
              <w:rPr>
                <w:rFonts w:eastAsia="Times New Roman" w:cs="Arial"/>
                <w:color w:val="auto"/>
                <w:lang w:eastAsia="en-GB"/>
              </w:rPr>
            </w:pPr>
          </w:p>
          <w:p w14:paraId="3DE42C00" w14:textId="77777777" w:rsidR="00A770ED" w:rsidRPr="00ED4B7E" w:rsidRDefault="00A770ED" w:rsidP="00A770ED">
            <w:pPr>
              <w:autoSpaceDE/>
              <w:autoSpaceDN/>
              <w:adjustRightInd/>
              <w:spacing w:after="0"/>
              <w:jc w:val="left"/>
              <w:rPr>
                <w:rFonts w:eastAsia="Times New Roman" w:cs="Arial"/>
                <w:color w:val="auto"/>
                <w:lang w:eastAsia="en-GB"/>
              </w:rPr>
            </w:pPr>
          </w:p>
          <w:p w14:paraId="7578BEE8" w14:textId="77777777" w:rsidR="00A770ED" w:rsidRPr="00ED4B7E" w:rsidRDefault="00A770ED" w:rsidP="00A770ED">
            <w:pPr>
              <w:autoSpaceDE/>
              <w:autoSpaceDN/>
              <w:adjustRightInd/>
              <w:spacing w:after="0"/>
              <w:jc w:val="left"/>
              <w:rPr>
                <w:rFonts w:eastAsia="Times New Roman" w:cs="Arial"/>
                <w:color w:val="auto"/>
                <w:lang w:eastAsia="en-GB"/>
              </w:rPr>
            </w:pPr>
          </w:p>
          <w:p w14:paraId="3440D25A" w14:textId="77777777" w:rsidR="00A770ED" w:rsidRPr="00ED4B7E" w:rsidRDefault="00A770ED" w:rsidP="00A770ED">
            <w:pPr>
              <w:autoSpaceDE/>
              <w:autoSpaceDN/>
              <w:adjustRightInd/>
              <w:spacing w:after="0"/>
              <w:jc w:val="left"/>
              <w:rPr>
                <w:rFonts w:eastAsia="Times New Roman" w:cs="Arial"/>
                <w:color w:val="auto"/>
                <w:lang w:eastAsia="en-GB"/>
              </w:rPr>
            </w:pPr>
          </w:p>
          <w:p w14:paraId="35D29B24" w14:textId="77777777" w:rsidR="00A770ED" w:rsidRPr="00ED4B7E" w:rsidRDefault="00A770ED" w:rsidP="00A770ED">
            <w:pPr>
              <w:autoSpaceDE/>
              <w:autoSpaceDN/>
              <w:adjustRightInd/>
              <w:spacing w:after="0"/>
              <w:jc w:val="left"/>
              <w:rPr>
                <w:rFonts w:eastAsia="Times New Roman" w:cs="Arial"/>
                <w:color w:val="auto"/>
                <w:lang w:eastAsia="en-GB"/>
              </w:rPr>
            </w:pPr>
          </w:p>
        </w:tc>
        <w:tc>
          <w:tcPr>
            <w:tcW w:w="6044" w:type="dxa"/>
            <w:gridSpan w:val="4"/>
          </w:tcPr>
          <w:p w14:paraId="6B9682C0" w14:textId="77777777" w:rsidR="00A770ED" w:rsidRPr="00ED4B7E" w:rsidRDefault="00A770ED" w:rsidP="00A770ED">
            <w:pPr>
              <w:autoSpaceDE/>
              <w:autoSpaceDN/>
              <w:adjustRightInd/>
              <w:spacing w:after="0"/>
              <w:rPr>
                <w:rFonts w:eastAsia="Times New Roman" w:cs="Arial"/>
                <w:color w:val="auto"/>
                <w:lang w:eastAsia="en-GB"/>
              </w:rPr>
            </w:pPr>
            <w:r w:rsidRPr="00ED4B7E">
              <w:rPr>
                <w:rFonts w:eastAsia="Times New Roman" w:cs="Arial"/>
                <w:color w:val="auto"/>
                <w:lang w:eastAsia="en-GB"/>
              </w:rPr>
              <w:t>Consult with staff affected.</w:t>
            </w:r>
          </w:p>
          <w:p w14:paraId="0822F551" w14:textId="77777777" w:rsidR="00A770ED" w:rsidRPr="00ED4B7E" w:rsidRDefault="00A770ED" w:rsidP="00A770ED">
            <w:pPr>
              <w:autoSpaceDE/>
              <w:autoSpaceDN/>
              <w:adjustRightInd/>
              <w:spacing w:after="0"/>
              <w:rPr>
                <w:rFonts w:eastAsia="Times New Roman" w:cs="Arial"/>
                <w:color w:val="auto"/>
                <w:lang w:eastAsia="en-GB"/>
              </w:rPr>
            </w:pPr>
          </w:p>
          <w:p w14:paraId="4029D7C1" w14:textId="77777777" w:rsidR="00A770ED" w:rsidRPr="00ED4B7E" w:rsidRDefault="00A770ED" w:rsidP="00A770ED">
            <w:pPr>
              <w:autoSpaceDE/>
              <w:autoSpaceDN/>
              <w:adjustRightInd/>
              <w:spacing w:after="0"/>
              <w:rPr>
                <w:rFonts w:eastAsia="Times New Roman" w:cs="Arial"/>
                <w:color w:val="auto"/>
                <w:lang w:eastAsia="en-GB"/>
              </w:rPr>
            </w:pPr>
            <w:r w:rsidRPr="00ED4B7E">
              <w:rPr>
                <w:rFonts w:eastAsia="Times New Roman" w:cs="Arial"/>
                <w:color w:val="auto"/>
                <w:lang w:eastAsia="en-GB"/>
              </w:rPr>
              <w:t>Negotiate with bus operators on options available to develop cost sharing for information that is currently provided on behalf of bus operators.</w:t>
            </w:r>
          </w:p>
          <w:p w14:paraId="2046CADA" w14:textId="77777777" w:rsidR="00A770ED" w:rsidRPr="00ED4B7E" w:rsidRDefault="00A770ED" w:rsidP="00A770ED">
            <w:pPr>
              <w:autoSpaceDE/>
              <w:autoSpaceDN/>
              <w:adjustRightInd/>
              <w:spacing w:after="0"/>
              <w:rPr>
                <w:rFonts w:eastAsia="Times New Roman" w:cs="Arial"/>
                <w:color w:val="auto"/>
                <w:lang w:eastAsia="en-GB"/>
              </w:rPr>
            </w:pPr>
          </w:p>
          <w:p w14:paraId="56E0C876" w14:textId="77777777" w:rsidR="00A770ED" w:rsidRPr="00ED4B7E" w:rsidRDefault="00A770ED" w:rsidP="00A770ED">
            <w:pPr>
              <w:autoSpaceDE/>
              <w:autoSpaceDN/>
              <w:adjustRightInd/>
              <w:spacing w:after="0"/>
              <w:rPr>
                <w:rFonts w:eastAsia="Times New Roman" w:cs="Arial"/>
                <w:color w:val="auto"/>
                <w:lang w:eastAsia="en-GB"/>
              </w:rPr>
            </w:pPr>
          </w:p>
        </w:tc>
      </w:tr>
      <w:tr w:rsidR="00A770ED" w:rsidRPr="00ED4B7E" w14:paraId="18296F2D" w14:textId="77777777" w:rsidTr="00A770ED">
        <w:trPr>
          <w:trHeight w:val="70"/>
        </w:trPr>
        <w:tc>
          <w:tcPr>
            <w:tcW w:w="2972" w:type="dxa"/>
            <w:gridSpan w:val="2"/>
          </w:tcPr>
          <w:p w14:paraId="6379D48C" w14:textId="77777777" w:rsidR="00A770ED" w:rsidRPr="00ED4B7E" w:rsidRDefault="00A770ED" w:rsidP="00A770ED">
            <w:pPr>
              <w:autoSpaceDE/>
              <w:autoSpaceDN/>
              <w:adjustRightInd/>
              <w:spacing w:after="0"/>
              <w:jc w:val="left"/>
              <w:rPr>
                <w:rFonts w:eastAsia="Times New Roman" w:cs="Arial"/>
                <w:color w:val="auto"/>
                <w:lang w:eastAsia="en-GB"/>
              </w:rPr>
            </w:pPr>
            <w:r w:rsidRPr="00ED4B7E">
              <w:rPr>
                <w:rFonts w:eastAsia="Times New Roman" w:cs="Arial"/>
                <w:b/>
                <w:color w:val="auto"/>
                <w:lang w:eastAsia="en-GB"/>
              </w:rPr>
              <w:t>What are the risks associated with this saving and how will they be mitigated</w:t>
            </w:r>
          </w:p>
          <w:p w14:paraId="53DBF40C" w14:textId="77777777" w:rsidR="00A770ED" w:rsidRPr="00ED4B7E" w:rsidRDefault="00A770ED" w:rsidP="00A770ED">
            <w:pPr>
              <w:autoSpaceDE/>
              <w:autoSpaceDN/>
              <w:adjustRightInd/>
              <w:spacing w:after="0"/>
              <w:jc w:val="left"/>
              <w:rPr>
                <w:rFonts w:eastAsia="Times New Roman" w:cs="Arial"/>
                <w:color w:val="auto"/>
                <w:lang w:eastAsia="en-GB"/>
              </w:rPr>
            </w:pPr>
          </w:p>
          <w:p w14:paraId="382E4D7F" w14:textId="77777777" w:rsidR="00A770ED" w:rsidRPr="00ED4B7E" w:rsidRDefault="00A770ED" w:rsidP="00A770ED">
            <w:pPr>
              <w:autoSpaceDE/>
              <w:autoSpaceDN/>
              <w:adjustRightInd/>
              <w:spacing w:after="0"/>
              <w:jc w:val="left"/>
              <w:rPr>
                <w:rFonts w:eastAsia="Times New Roman" w:cs="Arial"/>
                <w:color w:val="auto"/>
                <w:lang w:eastAsia="en-GB"/>
              </w:rPr>
            </w:pPr>
          </w:p>
          <w:p w14:paraId="635FD282" w14:textId="77777777" w:rsidR="00A770ED" w:rsidRPr="00ED4B7E" w:rsidRDefault="00A770ED" w:rsidP="00A770ED">
            <w:pPr>
              <w:autoSpaceDE/>
              <w:autoSpaceDN/>
              <w:adjustRightInd/>
              <w:spacing w:after="0"/>
              <w:jc w:val="left"/>
              <w:rPr>
                <w:rFonts w:eastAsia="Times New Roman" w:cs="Arial"/>
                <w:color w:val="auto"/>
                <w:lang w:eastAsia="en-GB"/>
              </w:rPr>
            </w:pPr>
          </w:p>
          <w:p w14:paraId="6E1BA91A" w14:textId="77777777" w:rsidR="00A770ED" w:rsidRPr="00ED4B7E" w:rsidRDefault="00A770ED" w:rsidP="00A770ED">
            <w:pPr>
              <w:autoSpaceDE/>
              <w:autoSpaceDN/>
              <w:adjustRightInd/>
              <w:spacing w:after="0"/>
              <w:jc w:val="left"/>
              <w:rPr>
                <w:rFonts w:eastAsia="Times New Roman" w:cs="Arial"/>
                <w:color w:val="auto"/>
                <w:lang w:eastAsia="en-GB"/>
              </w:rPr>
            </w:pPr>
          </w:p>
          <w:p w14:paraId="36334F85" w14:textId="77777777" w:rsidR="00A770ED" w:rsidRPr="00ED4B7E" w:rsidRDefault="00A770ED" w:rsidP="00A770ED">
            <w:pPr>
              <w:autoSpaceDE/>
              <w:autoSpaceDN/>
              <w:adjustRightInd/>
              <w:spacing w:after="0"/>
              <w:jc w:val="left"/>
              <w:rPr>
                <w:rFonts w:eastAsia="Times New Roman" w:cs="Arial"/>
                <w:color w:val="auto"/>
                <w:lang w:eastAsia="en-GB"/>
              </w:rPr>
            </w:pPr>
          </w:p>
        </w:tc>
        <w:tc>
          <w:tcPr>
            <w:tcW w:w="6044" w:type="dxa"/>
            <w:gridSpan w:val="4"/>
          </w:tcPr>
          <w:p w14:paraId="697E6B91" w14:textId="77777777" w:rsidR="00A770ED" w:rsidRPr="00ED4B7E" w:rsidRDefault="00A770ED" w:rsidP="00A770ED">
            <w:pPr>
              <w:autoSpaceDE/>
              <w:autoSpaceDN/>
              <w:adjustRightInd/>
              <w:spacing w:after="0"/>
              <w:rPr>
                <w:rFonts w:eastAsia="Times New Roman" w:cs="Arial"/>
                <w:color w:val="auto"/>
                <w:lang w:eastAsia="en-GB"/>
              </w:rPr>
            </w:pPr>
            <w:r w:rsidRPr="00ED4B7E">
              <w:rPr>
                <w:rFonts w:eastAsia="Times New Roman" w:cs="Arial"/>
                <w:color w:val="auto"/>
                <w:lang w:eastAsia="en-GB"/>
              </w:rPr>
              <w:t>There is a risk that it will not be possible to negotiate a suitable arrangement and that the cost saving will not be possible to achieve whilst maintaining an acceptable level of service.</w:t>
            </w:r>
          </w:p>
          <w:p w14:paraId="31F19A1B" w14:textId="77777777" w:rsidR="00A770ED" w:rsidRPr="00ED4B7E" w:rsidRDefault="00A770ED" w:rsidP="00A770ED">
            <w:pPr>
              <w:autoSpaceDE/>
              <w:autoSpaceDN/>
              <w:adjustRightInd/>
              <w:spacing w:after="0"/>
              <w:rPr>
                <w:rFonts w:eastAsia="Times New Roman" w:cs="Arial"/>
                <w:color w:val="auto"/>
                <w:lang w:eastAsia="en-GB"/>
              </w:rPr>
            </w:pPr>
          </w:p>
          <w:p w14:paraId="1CB1BE06" w14:textId="77777777" w:rsidR="00A770ED" w:rsidRPr="00ED4B7E" w:rsidRDefault="00A770ED" w:rsidP="00A770ED">
            <w:pPr>
              <w:autoSpaceDE/>
              <w:autoSpaceDN/>
              <w:adjustRightInd/>
              <w:spacing w:after="0"/>
              <w:rPr>
                <w:rFonts w:eastAsia="Times New Roman" w:cs="Arial"/>
                <w:color w:val="auto"/>
                <w:lang w:eastAsia="en-GB"/>
              </w:rPr>
            </w:pPr>
            <w:r w:rsidRPr="00D2098B">
              <w:rPr>
                <w:rFonts w:eastAsia="Times New Roman" w:cs="Arial"/>
                <w:color w:val="auto"/>
                <w:lang w:eastAsia="en-GB"/>
              </w:rPr>
              <w:t>Without adequate supervision, there is a risk that the quality of service will deteriorate resulting in timetable and bus stop information being less accessible to the public</w:t>
            </w:r>
            <w:r>
              <w:rPr>
                <w:rFonts w:eastAsia="Times New Roman" w:cs="Arial"/>
                <w:color w:val="auto"/>
                <w:lang w:eastAsia="en-GB"/>
              </w:rPr>
              <w:t xml:space="preserve">. </w:t>
            </w:r>
            <w:r w:rsidRPr="00ED4B7E">
              <w:rPr>
                <w:rFonts w:eastAsia="Times New Roman" w:cs="Arial"/>
                <w:color w:val="auto"/>
                <w:lang w:eastAsia="en-GB"/>
              </w:rPr>
              <w:t xml:space="preserve">There is a substantial risk that poorer quality passenger information will result in fewer passengers, leading to higher contract costs on the tendered bus network and also commercial service deregistration's, leading to further pressures on the tendered bus services budget. </w:t>
            </w:r>
          </w:p>
          <w:p w14:paraId="69D3B934" w14:textId="77777777" w:rsidR="00A770ED" w:rsidRPr="00ED4B7E" w:rsidRDefault="00A770ED" w:rsidP="00A770ED">
            <w:pPr>
              <w:autoSpaceDE/>
              <w:autoSpaceDN/>
              <w:adjustRightInd/>
              <w:spacing w:after="0"/>
              <w:rPr>
                <w:rFonts w:eastAsia="Times New Roman" w:cs="Arial"/>
                <w:color w:val="auto"/>
                <w:lang w:eastAsia="en-GB"/>
              </w:rPr>
            </w:pPr>
          </w:p>
          <w:p w14:paraId="7A74F59A" w14:textId="77777777" w:rsidR="00A770ED" w:rsidRPr="00ED4B7E" w:rsidRDefault="00A770ED" w:rsidP="00A770ED">
            <w:pPr>
              <w:autoSpaceDE/>
              <w:autoSpaceDN/>
              <w:adjustRightInd/>
              <w:spacing w:after="0"/>
              <w:rPr>
                <w:rFonts w:eastAsia="Times New Roman" w:cs="Arial"/>
                <w:color w:val="auto"/>
                <w:lang w:eastAsia="en-GB"/>
              </w:rPr>
            </w:pPr>
            <w:r w:rsidRPr="00ED4B7E">
              <w:rPr>
                <w:rFonts w:eastAsia="Times New Roman" w:cs="Arial"/>
                <w:color w:val="auto"/>
                <w:lang w:eastAsia="en-GB"/>
              </w:rPr>
              <w:t>This information is of great value to people with protected characteristics as defined by our Public Sector Equality Duty and depending on the outcome of the discussions with operators the potential equalities impact will be reviewed.</w:t>
            </w:r>
          </w:p>
          <w:p w14:paraId="73FEFC7E" w14:textId="77777777" w:rsidR="00A770ED" w:rsidRPr="00ED4B7E" w:rsidRDefault="00A770ED" w:rsidP="00A770ED">
            <w:pPr>
              <w:autoSpaceDE/>
              <w:autoSpaceDN/>
              <w:adjustRightInd/>
              <w:spacing w:after="0"/>
              <w:rPr>
                <w:rFonts w:eastAsia="Times New Roman" w:cs="Arial"/>
                <w:color w:val="auto"/>
                <w:lang w:eastAsia="en-GB"/>
              </w:rPr>
            </w:pPr>
          </w:p>
        </w:tc>
      </w:tr>
    </w:tbl>
    <w:p w14:paraId="089ADF80" w14:textId="77777777" w:rsidR="00A770ED" w:rsidRPr="00ED4B7E" w:rsidRDefault="00A770ED" w:rsidP="00A770ED">
      <w:pPr>
        <w:autoSpaceDE/>
        <w:autoSpaceDN/>
        <w:adjustRightInd/>
        <w:spacing w:after="0"/>
        <w:jc w:val="left"/>
        <w:rPr>
          <w:rFonts w:eastAsia="Times New Roman" w:cs="Arial"/>
          <w:color w:val="auto"/>
          <w:lang w:eastAsia="en-GB"/>
        </w:rPr>
      </w:pPr>
    </w:p>
    <w:p w14:paraId="387CF649" w14:textId="77777777" w:rsidR="00A770ED" w:rsidRPr="00ED4B7E" w:rsidRDefault="00A770ED" w:rsidP="00A770ED">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 xml:space="preserve">What does this service deliver? </w:t>
      </w:r>
    </w:p>
    <w:p w14:paraId="2D011E9F" w14:textId="77777777" w:rsidR="00A770ED" w:rsidRPr="00ED4B7E" w:rsidRDefault="00A770ED" w:rsidP="00A770ED">
      <w:pPr>
        <w:autoSpaceDE/>
        <w:autoSpaceDN/>
        <w:adjustRightInd/>
        <w:spacing w:after="0"/>
        <w:jc w:val="left"/>
        <w:rPr>
          <w:rFonts w:eastAsia="Times New Roman" w:cs="Arial"/>
          <w:b/>
          <w:color w:val="auto"/>
          <w:lang w:eastAsia="en-GB"/>
        </w:rPr>
      </w:pPr>
    </w:p>
    <w:p w14:paraId="1F0073E9" w14:textId="77777777" w:rsidR="00A770ED" w:rsidRPr="00ED4B7E" w:rsidRDefault="00A770ED" w:rsidP="00A770ED">
      <w:pPr>
        <w:autoSpaceDE/>
        <w:autoSpaceDN/>
        <w:adjustRightInd/>
        <w:spacing w:after="0"/>
        <w:rPr>
          <w:rFonts w:eastAsia="Times New Roman" w:cs="Arial"/>
          <w:color w:val="auto"/>
          <w:lang w:eastAsia="en-GB"/>
        </w:rPr>
      </w:pPr>
      <w:r w:rsidRPr="00ED4B7E">
        <w:rPr>
          <w:rFonts w:eastAsia="Times New Roman" w:cs="Arial"/>
          <w:color w:val="auto"/>
          <w:lang w:eastAsia="en-GB"/>
        </w:rPr>
        <w:t>The service produces bus stop timetables and timetable leaflets for those bus services operated on behalf of and funded by the county council which are distributed to information points throughout the county. Information on changes to bus services are provided direct to County Councillors, customers and other stakeholders.</w:t>
      </w:r>
    </w:p>
    <w:p w14:paraId="6F6B6352" w14:textId="77777777" w:rsidR="00A770ED" w:rsidRPr="00ED4B7E" w:rsidRDefault="00A770ED" w:rsidP="00A770ED">
      <w:pPr>
        <w:autoSpaceDE/>
        <w:autoSpaceDN/>
        <w:adjustRightInd/>
        <w:spacing w:after="0"/>
        <w:jc w:val="left"/>
        <w:rPr>
          <w:rFonts w:eastAsia="Times New Roman" w:cs="Arial"/>
          <w:color w:val="auto"/>
          <w:lang w:eastAsia="en-GB"/>
        </w:rPr>
      </w:pPr>
    </w:p>
    <w:p w14:paraId="05CE2B0B" w14:textId="77777777" w:rsidR="00A770ED" w:rsidRPr="00ED4B7E" w:rsidRDefault="00A770ED" w:rsidP="00A770ED">
      <w:pPr>
        <w:autoSpaceDE/>
        <w:autoSpaceDN/>
        <w:adjustRightInd/>
        <w:spacing w:after="0"/>
        <w:jc w:val="left"/>
        <w:rPr>
          <w:rFonts w:eastAsia="Times New Roman" w:cs="Arial"/>
          <w:color w:val="auto"/>
          <w:lang w:eastAsia="en-GB"/>
        </w:rPr>
      </w:pPr>
      <w:r w:rsidRPr="00ED4B7E">
        <w:rPr>
          <w:rFonts w:eastAsia="Times New Roman" w:cs="Arial"/>
          <w:color w:val="auto"/>
          <w:lang w:eastAsia="en-GB"/>
        </w:rPr>
        <w:t>The service produces bus station passenger information, customer information posters and promotional material for sites like the Park and Rides in Preston and Lancaster and maintains bus stop plates and other related infrastructure, including bus shelter timetable cases.</w:t>
      </w:r>
    </w:p>
    <w:p w14:paraId="5155E7FD" w14:textId="77777777" w:rsidR="00A770ED" w:rsidRPr="00ED4B7E" w:rsidRDefault="00A770ED" w:rsidP="00A770ED">
      <w:pPr>
        <w:autoSpaceDE/>
        <w:autoSpaceDN/>
        <w:adjustRightInd/>
        <w:spacing w:after="0"/>
        <w:jc w:val="left"/>
        <w:rPr>
          <w:rFonts w:eastAsia="Times New Roman" w:cs="Arial"/>
          <w:color w:val="auto"/>
          <w:lang w:eastAsia="en-GB"/>
        </w:rPr>
      </w:pPr>
    </w:p>
    <w:p w14:paraId="67B1A814" w14:textId="77777777" w:rsidR="00A770ED" w:rsidRPr="00ED4B7E" w:rsidRDefault="00A770ED" w:rsidP="00A770ED">
      <w:pPr>
        <w:autoSpaceDE/>
        <w:autoSpaceDN/>
        <w:adjustRightInd/>
        <w:spacing w:after="0"/>
        <w:jc w:val="left"/>
        <w:rPr>
          <w:rFonts w:eastAsia="Times New Roman" w:cs="Arial"/>
          <w:color w:val="auto"/>
          <w:lang w:eastAsia="en-GB"/>
        </w:rPr>
      </w:pPr>
      <w:r w:rsidRPr="00ED4B7E">
        <w:rPr>
          <w:rFonts w:eastAsia="Times New Roman" w:cs="Arial"/>
          <w:color w:val="auto"/>
          <w:lang w:eastAsia="en-GB"/>
        </w:rPr>
        <w:t>The service also assists in other public transport promotional activities including providing passenger information notices for road closures and route diversions for L</w:t>
      </w:r>
      <w:r>
        <w:rPr>
          <w:rFonts w:eastAsia="Times New Roman" w:cs="Arial"/>
          <w:color w:val="auto"/>
          <w:lang w:eastAsia="en-GB"/>
        </w:rPr>
        <w:t xml:space="preserve">ancashire </w:t>
      </w:r>
      <w:r w:rsidRPr="00ED4B7E">
        <w:rPr>
          <w:rFonts w:eastAsia="Times New Roman" w:cs="Arial"/>
          <w:color w:val="auto"/>
          <w:lang w:eastAsia="en-GB"/>
        </w:rPr>
        <w:t>C</w:t>
      </w:r>
      <w:r>
        <w:rPr>
          <w:rFonts w:eastAsia="Times New Roman" w:cs="Arial"/>
          <w:color w:val="auto"/>
          <w:lang w:eastAsia="en-GB"/>
        </w:rPr>
        <w:t xml:space="preserve">ounty </w:t>
      </w:r>
      <w:r w:rsidRPr="00ED4B7E">
        <w:rPr>
          <w:rFonts w:eastAsia="Times New Roman" w:cs="Arial"/>
          <w:color w:val="auto"/>
          <w:lang w:eastAsia="en-GB"/>
        </w:rPr>
        <w:t>C</w:t>
      </w:r>
      <w:r>
        <w:rPr>
          <w:rFonts w:eastAsia="Times New Roman" w:cs="Arial"/>
          <w:color w:val="auto"/>
          <w:lang w:eastAsia="en-GB"/>
        </w:rPr>
        <w:t>ouncil</w:t>
      </w:r>
      <w:r w:rsidRPr="00ED4B7E">
        <w:rPr>
          <w:rFonts w:eastAsia="Times New Roman" w:cs="Arial"/>
          <w:color w:val="auto"/>
          <w:lang w:eastAsia="en-GB"/>
        </w:rPr>
        <w:t xml:space="preserve"> supported services. </w:t>
      </w:r>
    </w:p>
    <w:p w14:paraId="2589F8EF" w14:textId="77777777" w:rsidR="00A770ED" w:rsidRPr="00E37E74" w:rsidRDefault="00A770ED" w:rsidP="00A770ED">
      <w:pPr>
        <w:autoSpaceDE/>
        <w:autoSpaceDN/>
        <w:adjustRightInd/>
        <w:spacing w:after="0"/>
        <w:jc w:val="left"/>
        <w:rPr>
          <w:rFonts w:eastAsia="Times New Roman" w:cs="Arial"/>
          <w:color w:val="auto"/>
          <w:lang w:eastAsia="en-GB"/>
        </w:rPr>
      </w:pPr>
    </w:p>
    <w:p w14:paraId="391FB15B" w14:textId="77777777" w:rsidR="00A770ED" w:rsidRPr="00E37E74" w:rsidRDefault="00A770ED" w:rsidP="00A770ED">
      <w:pPr>
        <w:autoSpaceDE/>
        <w:autoSpaceDN/>
        <w:adjustRightInd/>
        <w:spacing w:after="0"/>
        <w:jc w:val="left"/>
        <w:rPr>
          <w:rFonts w:eastAsia="Times New Roman" w:cs="Arial"/>
          <w:color w:val="auto"/>
          <w:lang w:eastAsia="en-GB"/>
        </w:rPr>
      </w:pPr>
      <w:r w:rsidRPr="00E37E74">
        <w:rPr>
          <w:rFonts w:eastAsia="Times New Roman" w:cs="Arial"/>
          <w:color w:val="auto"/>
          <w:lang w:eastAsia="en-GB"/>
        </w:rPr>
        <w:t xml:space="preserve"> </w:t>
      </w:r>
    </w:p>
    <w:p w14:paraId="0FE3C34F" w14:textId="77777777" w:rsidR="00A770ED" w:rsidRDefault="00A770ED" w:rsidP="00A770ED">
      <w:pPr>
        <w:autoSpaceDE/>
        <w:autoSpaceDN/>
        <w:adjustRightInd/>
        <w:spacing w:after="0"/>
        <w:jc w:val="left"/>
        <w:rPr>
          <w:rFonts w:eastAsia="Times New Roman" w:cs="Arial"/>
          <w:color w:val="auto"/>
          <w:lang w:eastAsia="en-GB"/>
        </w:rPr>
      </w:pPr>
    </w:p>
    <w:p w14:paraId="2FC8599C" w14:textId="77777777" w:rsidR="00A770ED" w:rsidRDefault="00A770ED" w:rsidP="00A770ED">
      <w:pPr>
        <w:autoSpaceDE/>
        <w:autoSpaceDN/>
        <w:adjustRightInd/>
        <w:spacing w:after="0"/>
        <w:jc w:val="left"/>
        <w:rPr>
          <w:rFonts w:eastAsia="Times New Roman" w:cs="Arial"/>
          <w:color w:val="auto"/>
          <w:lang w:eastAsia="en-GB"/>
        </w:rPr>
      </w:pPr>
    </w:p>
    <w:p w14:paraId="34227A15" w14:textId="77777777" w:rsidR="00A770ED" w:rsidRDefault="00A770ED" w:rsidP="00A770ED">
      <w:pPr>
        <w:autoSpaceDE/>
        <w:autoSpaceDN/>
        <w:adjustRightInd/>
        <w:spacing w:after="0"/>
        <w:jc w:val="left"/>
        <w:rPr>
          <w:rFonts w:eastAsia="Times New Roman" w:cs="Arial"/>
          <w:color w:val="auto"/>
          <w:lang w:eastAsia="en-GB"/>
        </w:rPr>
      </w:pPr>
    </w:p>
    <w:p w14:paraId="29B24B40" w14:textId="77777777" w:rsidR="00A770ED" w:rsidRDefault="00A770ED" w:rsidP="00A770ED">
      <w:pPr>
        <w:autoSpaceDE/>
        <w:autoSpaceDN/>
        <w:adjustRightInd/>
        <w:spacing w:after="0"/>
        <w:jc w:val="left"/>
        <w:rPr>
          <w:rFonts w:eastAsia="Times New Roman" w:cs="Arial"/>
          <w:color w:val="auto"/>
          <w:lang w:eastAsia="en-GB"/>
        </w:rPr>
      </w:pPr>
    </w:p>
    <w:p w14:paraId="37FDA500" w14:textId="77777777" w:rsidR="00A770ED" w:rsidRDefault="00A770ED" w:rsidP="00A770ED">
      <w:pPr>
        <w:autoSpaceDE/>
        <w:autoSpaceDN/>
        <w:adjustRightInd/>
        <w:spacing w:after="0" w:line="259" w:lineRule="auto"/>
        <w:jc w:val="left"/>
        <w:rPr>
          <w:rFonts w:eastAsia="Times New Roman" w:cs="Arial"/>
          <w:color w:val="auto"/>
          <w:lang w:eastAsia="en-GB"/>
        </w:rPr>
      </w:pPr>
    </w:p>
    <w:p w14:paraId="18AFC72C" w14:textId="77777777" w:rsidR="00A770ED" w:rsidRPr="00DD33A1" w:rsidRDefault="00A770ED" w:rsidP="00A770ED">
      <w:pPr>
        <w:autoSpaceDE/>
        <w:autoSpaceDN/>
        <w:adjustRightInd/>
        <w:spacing w:after="0" w:line="259" w:lineRule="auto"/>
        <w:jc w:val="left"/>
        <w:rPr>
          <w:rFonts w:cs="Arial"/>
          <w:b/>
          <w:color w:val="auto"/>
          <w:u w:val="single"/>
        </w:rPr>
      </w:pPr>
      <w:r w:rsidRPr="00DD33A1">
        <w:rPr>
          <w:rFonts w:cs="Arial"/>
          <w:b/>
          <w:color w:val="auto"/>
          <w:u w:val="single"/>
        </w:rPr>
        <w:t>PH007 – SUBSTANCE MISUSE</w:t>
      </w:r>
    </w:p>
    <w:p w14:paraId="2A78921E" w14:textId="77777777" w:rsidR="00A770ED" w:rsidRPr="00DD33A1"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A770ED" w:rsidRPr="00DD33A1" w14:paraId="6AA2B380" w14:textId="77777777" w:rsidTr="00A770ED">
        <w:tc>
          <w:tcPr>
            <w:tcW w:w="4819" w:type="dxa"/>
            <w:gridSpan w:val="6"/>
          </w:tcPr>
          <w:p w14:paraId="6E8A460A" w14:textId="77777777" w:rsidR="00A770ED" w:rsidRPr="00DD33A1" w:rsidRDefault="00A770ED" w:rsidP="00A770ED">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Service Name:</w:t>
            </w:r>
            <w:r w:rsidRPr="00DD33A1">
              <w:rPr>
                <w:rFonts w:eastAsia="Times New Roman" w:cs="Arial"/>
                <w:b/>
                <w:color w:val="auto"/>
                <w:lang w:eastAsia="en-GB"/>
              </w:rPr>
              <w:br/>
            </w:r>
          </w:p>
          <w:p w14:paraId="49ADCFDD" w14:textId="77777777" w:rsidR="00A770ED" w:rsidRPr="00DD33A1" w:rsidRDefault="00A770ED" w:rsidP="00A770ED">
            <w:pPr>
              <w:autoSpaceDE/>
              <w:autoSpaceDN/>
              <w:adjustRightInd/>
              <w:spacing w:after="0"/>
              <w:jc w:val="left"/>
              <w:rPr>
                <w:rFonts w:eastAsia="Times New Roman" w:cs="Arial"/>
                <w:b/>
                <w:color w:val="auto"/>
                <w:lang w:eastAsia="en-GB"/>
              </w:rPr>
            </w:pPr>
          </w:p>
        </w:tc>
        <w:tc>
          <w:tcPr>
            <w:tcW w:w="4197" w:type="dxa"/>
            <w:gridSpan w:val="3"/>
          </w:tcPr>
          <w:p w14:paraId="2C0C3039" w14:textId="77777777" w:rsidR="00A770ED" w:rsidRPr="00DD33A1" w:rsidRDefault="00A770ED" w:rsidP="00A770ED">
            <w:pPr>
              <w:autoSpaceDE/>
              <w:autoSpaceDN/>
              <w:adjustRightInd/>
              <w:spacing w:after="0"/>
              <w:jc w:val="center"/>
              <w:rPr>
                <w:rFonts w:eastAsia="Times New Roman" w:cs="Arial"/>
                <w:color w:val="auto"/>
                <w:lang w:eastAsia="en-GB"/>
              </w:rPr>
            </w:pPr>
            <w:r w:rsidRPr="00DD33A1">
              <w:rPr>
                <w:rFonts w:eastAsia="Times New Roman" w:cs="Arial"/>
                <w:color w:val="auto"/>
                <w:lang w:eastAsia="en-GB"/>
              </w:rPr>
              <w:t>Substance Misuse</w:t>
            </w:r>
          </w:p>
        </w:tc>
      </w:tr>
      <w:tr w:rsidR="00A770ED" w:rsidRPr="00DD33A1" w14:paraId="325698EA" w14:textId="77777777" w:rsidTr="00A770ED">
        <w:trPr>
          <w:trHeight w:val="911"/>
        </w:trPr>
        <w:tc>
          <w:tcPr>
            <w:tcW w:w="4819" w:type="dxa"/>
            <w:gridSpan w:val="6"/>
          </w:tcPr>
          <w:p w14:paraId="7ECD298F" w14:textId="77777777" w:rsidR="00A770ED" w:rsidRPr="00DD33A1" w:rsidRDefault="00A770ED" w:rsidP="00A770ED">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Which 'start year' does this option relate to 2018/19, 2019/20 or 2020/21</w:t>
            </w:r>
          </w:p>
        </w:tc>
        <w:tc>
          <w:tcPr>
            <w:tcW w:w="4197" w:type="dxa"/>
            <w:gridSpan w:val="3"/>
          </w:tcPr>
          <w:p w14:paraId="1FC06104" w14:textId="77777777" w:rsidR="00A770ED" w:rsidRPr="00DD33A1" w:rsidRDefault="00A770ED" w:rsidP="00A770ED">
            <w:pPr>
              <w:autoSpaceDE/>
              <w:autoSpaceDN/>
              <w:adjustRightInd/>
              <w:spacing w:after="0"/>
              <w:jc w:val="center"/>
              <w:rPr>
                <w:rFonts w:eastAsia="Times New Roman" w:cs="Arial"/>
                <w:color w:val="auto"/>
                <w:lang w:eastAsia="en-GB"/>
              </w:rPr>
            </w:pPr>
            <w:r w:rsidRPr="00DD33A1">
              <w:rPr>
                <w:rFonts w:eastAsia="Times New Roman" w:cs="Arial"/>
                <w:color w:val="auto"/>
                <w:lang w:eastAsia="en-GB"/>
              </w:rPr>
              <w:t>2018/19</w:t>
            </w:r>
          </w:p>
        </w:tc>
      </w:tr>
      <w:tr w:rsidR="00A770ED" w:rsidRPr="00DD33A1" w14:paraId="586885CD" w14:textId="77777777" w:rsidTr="00A770ED">
        <w:tc>
          <w:tcPr>
            <w:tcW w:w="4819" w:type="dxa"/>
            <w:gridSpan w:val="6"/>
          </w:tcPr>
          <w:p w14:paraId="3F352745" w14:textId="77777777" w:rsidR="00A770ED" w:rsidRPr="00DD33A1" w:rsidRDefault="00A770ED" w:rsidP="00A770ED">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Gross budget 2017/18</w:t>
            </w:r>
          </w:p>
        </w:tc>
        <w:tc>
          <w:tcPr>
            <w:tcW w:w="4197" w:type="dxa"/>
            <w:gridSpan w:val="3"/>
          </w:tcPr>
          <w:p w14:paraId="753048DF" w14:textId="77777777" w:rsidR="00A770ED" w:rsidRPr="00DD33A1" w:rsidRDefault="00A770ED" w:rsidP="00A770ED">
            <w:pPr>
              <w:autoSpaceDE/>
              <w:autoSpaceDN/>
              <w:adjustRightInd/>
              <w:spacing w:after="0"/>
              <w:jc w:val="center"/>
              <w:rPr>
                <w:rFonts w:eastAsia="Times New Roman" w:cs="Arial"/>
                <w:color w:val="auto"/>
                <w:lang w:eastAsia="en-GB"/>
              </w:rPr>
            </w:pPr>
            <w:r w:rsidRPr="00DD33A1">
              <w:rPr>
                <w:rFonts w:eastAsia="Times New Roman" w:cs="Arial"/>
                <w:color w:val="auto"/>
                <w:lang w:eastAsia="en-GB"/>
              </w:rPr>
              <w:t>£15.833m</w:t>
            </w:r>
          </w:p>
        </w:tc>
      </w:tr>
      <w:tr w:rsidR="00A770ED" w:rsidRPr="00DD33A1" w14:paraId="5F33FF61" w14:textId="77777777" w:rsidTr="00A770ED">
        <w:tc>
          <w:tcPr>
            <w:tcW w:w="4819" w:type="dxa"/>
            <w:gridSpan w:val="6"/>
          </w:tcPr>
          <w:p w14:paraId="3CE1EDCD" w14:textId="77777777" w:rsidR="00A770ED" w:rsidRPr="00DD33A1" w:rsidRDefault="00A770ED" w:rsidP="00A770ED">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Income 2017/18</w:t>
            </w:r>
          </w:p>
        </w:tc>
        <w:tc>
          <w:tcPr>
            <w:tcW w:w="4197" w:type="dxa"/>
            <w:gridSpan w:val="3"/>
          </w:tcPr>
          <w:p w14:paraId="426CB3A1" w14:textId="77777777" w:rsidR="00A770ED" w:rsidRPr="00DD33A1" w:rsidRDefault="00A770ED" w:rsidP="00A770ED">
            <w:pPr>
              <w:autoSpaceDE/>
              <w:autoSpaceDN/>
              <w:adjustRightInd/>
              <w:spacing w:after="0"/>
              <w:jc w:val="center"/>
              <w:rPr>
                <w:rFonts w:eastAsia="Times New Roman" w:cs="Arial"/>
                <w:color w:val="auto"/>
                <w:lang w:eastAsia="en-GB"/>
              </w:rPr>
            </w:pPr>
            <w:r w:rsidRPr="00DD33A1">
              <w:rPr>
                <w:rFonts w:eastAsia="Times New Roman" w:cs="Arial"/>
                <w:color w:val="auto"/>
                <w:lang w:eastAsia="en-GB"/>
              </w:rPr>
              <w:t>£0.280m</w:t>
            </w:r>
          </w:p>
        </w:tc>
      </w:tr>
      <w:tr w:rsidR="00A770ED" w:rsidRPr="00DD33A1" w14:paraId="05B6BCF9" w14:textId="77777777" w:rsidTr="00A770ED">
        <w:tc>
          <w:tcPr>
            <w:tcW w:w="4819" w:type="dxa"/>
            <w:gridSpan w:val="6"/>
          </w:tcPr>
          <w:p w14:paraId="68D9088C" w14:textId="77777777" w:rsidR="00A770ED" w:rsidRPr="00DD33A1" w:rsidRDefault="00A770ED" w:rsidP="00A770ED">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Net budget 2017/18</w:t>
            </w:r>
          </w:p>
        </w:tc>
        <w:tc>
          <w:tcPr>
            <w:tcW w:w="4197" w:type="dxa"/>
            <w:gridSpan w:val="3"/>
          </w:tcPr>
          <w:p w14:paraId="6929DAAB" w14:textId="77777777" w:rsidR="00A770ED" w:rsidRPr="00DD33A1" w:rsidRDefault="00A770ED" w:rsidP="00A770ED">
            <w:pPr>
              <w:autoSpaceDE/>
              <w:autoSpaceDN/>
              <w:adjustRightInd/>
              <w:spacing w:after="0"/>
              <w:jc w:val="center"/>
              <w:rPr>
                <w:rFonts w:eastAsia="Times New Roman" w:cs="Arial"/>
                <w:color w:val="auto"/>
                <w:lang w:eastAsia="en-GB"/>
              </w:rPr>
            </w:pPr>
            <w:r w:rsidRPr="00DD33A1">
              <w:rPr>
                <w:rFonts w:eastAsia="Times New Roman" w:cs="Arial"/>
                <w:color w:val="auto"/>
                <w:lang w:eastAsia="en-GB"/>
              </w:rPr>
              <w:t>£15.553m</w:t>
            </w:r>
          </w:p>
        </w:tc>
      </w:tr>
      <w:tr w:rsidR="00A770ED" w:rsidRPr="00DD33A1" w14:paraId="12301435" w14:textId="77777777" w:rsidTr="00A770ED">
        <w:trPr>
          <w:trHeight w:val="428"/>
        </w:trPr>
        <w:tc>
          <w:tcPr>
            <w:tcW w:w="9016" w:type="dxa"/>
            <w:gridSpan w:val="9"/>
          </w:tcPr>
          <w:p w14:paraId="4E7C50AE" w14:textId="77777777" w:rsidR="00A770ED" w:rsidRPr="00DD33A1" w:rsidRDefault="00A770ED" w:rsidP="00A770ED">
            <w:pPr>
              <w:autoSpaceDE/>
              <w:autoSpaceDN/>
              <w:adjustRightInd/>
              <w:spacing w:after="0"/>
              <w:jc w:val="center"/>
              <w:rPr>
                <w:rFonts w:eastAsia="Times New Roman" w:cs="Arial"/>
                <w:b/>
                <w:i/>
                <w:color w:val="auto"/>
                <w:lang w:eastAsia="en-GB"/>
              </w:rPr>
            </w:pPr>
          </w:p>
        </w:tc>
      </w:tr>
      <w:tr w:rsidR="00A770ED" w:rsidRPr="00DD33A1" w14:paraId="3405A54C" w14:textId="77777777" w:rsidTr="00A770ED">
        <w:tc>
          <w:tcPr>
            <w:tcW w:w="9016" w:type="dxa"/>
            <w:gridSpan w:val="9"/>
          </w:tcPr>
          <w:p w14:paraId="5983E56E" w14:textId="77777777" w:rsidR="00A770ED" w:rsidRPr="00DD33A1" w:rsidRDefault="00A770ED" w:rsidP="00A770ED">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 xml:space="preserve">Savings Target and Profiling (discrete year): </w:t>
            </w:r>
          </w:p>
        </w:tc>
      </w:tr>
      <w:tr w:rsidR="00A770ED" w:rsidRPr="00DD33A1" w14:paraId="28961655" w14:textId="77777777" w:rsidTr="00A770ED">
        <w:tc>
          <w:tcPr>
            <w:tcW w:w="9016" w:type="dxa"/>
            <w:gridSpan w:val="9"/>
          </w:tcPr>
          <w:p w14:paraId="57A32382" w14:textId="77777777" w:rsidR="00A770ED" w:rsidRPr="00DD33A1" w:rsidRDefault="00A770ED" w:rsidP="00A770ED">
            <w:pPr>
              <w:autoSpaceDE/>
              <w:autoSpaceDN/>
              <w:adjustRightInd/>
              <w:spacing w:after="0"/>
              <w:jc w:val="left"/>
              <w:rPr>
                <w:rFonts w:eastAsia="Times New Roman" w:cs="Arial"/>
                <w:b/>
                <w:color w:val="auto"/>
                <w:lang w:eastAsia="en-GB"/>
              </w:rPr>
            </w:pPr>
          </w:p>
        </w:tc>
      </w:tr>
      <w:tr w:rsidR="00A770ED" w:rsidRPr="00DD33A1" w14:paraId="64696AEC" w14:textId="77777777" w:rsidTr="00A770ED">
        <w:trPr>
          <w:trHeight w:val="90"/>
        </w:trPr>
        <w:tc>
          <w:tcPr>
            <w:tcW w:w="2405" w:type="dxa"/>
            <w:gridSpan w:val="2"/>
          </w:tcPr>
          <w:p w14:paraId="20E38822"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2018/19</w:t>
            </w:r>
          </w:p>
        </w:tc>
        <w:tc>
          <w:tcPr>
            <w:tcW w:w="2268" w:type="dxa"/>
            <w:gridSpan w:val="3"/>
          </w:tcPr>
          <w:p w14:paraId="53EA3E3E"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2019/20</w:t>
            </w:r>
          </w:p>
        </w:tc>
        <w:tc>
          <w:tcPr>
            <w:tcW w:w="2126" w:type="dxa"/>
            <w:gridSpan w:val="3"/>
          </w:tcPr>
          <w:p w14:paraId="5C62ABB6"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2020/21</w:t>
            </w:r>
          </w:p>
        </w:tc>
        <w:tc>
          <w:tcPr>
            <w:tcW w:w="2217" w:type="dxa"/>
          </w:tcPr>
          <w:p w14:paraId="50624121"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 xml:space="preserve">Total </w:t>
            </w:r>
          </w:p>
        </w:tc>
      </w:tr>
      <w:tr w:rsidR="00A770ED" w:rsidRPr="00DD33A1" w14:paraId="3B3502A7" w14:textId="77777777" w:rsidTr="00A770ED">
        <w:trPr>
          <w:trHeight w:val="90"/>
        </w:trPr>
        <w:tc>
          <w:tcPr>
            <w:tcW w:w="2405" w:type="dxa"/>
            <w:gridSpan w:val="2"/>
          </w:tcPr>
          <w:p w14:paraId="3B37DB11"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£m</w:t>
            </w:r>
          </w:p>
        </w:tc>
        <w:tc>
          <w:tcPr>
            <w:tcW w:w="2268" w:type="dxa"/>
            <w:gridSpan w:val="3"/>
          </w:tcPr>
          <w:p w14:paraId="68DBF443"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£m</w:t>
            </w:r>
          </w:p>
        </w:tc>
        <w:tc>
          <w:tcPr>
            <w:tcW w:w="2126" w:type="dxa"/>
            <w:gridSpan w:val="3"/>
          </w:tcPr>
          <w:p w14:paraId="5936AD6B"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£m</w:t>
            </w:r>
          </w:p>
        </w:tc>
        <w:tc>
          <w:tcPr>
            <w:tcW w:w="2217" w:type="dxa"/>
          </w:tcPr>
          <w:p w14:paraId="21A7BE1C"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£m</w:t>
            </w:r>
          </w:p>
        </w:tc>
      </w:tr>
      <w:tr w:rsidR="00A770ED" w:rsidRPr="00DD33A1" w14:paraId="2DDE41F7" w14:textId="77777777" w:rsidTr="00A770ED">
        <w:trPr>
          <w:trHeight w:val="90"/>
        </w:trPr>
        <w:tc>
          <w:tcPr>
            <w:tcW w:w="2405" w:type="dxa"/>
            <w:gridSpan w:val="2"/>
          </w:tcPr>
          <w:p w14:paraId="7BB38945" w14:textId="77777777" w:rsidR="00A770ED" w:rsidRPr="00DD33A1" w:rsidRDefault="00A770ED" w:rsidP="00A770ED">
            <w:pPr>
              <w:tabs>
                <w:tab w:val="left" w:pos="1395"/>
              </w:tabs>
              <w:autoSpaceDE/>
              <w:autoSpaceDN/>
              <w:adjustRightInd/>
              <w:spacing w:after="0"/>
              <w:jc w:val="center"/>
              <w:rPr>
                <w:rFonts w:eastAsia="Times New Roman" w:cs="Arial"/>
                <w:color w:val="auto"/>
                <w:lang w:eastAsia="en-GB"/>
              </w:rPr>
            </w:pPr>
            <w:r w:rsidRPr="00DD33A1">
              <w:rPr>
                <w:rFonts w:eastAsia="Times New Roman" w:cs="Arial"/>
                <w:color w:val="auto"/>
                <w:lang w:eastAsia="en-GB"/>
              </w:rPr>
              <w:t>-0.300</w:t>
            </w:r>
          </w:p>
        </w:tc>
        <w:tc>
          <w:tcPr>
            <w:tcW w:w="2268" w:type="dxa"/>
            <w:gridSpan w:val="3"/>
          </w:tcPr>
          <w:p w14:paraId="31A61CA5" w14:textId="77777777" w:rsidR="00A770ED" w:rsidRPr="00DD33A1" w:rsidRDefault="00A770ED" w:rsidP="00A770ED">
            <w:pPr>
              <w:tabs>
                <w:tab w:val="left" w:pos="1395"/>
              </w:tabs>
              <w:autoSpaceDE/>
              <w:autoSpaceDN/>
              <w:adjustRightInd/>
              <w:spacing w:after="0"/>
              <w:jc w:val="center"/>
              <w:rPr>
                <w:rFonts w:eastAsia="Times New Roman" w:cs="Arial"/>
                <w:color w:val="auto"/>
                <w:lang w:eastAsia="en-GB"/>
              </w:rPr>
            </w:pPr>
            <w:r w:rsidRPr="00DD33A1">
              <w:rPr>
                <w:rFonts w:eastAsia="Times New Roman" w:cs="Arial"/>
                <w:color w:val="auto"/>
                <w:lang w:eastAsia="en-GB"/>
              </w:rPr>
              <w:t>0.000</w:t>
            </w:r>
          </w:p>
        </w:tc>
        <w:tc>
          <w:tcPr>
            <w:tcW w:w="2126" w:type="dxa"/>
            <w:gridSpan w:val="3"/>
          </w:tcPr>
          <w:p w14:paraId="4CA5B417" w14:textId="77777777" w:rsidR="00A770ED" w:rsidRPr="00DD33A1" w:rsidRDefault="00A770ED" w:rsidP="00A770ED">
            <w:pPr>
              <w:tabs>
                <w:tab w:val="left" w:pos="1395"/>
              </w:tabs>
              <w:autoSpaceDE/>
              <w:autoSpaceDN/>
              <w:adjustRightInd/>
              <w:spacing w:after="0"/>
              <w:jc w:val="center"/>
              <w:rPr>
                <w:rFonts w:eastAsia="Times New Roman" w:cs="Arial"/>
                <w:color w:val="auto"/>
                <w:lang w:eastAsia="en-GB"/>
              </w:rPr>
            </w:pPr>
            <w:r w:rsidRPr="00DD33A1">
              <w:rPr>
                <w:rFonts w:eastAsia="Times New Roman" w:cs="Arial"/>
                <w:color w:val="auto"/>
                <w:lang w:eastAsia="en-GB"/>
              </w:rPr>
              <w:t>0.000</w:t>
            </w:r>
          </w:p>
        </w:tc>
        <w:tc>
          <w:tcPr>
            <w:tcW w:w="2217" w:type="dxa"/>
          </w:tcPr>
          <w:p w14:paraId="0BFAC182" w14:textId="77777777" w:rsidR="00A770ED" w:rsidRPr="00DD33A1" w:rsidRDefault="00A770ED" w:rsidP="00A770ED">
            <w:pPr>
              <w:tabs>
                <w:tab w:val="left" w:pos="1395"/>
              </w:tabs>
              <w:autoSpaceDE/>
              <w:autoSpaceDN/>
              <w:adjustRightInd/>
              <w:spacing w:after="0"/>
              <w:jc w:val="center"/>
              <w:rPr>
                <w:rFonts w:eastAsia="Times New Roman" w:cs="Arial"/>
                <w:color w:val="auto"/>
                <w:lang w:eastAsia="en-GB"/>
              </w:rPr>
            </w:pPr>
            <w:r w:rsidRPr="00DD33A1">
              <w:rPr>
                <w:rFonts w:eastAsia="Times New Roman" w:cs="Arial"/>
                <w:color w:val="auto"/>
                <w:lang w:eastAsia="en-GB"/>
              </w:rPr>
              <w:t>-0.300</w:t>
            </w:r>
          </w:p>
        </w:tc>
      </w:tr>
      <w:tr w:rsidR="00A770ED" w:rsidRPr="00DD33A1" w14:paraId="76CC1B6A" w14:textId="77777777" w:rsidTr="00A770ED">
        <w:trPr>
          <w:trHeight w:val="90"/>
        </w:trPr>
        <w:tc>
          <w:tcPr>
            <w:tcW w:w="9016" w:type="dxa"/>
            <w:gridSpan w:val="9"/>
          </w:tcPr>
          <w:p w14:paraId="42955AE0"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DD33A1" w14:paraId="56182AD5" w14:textId="77777777" w:rsidTr="00A770ED">
        <w:trPr>
          <w:trHeight w:val="90"/>
        </w:trPr>
        <w:tc>
          <w:tcPr>
            <w:tcW w:w="9016" w:type="dxa"/>
            <w:gridSpan w:val="9"/>
          </w:tcPr>
          <w:p w14:paraId="0F449BC2" w14:textId="77777777" w:rsidR="00A770ED" w:rsidRPr="00DD33A1" w:rsidRDefault="00A770ED" w:rsidP="00A770ED">
            <w:pPr>
              <w:tabs>
                <w:tab w:val="left" w:pos="1395"/>
              </w:tabs>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FTE implications:</w:t>
            </w:r>
          </w:p>
        </w:tc>
      </w:tr>
      <w:tr w:rsidR="00A770ED" w:rsidRPr="00DD33A1" w14:paraId="75CD4577" w14:textId="77777777" w:rsidTr="00A770ED">
        <w:trPr>
          <w:trHeight w:val="90"/>
        </w:trPr>
        <w:tc>
          <w:tcPr>
            <w:tcW w:w="2254" w:type="dxa"/>
          </w:tcPr>
          <w:p w14:paraId="7830008C"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2018/19</w:t>
            </w:r>
          </w:p>
        </w:tc>
        <w:tc>
          <w:tcPr>
            <w:tcW w:w="2254" w:type="dxa"/>
            <w:gridSpan w:val="3"/>
          </w:tcPr>
          <w:p w14:paraId="6491EC86"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2019/20</w:t>
            </w:r>
          </w:p>
        </w:tc>
        <w:tc>
          <w:tcPr>
            <w:tcW w:w="2254" w:type="dxa"/>
            <w:gridSpan w:val="3"/>
          </w:tcPr>
          <w:p w14:paraId="4D2BBFA6"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2020/21</w:t>
            </w:r>
          </w:p>
        </w:tc>
        <w:tc>
          <w:tcPr>
            <w:tcW w:w="2254" w:type="dxa"/>
            <w:gridSpan w:val="2"/>
          </w:tcPr>
          <w:p w14:paraId="22641D85"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Total</w:t>
            </w:r>
          </w:p>
        </w:tc>
      </w:tr>
      <w:tr w:rsidR="00A770ED" w:rsidRPr="00DD33A1" w14:paraId="6D815209" w14:textId="77777777" w:rsidTr="00A770ED">
        <w:trPr>
          <w:trHeight w:val="90"/>
        </w:trPr>
        <w:tc>
          <w:tcPr>
            <w:tcW w:w="2254" w:type="dxa"/>
          </w:tcPr>
          <w:p w14:paraId="5EEED160" w14:textId="77777777" w:rsidR="00A770ED" w:rsidRPr="00DD33A1" w:rsidRDefault="00A770ED" w:rsidP="00A770ED">
            <w:pPr>
              <w:tabs>
                <w:tab w:val="left" w:pos="1395"/>
              </w:tabs>
              <w:autoSpaceDE/>
              <w:autoSpaceDN/>
              <w:adjustRightInd/>
              <w:spacing w:after="0"/>
              <w:jc w:val="center"/>
              <w:rPr>
                <w:rFonts w:eastAsia="Times New Roman" w:cs="Arial"/>
                <w:i/>
                <w:color w:val="auto"/>
                <w:lang w:eastAsia="en-GB"/>
              </w:rPr>
            </w:pPr>
            <w:r w:rsidRPr="00DD33A1">
              <w:rPr>
                <w:rFonts w:eastAsia="Times New Roman" w:cs="Arial"/>
                <w:i/>
                <w:color w:val="auto"/>
                <w:lang w:eastAsia="en-GB"/>
              </w:rPr>
              <w:t>0.00</w:t>
            </w:r>
          </w:p>
        </w:tc>
        <w:tc>
          <w:tcPr>
            <w:tcW w:w="2254" w:type="dxa"/>
            <w:gridSpan w:val="3"/>
          </w:tcPr>
          <w:p w14:paraId="0AE3467D" w14:textId="77777777" w:rsidR="00A770ED" w:rsidRPr="00DD33A1" w:rsidRDefault="00A770ED" w:rsidP="00A770ED">
            <w:pPr>
              <w:tabs>
                <w:tab w:val="left" w:pos="1395"/>
              </w:tabs>
              <w:autoSpaceDE/>
              <w:autoSpaceDN/>
              <w:adjustRightInd/>
              <w:spacing w:after="0"/>
              <w:jc w:val="center"/>
              <w:rPr>
                <w:rFonts w:eastAsia="Times New Roman" w:cs="Arial"/>
                <w:i/>
                <w:color w:val="auto"/>
                <w:lang w:eastAsia="en-GB"/>
              </w:rPr>
            </w:pPr>
            <w:r w:rsidRPr="00DD33A1">
              <w:rPr>
                <w:rFonts w:eastAsia="Times New Roman" w:cs="Arial"/>
                <w:i/>
                <w:color w:val="auto"/>
                <w:lang w:eastAsia="en-GB"/>
              </w:rPr>
              <w:t>0.00</w:t>
            </w:r>
          </w:p>
        </w:tc>
        <w:tc>
          <w:tcPr>
            <w:tcW w:w="2254" w:type="dxa"/>
            <w:gridSpan w:val="3"/>
          </w:tcPr>
          <w:p w14:paraId="4C13F17E" w14:textId="77777777" w:rsidR="00A770ED" w:rsidRPr="00DD33A1" w:rsidRDefault="00A770ED" w:rsidP="00A770ED">
            <w:pPr>
              <w:tabs>
                <w:tab w:val="left" w:pos="1395"/>
              </w:tabs>
              <w:autoSpaceDE/>
              <w:autoSpaceDN/>
              <w:adjustRightInd/>
              <w:spacing w:after="0"/>
              <w:jc w:val="center"/>
              <w:rPr>
                <w:rFonts w:eastAsia="Times New Roman" w:cs="Arial"/>
                <w:i/>
                <w:color w:val="auto"/>
                <w:lang w:eastAsia="en-GB"/>
              </w:rPr>
            </w:pPr>
            <w:r w:rsidRPr="00DD33A1">
              <w:rPr>
                <w:rFonts w:eastAsia="Times New Roman" w:cs="Arial"/>
                <w:i/>
                <w:color w:val="auto"/>
                <w:lang w:eastAsia="en-GB"/>
              </w:rPr>
              <w:t>0.00</w:t>
            </w:r>
          </w:p>
        </w:tc>
        <w:tc>
          <w:tcPr>
            <w:tcW w:w="2254" w:type="dxa"/>
            <w:gridSpan w:val="2"/>
          </w:tcPr>
          <w:p w14:paraId="34243E93" w14:textId="77777777" w:rsidR="00A770ED" w:rsidRPr="00DD33A1" w:rsidRDefault="00A770ED" w:rsidP="00A770ED">
            <w:pPr>
              <w:tabs>
                <w:tab w:val="left" w:pos="1395"/>
              </w:tabs>
              <w:autoSpaceDE/>
              <w:autoSpaceDN/>
              <w:adjustRightInd/>
              <w:spacing w:after="0"/>
              <w:jc w:val="center"/>
              <w:rPr>
                <w:rFonts w:eastAsia="Times New Roman" w:cs="Arial"/>
                <w:i/>
                <w:color w:val="auto"/>
                <w:lang w:eastAsia="en-GB"/>
              </w:rPr>
            </w:pPr>
            <w:r w:rsidRPr="00DD33A1">
              <w:rPr>
                <w:rFonts w:eastAsia="Times New Roman" w:cs="Arial"/>
                <w:i/>
                <w:color w:val="auto"/>
                <w:lang w:eastAsia="en-GB"/>
              </w:rPr>
              <w:t>0.00</w:t>
            </w:r>
          </w:p>
        </w:tc>
      </w:tr>
      <w:tr w:rsidR="00A770ED" w:rsidRPr="00DD33A1" w14:paraId="2F125392" w14:textId="77777777" w:rsidTr="00A770ED">
        <w:trPr>
          <w:trHeight w:val="90"/>
        </w:trPr>
        <w:tc>
          <w:tcPr>
            <w:tcW w:w="9016" w:type="dxa"/>
            <w:gridSpan w:val="9"/>
          </w:tcPr>
          <w:p w14:paraId="15350BCC"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DD33A1" w14:paraId="08BBDEC9" w14:textId="77777777" w:rsidTr="00A770ED">
        <w:trPr>
          <w:trHeight w:val="90"/>
        </w:trPr>
        <w:tc>
          <w:tcPr>
            <w:tcW w:w="9016" w:type="dxa"/>
            <w:gridSpan w:val="9"/>
          </w:tcPr>
          <w:p w14:paraId="6D1CE64C" w14:textId="77777777" w:rsidR="00A770ED" w:rsidRPr="00DD33A1"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DD33A1" w14:paraId="71C609FD" w14:textId="77777777" w:rsidTr="00A770ED">
        <w:trPr>
          <w:trHeight w:val="70"/>
        </w:trPr>
        <w:tc>
          <w:tcPr>
            <w:tcW w:w="2830" w:type="dxa"/>
            <w:gridSpan w:val="3"/>
          </w:tcPr>
          <w:p w14:paraId="2A5E6B29" w14:textId="77777777" w:rsidR="00A770ED" w:rsidRPr="007130D5" w:rsidRDefault="00A770ED" w:rsidP="00A770ED">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Decisions needed to deliver the budgeted savings</w:t>
            </w:r>
            <w:r w:rsidRPr="00DD33A1">
              <w:rPr>
                <w:rFonts w:eastAsia="Times New Roman" w:cs="Arial"/>
                <w:b/>
                <w:color w:val="auto"/>
                <w:lang w:eastAsia="en-GB"/>
              </w:rPr>
              <w:br/>
            </w:r>
          </w:p>
        </w:tc>
        <w:tc>
          <w:tcPr>
            <w:tcW w:w="6186" w:type="dxa"/>
            <w:gridSpan w:val="6"/>
          </w:tcPr>
          <w:p w14:paraId="0341C8D5" w14:textId="77777777" w:rsidR="00A770ED" w:rsidRPr="00DD33A1" w:rsidRDefault="00A770ED" w:rsidP="00A770ED">
            <w:pPr>
              <w:autoSpaceDE/>
              <w:autoSpaceDN/>
              <w:adjustRightInd/>
              <w:spacing w:after="0"/>
              <w:rPr>
                <w:rFonts w:eastAsia="Times New Roman" w:cs="Arial"/>
                <w:color w:val="auto"/>
                <w:lang w:eastAsia="en-GB"/>
              </w:rPr>
            </w:pPr>
            <w:r w:rsidRPr="00DD33A1">
              <w:rPr>
                <w:rFonts w:eastAsia="Times New Roman" w:cs="Arial"/>
                <w:color w:val="auto"/>
                <w:lang w:eastAsia="en-GB"/>
              </w:rPr>
              <w:t>To agree to reduce the budget provision for dispensing</w:t>
            </w:r>
            <w:r>
              <w:rPr>
                <w:rFonts w:eastAsia="Times New Roman" w:cs="Arial"/>
                <w:color w:val="auto"/>
                <w:lang w:eastAsia="en-GB"/>
              </w:rPr>
              <w:t xml:space="preserve"> fees in relation to controlled drugs, in support of substance misuse treatment, primarily opiate substitution therapy e.g. methadone, buprenorphine</w:t>
            </w:r>
            <w:r w:rsidRPr="00DD33A1">
              <w:rPr>
                <w:rFonts w:eastAsia="Times New Roman" w:cs="Arial"/>
                <w:color w:val="auto"/>
                <w:lang w:eastAsia="en-GB"/>
              </w:rPr>
              <w:t>.</w:t>
            </w:r>
          </w:p>
          <w:p w14:paraId="0DC24B0E" w14:textId="77777777" w:rsidR="00A770ED" w:rsidRPr="00DD33A1" w:rsidRDefault="00A770ED" w:rsidP="00A770ED">
            <w:pPr>
              <w:autoSpaceDE/>
              <w:autoSpaceDN/>
              <w:adjustRightInd/>
              <w:spacing w:after="0"/>
              <w:rPr>
                <w:rFonts w:eastAsia="Times New Roman" w:cs="Arial"/>
                <w:color w:val="auto"/>
                <w:lang w:eastAsia="en-GB"/>
              </w:rPr>
            </w:pPr>
          </w:p>
        </w:tc>
      </w:tr>
      <w:tr w:rsidR="00A770ED" w:rsidRPr="00DD33A1" w14:paraId="0E970FA1" w14:textId="77777777" w:rsidTr="00A770ED">
        <w:trPr>
          <w:trHeight w:val="70"/>
        </w:trPr>
        <w:tc>
          <w:tcPr>
            <w:tcW w:w="2830" w:type="dxa"/>
            <w:gridSpan w:val="3"/>
          </w:tcPr>
          <w:p w14:paraId="557A1EB4" w14:textId="77777777" w:rsidR="00A770ED" w:rsidRPr="00DD33A1" w:rsidRDefault="00A770ED" w:rsidP="00A770ED">
            <w:pPr>
              <w:autoSpaceDE/>
              <w:autoSpaceDN/>
              <w:adjustRightInd/>
              <w:spacing w:after="0"/>
              <w:jc w:val="left"/>
              <w:rPr>
                <w:rFonts w:eastAsia="Times New Roman" w:cs="Arial"/>
                <w:color w:val="auto"/>
                <w:lang w:eastAsia="en-GB"/>
              </w:rPr>
            </w:pPr>
            <w:r w:rsidRPr="00DD33A1">
              <w:rPr>
                <w:rFonts w:eastAsia="Times New Roman" w:cs="Arial"/>
                <w:b/>
                <w:color w:val="auto"/>
                <w:lang w:eastAsia="en-GB"/>
              </w:rPr>
              <w:t>Impact upon service</w:t>
            </w:r>
          </w:p>
          <w:p w14:paraId="48F8B987" w14:textId="77777777" w:rsidR="00A770ED" w:rsidRPr="00DD33A1" w:rsidRDefault="00A770ED" w:rsidP="00A770ED">
            <w:pPr>
              <w:autoSpaceDE/>
              <w:autoSpaceDN/>
              <w:adjustRightInd/>
              <w:spacing w:after="0"/>
              <w:jc w:val="left"/>
              <w:rPr>
                <w:rFonts w:eastAsia="Times New Roman" w:cs="Arial"/>
                <w:color w:val="auto"/>
                <w:lang w:eastAsia="en-GB"/>
              </w:rPr>
            </w:pPr>
          </w:p>
          <w:p w14:paraId="08F25D98" w14:textId="77777777" w:rsidR="00A770ED" w:rsidRPr="00DD33A1" w:rsidRDefault="00A770ED" w:rsidP="00A770ED">
            <w:pPr>
              <w:autoSpaceDE/>
              <w:autoSpaceDN/>
              <w:adjustRightInd/>
              <w:spacing w:after="0"/>
              <w:jc w:val="left"/>
              <w:rPr>
                <w:rFonts w:eastAsia="Times New Roman" w:cs="Arial"/>
                <w:color w:val="auto"/>
                <w:lang w:eastAsia="en-GB"/>
              </w:rPr>
            </w:pPr>
          </w:p>
          <w:p w14:paraId="54FD32C2" w14:textId="77777777" w:rsidR="00A770ED" w:rsidRPr="00DD33A1" w:rsidRDefault="00A770ED" w:rsidP="00A770ED">
            <w:pPr>
              <w:autoSpaceDE/>
              <w:autoSpaceDN/>
              <w:adjustRightInd/>
              <w:spacing w:after="0"/>
              <w:jc w:val="left"/>
              <w:rPr>
                <w:rFonts w:eastAsia="Times New Roman" w:cs="Arial"/>
                <w:color w:val="auto"/>
                <w:lang w:eastAsia="en-GB"/>
              </w:rPr>
            </w:pPr>
          </w:p>
          <w:p w14:paraId="10913291" w14:textId="77777777" w:rsidR="00A770ED" w:rsidRPr="00DD33A1" w:rsidRDefault="00A770ED" w:rsidP="00A770ED">
            <w:pPr>
              <w:autoSpaceDE/>
              <w:autoSpaceDN/>
              <w:adjustRightInd/>
              <w:spacing w:after="0"/>
              <w:jc w:val="left"/>
              <w:rPr>
                <w:rFonts w:eastAsia="Times New Roman" w:cs="Arial"/>
                <w:color w:val="auto"/>
                <w:lang w:eastAsia="en-GB"/>
              </w:rPr>
            </w:pPr>
          </w:p>
          <w:p w14:paraId="2D4DA258" w14:textId="77777777" w:rsidR="00A770ED" w:rsidRPr="00DD33A1"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1659D041" w14:textId="77777777" w:rsidR="00A770ED" w:rsidRPr="00DD33A1" w:rsidRDefault="00A770ED" w:rsidP="00A770ED">
            <w:pPr>
              <w:autoSpaceDE/>
              <w:autoSpaceDN/>
              <w:adjustRightInd/>
              <w:spacing w:after="0"/>
              <w:rPr>
                <w:rFonts w:eastAsia="Times New Roman" w:cs="Arial"/>
                <w:color w:val="auto"/>
                <w:lang w:eastAsia="en-GB"/>
              </w:rPr>
            </w:pPr>
            <w:r w:rsidRPr="001A60DA">
              <w:rPr>
                <w:rFonts w:eastAsia="Times New Roman" w:cs="Arial"/>
                <w:color w:val="auto"/>
                <w:lang w:eastAsia="en-GB"/>
              </w:rPr>
              <w:t>N</w:t>
            </w:r>
            <w:r w:rsidRPr="00C73CA8">
              <w:rPr>
                <w:rFonts w:eastAsia="Times New Roman" w:cs="Arial"/>
                <w:color w:val="auto"/>
                <w:lang w:eastAsia="en-GB"/>
              </w:rPr>
              <w:t>o</w:t>
            </w:r>
            <w:r>
              <w:rPr>
                <w:rFonts w:eastAsia="Times New Roman" w:cs="Arial"/>
                <w:color w:val="auto"/>
                <w:lang w:eastAsia="en-GB"/>
              </w:rPr>
              <w:t xml:space="preserve"> direct impact on service / service users – the budget has been incorporated into the financial provisions of the forthcoming tender for adult substance misuse treatment services.</w:t>
            </w:r>
          </w:p>
        </w:tc>
      </w:tr>
      <w:tr w:rsidR="00A770ED" w:rsidRPr="00DD33A1" w14:paraId="36158F26" w14:textId="77777777" w:rsidTr="00A770ED">
        <w:trPr>
          <w:trHeight w:val="70"/>
        </w:trPr>
        <w:tc>
          <w:tcPr>
            <w:tcW w:w="2830" w:type="dxa"/>
            <w:gridSpan w:val="3"/>
          </w:tcPr>
          <w:p w14:paraId="543F47F0" w14:textId="77777777" w:rsidR="00A770ED" w:rsidRPr="00DD33A1" w:rsidRDefault="00A770ED" w:rsidP="00A770ED">
            <w:pPr>
              <w:autoSpaceDE/>
              <w:autoSpaceDN/>
              <w:adjustRightInd/>
              <w:spacing w:after="0"/>
              <w:jc w:val="left"/>
              <w:rPr>
                <w:rFonts w:eastAsia="Times New Roman" w:cs="Arial"/>
                <w:color w:val="auto"/>
                <w:lang w:eastAsia="en-GB"/>
              </w:rPr>
            </w:pPr>
            <w:r w:rsidRPr="00DD33A1">
              <w:rPr>
                <w:rFonts w:eastAsia="Times New Roman" w:cs="Arial"/>
                <w:b/>
                <w:color w:val="auto"/>
                <w:lang w:eastAsia="en-GB"/>
              </w:rPr>
              <w:t>Actions needed to deliver the target savings</w:t>
            </w:r>
          </w:p>
          <w:p w14:paraId="1AB7A1B9" w14:textId="77777777" w:rsidR="00A770ED" w:rsidRPr="00DD33A1"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11C40064" w14:textId="77777777" w:rsidR="00A770ED" w:rsidRDefault="00A770ED" w:rsidP="00A770ED">
            <w:pPr>
              <w:autoSpaceDE/>
              <w:autoSpaceDN/>
              <w:adjustRightInd/>
              <w:spacing w:after="0"/>
              <w:rPr>
                <w:rFonts w:eastAsia="Times New Roman" w:cs="Arial"/>
                <w:color w:val="auto"/>
                <w:lang w:eastAsia="en-GB"/>
              </w:rPr>
            </w:pPr>
            <w:r w:rsidRPr="00DD33A1">
              <w:rPr>
                <w:rFonts w:eastAsia="Times New Roman" w:cs="Arial"/>
                <w:color w:val="auto"/>
                <w:lang w:eastAsia="en-GB"/>
              </w:rPr>
              <w:t xml:space="preserve">To reduce the </w:t>
            </w:r>
            <w:r>
              <w:rPr>
                <w:rFonts w:eastAsia="Times New Roman" w:cs="Arial"/>
                <w:color w:val="auto"/>
                <w:lang w:eastAsia="en-GB"/>
              </w:rPr>
              <w:t xml:space="preserve">Lancashire County Council </w:t>
            </w:r>
            <w:r w:rsidRPr="00DD33A1">
              <w:rPr>
                <w:rFonts w:eastAsia="Times New Roman" w:cs="Arial"/>
                <w:color w:val="auto"/>
                <w:lang w:eastAsia="en-GB"/>
              </w:rPr>
              <w:t>budget provisio</w:t>
            </w:r>
            <w:r>
              <w:rPr>
                <w:rFonts w:eastAsia="Times New Roman" w:cs="Arial"/>
                <w:color w:val="auto"/>
                <w:lang w:eastAsia="en-GB"/>
              </w:rPr>
              <w:t xml:space="preserve">n for dispensing </w:t>
            </w:r>
            <w:r w:rsidRPr="00845B11">
              <w:rPr>
                <w:rFonts w:eastAsia="Times New Roman" w:cs="Arial"/>
                <w:color w:val="auto"/>
                <w:lang w:eastAsia="en-GB"/>
              </w:rPr>
              <w:t xml:space="preserve">fees </w:t>
            </w:r>
            <w:r>
              <w:rPr>
                <w:rFonts w:eastAsia="Times New Roman" w:cs="Arial"/>
                <w:color w:val="auto"/>
                <w:lang w:eastAsia="en-GB"/>
              </w:rPr>
              <w:t xml:space="preserve">in relation to </w:t>
            </w:r>
            <w:r w:rsidRPr="00845B11">
              <w:rPr>
                <w:rFonts w:eastAsia="Times New Roman" w:cs="Arial"/>
                <w:color w:val="auto"/>
                <w:lang w:eastAsia="en-GB"/>
              </w:rPr>
              <w:t>controlled drugs, in support of substance misuse treatment, primarily opiate substitution therapy</w:t>
            </w:r>
            <w:r>
              <w:rPr>
                <w:rFonts w:eastAsia="Times New Roman" w:cs="Arial"/>
                <w:color w:val="auto"/>
                <w:lang w:eastAsia="en-GB"/>
              </w:rPr>
              <w:t>.</w:t>
            </w:r>
          </w:p>
          <w:p w14:paraId="274FA910" w14:textId="77777777" w:rsidR="00A770ED" w:rsidRPr="00DD33A1" w:rsidRDefault="00A770ED" w:rsidP="00A770ED">
            <w:pPr>
              <w:autoSpaceDE/>
              <w:autoSpaceDN/>
              <w:adjustRightInd/>
              <w:spacing w:after="0"/>
              <w:rPr>
                <w:rFonts w:eastAsia="Times New Roman" w:cs="Arial"/>
                <w:color w:val="auto"/>
                <w:lang w:eastAsia="en-GB"/>
              </w:rPr>
            </w:pPr>
          </w:p>
        </w:tc>
      </w:tr>
      <w:tr w:rsidR="00A770ED" w:rsidRPr="00DD33A1" w14:paraId="56B9D93E" w14:textId="77777777" w:rsidTr="00A770ED">
        <w:trPr>
          <w:trHeight w:val="70"/>
        </w:trPr>
        <w:tc>
          <w:tcPr>
            <w:tcW w:w="2830" w:type="dxa"/>
            <w:gridSpan w:val="3"/>
          </w:tcPr>
          <w:p w14:paraId="74217174" w14:textId="77777777" w:rsidR="00A770ED" w:rsidRPr="00DD33A1" w:rsidRDefault="00A770ED" w:rsidP="00A770ED">
            <w:pPr>
              <w:autoSpaceDE/>
              <w:autoSpaceDN/>
              <w:adjustRightInd/>
              <w:spacing w:after="0"/>
              <w:jc w:val="left"/>
              <w:rPr>
                <w:rFonts w:eastAsia="Times New Roman" w:cs="Arial"/>
                <w:color w:val="auto"/>
                <w:lang w:eastAsia="en-GB"/>
              </w:rPr>
            </w:pPr>
            <w:r w:rsidRPr="00DD33A1">
              <w:rPr>
                <w:rFonts w:eastAsia="Times New Roman" w:cs="Arial"/>
                <w:b/>
                <w:color w:val="auto"/>
                <w:lang w:eastAsia="en-GB"/>
              </w:rPr>
              <w:t>What are the risks associated with this saving and how will they be mitigated</w:t>
            </w:r>
          </w:p>
          <w:p w14:paraId="420A6860" w14:textId="77777777" w:rsidR="00A770ED" w:rsidRPr="00DD33A1" w:rsidRDefault="00A770ED" w:rsidP="00A770ED">
            <w:pPr>
              <w:autoSpaceDE/>
              <w:autoSpaceDN/>
              <w:adjustRightInd/>
              <w:spacing w:after="0"/>
              <w:jc w:val="left"/>
              <w:rPr>
                <w:rFonts w:eastAsia="Times New Roman" w:cs="Arial"/>
                <w:color w:val="auto"/>
                <w:lang w:eastAsia="en-GB"/>
              </w:rPr>
            </w:pPr>
          </w:p>
          <w:p w14:paraId="245300D2" w14:textId="77777777" w:rsidR="00A770ED" w:rsidRPr="00DD33A1"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1F5338E1" w14:textId="77777777" w:rsidR="00A770ED" w:rsidRPr="00DD33A1" w:rsidRDefault="00A770ED" w:rsidP="00A770ED">
            <w:pPr>
              <w:autoSpaceDE/>
              <w:autoSpaceDN/>
              <w:adjustRightInd/>
              <w:spacing w:after="0"/>
              <w:rPr>
                <w:rFonts w:eastAsia="Times New Roman" w:cs="Arial"/>
                <w:color w:val="auto"/>
                <w:lang w:eastAsia="en-GB"/>
              </w:rPr>
            </w:pPr>
            <w:r w:rsidRPr="00DD33A1">
              <w:rPr>
                <w:rFonts w:eastAsia="Times New Roman" w:cs="Arial"/>
                <w:color w:val="auto"/>
                <w:lang w:eastAsia="en-GB"/>
              </w:rPr>
              <w:t xml:space="preserve">None – </w:t>
            </w:r>
            <w:r w:rsidRPr="00597CB3">
              <w:rPr>
                <w:rFonts w:eastAsia="Times New Roman" w:cs="Arial"/>
                <w:color w:val="auto"/>
                <w:lang w:eastAsia="en-GB"/>
              </w:rPr>
              <w:t>the budget has been incorporated into the financial provisions of the forthcoming tender for adult substance misuse treatment services.</w:t>
            </w:r>
          </w:p>
        </w:tc>
      </w:tr>
    </w:tbl>
    <w:p w14:paraId="32D000A2" w14:textId="77777777" w:rsidR="00A770ED" w:rsidRPr="00DD33A1" w:rsidRDefault="00A770ED" w:rsidP="00A770ED">
      <w:pPr>
        <w:autoSpaceDE/>
        <w:autoSpaceDN/>
        <w:adjustRightInd/>
        <w:spacing w:after="0"/>
        <w:jc w:val="left"/>
        <w:rPr>
          <w:rFonts w:eastAsia="Times New Roman" w:cs="Arial"/>
          <w:color w:val="auto"/>
          <w:lang w:eastAsia="en-GB"/>
        </w:rPr>
      </w:pPr>
    </w:p>
    <w:p w14:paraId="70B509E9" w14:textId="77777777" w:rsidR="00A770ED" w:rsidRDefault="00A770ED" w:rsidP="00A770ED">
      <w:pPr>
        <w:autoSpaceDE/>
        <w:autoSpaceDN/>
        <w:adjustRightInd/>
        <w:spacing w:after="0"/>
        <w:jc w:val="left"/>
        <w:rPr>
          <w:rFonts w:eastAsia="Times New Roman" w:cs="Arial"/>
          <w:b/>
          <w:color w:val="auto"/>
          <w:lang w:eastAsia="en-GB"/>
        </w:rPr>
      </w:pPr>
    </w:p>
    <w:p w14:paraId="6C4A1F49" w14:textId="77777777" w:rsidR="00A770ED" w:rsidRDefault="00A770ED" w:rsidP="00A770ED">
      <w:pPr>
        <w:autoSpaceDE/>
        <w:autoSpaceDN/>
        <w:adjustRightInd/>
        <w:spacing w:after="0"/>
        <w:jc w:val="left"/>
        <w:rPr>
          <w:rFonts w:eastAsia="Times New Roman" w:cs="Arial"/>
          <w:b/>
          <w:color w:val="auto"/>
          <w:lang w:eastAsia="en-GB"/>
        </w:rPr>
      </w:pPr>
    </w:p>
    <w:p w14:paraId="729F263B" w14:textId="77777777" w:rsidR="00A770ED" w:rsidRDefault="00A770ED" w:rsidP="00A770ED">
      <w:pPr>
        <w:autoSpaceDE/>
        <w:autoSpaceDN/>
        <w:adjustRightInd/>
        <w:spacing w:after="0"/>
        <w:jc w:val="left"/>
        <w:rPr>
          <w:rFonts w:eastAsia="Times New Roman" w:cs="Arial"/>
          <w:b/>
          <w:color w:val="auto"/>
          <w:lang w:eastAsia="en-GB"/>
        </w:rPr>
      </w:pPr>
    </w:p>
    <w:p w14:paraId="5E8AA93B" w14:textId="77777777" w:rsidR="00A770ED" w:rsidRDefault="00A770ED" w:rsidP="00A770ED">
      <w:pPr>
        <w:autoSpaceDE/>
        <w:autoSpaceDN/>
        <w:adjustRightInd/>
        <w:spacing w:after="0"/>
        <w:jc w:val="left"/>
        <w:rPr>
          <w:rFonts w:eastAsia="Times New Roman" w:cs="Arial"/>
          <w:b/>
          <w:color w:val="auto"/>
          <w:lang w:eastAsia="en-GB"/>
        </w:rPr>
      </w:pPr>
    </w:p>
    <w:p w14:paraId="088B29C2" w14:textId="77777777" w:rsidR="00A770ED" w:rsidRPr="00DD33A1" w:rsidRDefault="00A770ED" w:rsidP="00A770ED">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 xml:space="preserve">What does this service deliver? </w:t>
      </w:r>
    </w:p>
    <w:p w14:paraId="5DCDAB7A" w14:textId="77777777" w:rsidR="00A770ED" w:rsidRPr="00DD33A1" w:rsidRDefault="00A770ED" w:rsidP="00A770ED">
      <w:pPr>
        <w:autoSpaceDE/>
        <w:autoSpaceDN/>
        <w:adjustRightInd/>
        <w:spacing w:after="0"/>
        <w:jc w:val="left"/>
        <w:rPr>
          <w:rFonts w:eastAsia="Times New Roman" w:cs="Arial"/>
          <w:b/>
          <w:color w:val="auto"/>
          <w:lang w:eastAsia="en-GB"/>
        </w:rPr>
      </w:pPr>
    </w:p>
    <w:p w14:paraId="36384368" w14:textId="77777777" w:rsidR="00A770ED" w:rsidRPr="0043411E" w:rsidRDefault="00A770ED" w:rsidP="00A770ED">
      <w:pPr>
        <w:autoSpaceDE/>
        <w:autoSpaceDN/>
        <w:adjustRightInd/>
        <w:spacing w:after="0" w:line="259" w:lineRule="auto"/>
        <w:rPr>
          <w:rFonts w:cs="Arial"/>
          <w:color w:val="auto"/>
        </w:rPr>
      </w:pPr>
      <w:r w:rsidRPr="0043411E">
        <w:rPr>
          <w:rFonts w:cs="Arial"/>
          <w:color w:val="auto"/>
        </w:rPr>
        <w:t>Substance misuse services provide clinical and psychosocial treatment for adults with dependency on drugs and / or alcohol, including the prescription of maintenance and detox medications.</w:t>
      </w:r>
    </w:p>
    <w:p w14:paraId="277ECFB0" w14:textId="77777777" w:rsidR="00A770ED" w:rsidRPr="00DD33A1" w:rsidRDefault="00A770ED" w:rsidP="00A770ED">
      <w:pPr>
        <w:autoSpaceDE/>
        <w:autoSpaceDN/>
        <w:adjustRightInd/>
        <w:spacing w:after="0"/>
        <w:jc w:val="left"/>
        <w:rPr>
          <w:rFonts w:eastAsia="Times New Roman" w:cs="Arial"/>
          <w:b/>
          <w:color w:val="auto"/>
          <w:lang w:eastAsia="en-GB"/>
        </w:rPr>
      </w:pPr>
    </w:p>
    <w:p w14:paraId="46F263C9" w14:textId="77777777" w:rsidR="00A770ED" w:rsidRDefault="00A770ED" w:rsidP="00A770ED">
      <w:pPr>
        <w:autoSpaceDE/>
        <w:autoSpaceDN/>
        <w:adjustRightInd/>
        <w:spacing w:after="0" w:line="259" w:lineRule="auto"/>
        <w:jc w:val="left"/>
        <w:rPr>
          <w:rFonts w:cs="Arial"/>
          <w:b/>
          <w:color w:val="auto"/>
          <w:u w:val="single"/>
        </w:rPr>
      </w:pPr>
    </w:p>
    <w:p w14:paraId="5BEAEF7C" w14:textId="77777777" w:rsidR="00A770ED" w:rsidRDefault="00A770ED" w:rsidP="00A770ED">
      <w:pPr>
        <w:autoSpaceDE/>
        <w:autoSpaceDN/>
        <w:adjustRightInd/>
        <w:spacing w:after="0" w:line="259" w:lineRule="auto"/>
        <w:jc w:val="left"/>
        <w:rPr>
          <w:rFonts w:cs="Arial"/>
          <w:b/>
          <w:color w:val="auto"/>
          <w:u w:val="single"/>
        </w:rPr>
      </w:pPr>
    </w:p>
    <w:p w14:paraId="5EF23D3D" w14:textId="77777777" w:rsidR="00A770ED" w:rsidRDefault="00A770ED" w:rsidP="00A770ED">
      <w:pPr>
        <w:autoSpaceDE/>
        <w:autoSpaceDN/>
        <w:adjustRightInd/>
        <w:spacing w:after="0" w:line="259" w:lineRule="auto"/>
        <w:jc w:val="left"/>
        <w:rPr>
          <w:rFonts w:cs="Arial"/>
          <w:b/>
          <w:color w:val="auto"/>
          <w:u w:val="single"/>
        </w:rPr>
      </w:pPr>
    </w:p>
    <w:p w14:paraId="0E243B29" w14:textId="77777777" w:rsidR="00A770ED" w:rsidRDefault="00A770ED" w:rsidP="00A770ED">
      <w:pPr>
        <w:autoSpaceDE/>
        <w:autoSpaceDN/>
        <w:adjustRightInd/>
        <w:spacing w:after="0" w:line="259" w:lineRule="auto"/>
        <w:jc w:val="left"/>
        <w:rPr>
          <w:rFonts w:cs="Arial"/>
          <w:b/>
          <w:color w:val="auto"/>
          <w:u w:val="single"/>
        </w:rPr>
      </w:pPr>
    </w:p>
    <w:p w14:paraId="1EFE39E3" w14:textId="77777777" w:rsidR="00A770ED" w:rsidRDefault="00A770ED" w:rsidP="00A770ED">
      <w:pPr>
        <w:autoSpaceDE/>
        <w:autoSpaceDN/>
        <w:adjustRightInd/>
        <w:spacing w:after="0" w:line="259" w:lineRule="auto"/>
        <w:jc w:val="left"/>
        <w:rPr>
          <w:rFonts w:cs="Arial"/>
          <w:b/>
          <w:color w:val="auto"/>
          <w:u w:val="single"/>
        </w:rPr>
      </w:pPr>
    </w:p>
    <w:p w14:paraId="19FF7077" w14:textId="77777777" w:rsidR="00A770ED" w:rsidRDefault="00A770ED" w:rsidP="00A770ED">
      <w:pPr>
        <w:autoSpaceDE/>
        <w:autoSpaceDN/>
        <w:adjustRightInd/>
        <w:spacing w:after="0" w:line="259" w:lineRule="auto"/>
        <w:jc w:val="left"/>
        <w:rPr>
          <w:rFonts w:cs="Arial"/>
          <w:b/>
          <w:color w:val="auto"/>
          <w:u w:val="single"/>
        </w:rPr>
      </w:pPr>
    </w:p>
    <w:p w14:paraId="778A4524" w14:textId="77777777" w:rsidR="00A770ED" w:rsidRDefault="00A770ED" w:rsidP="00A770ED">
      <w:pPr>
        <w:autoSpaceDE/>
        <w:autoSpaceDN/>
        <w:adjustRightInd/>
        <w:spacing w:after="0" w:line="259" w:lineRule="auto"/>
        <w:jc w:val="left"/>
        <w:rPr>
          <w:rFonts w:cs="Arial"/>
          <w:b/>
          <w:color w:val="auto"/>
          <w:u w:val="single"/>
        </w:rPr>
      </w:pPr>
    </w:p>
    <w:p w14:paraId="0E8B73F6" w14:textId="77777777" w:rsidR="00A770ED" w:rsidRDefault="00A770ED" w:rsidP="00A770ED">
      <w:pPr>
        <w:autoSpaceDE/>
        <w:autoSpaceDN/>
        <w:adjustRightInd/>
        <w:spacing w:after="0" w:line="259" w:lineRule="auto"/>
        <w:jc w:val="left"/>
        <w:rPr>
          <w:rFonts w:cs="Arial"/>
          <w:b/>
          <w:color w:val="auto"/>
          <w:u w:val="single"/>
        </w:rPr>
      </w:pPr>
    </w:p>
    <w:p w14:paraId="16EC5DD7" w14:textId="77777777" w:rsidR="00A770ED" w:rsidRDefault="00A770ED" w:rsidP="00A770ED">
      <w:pPr>
        <w:autoSpaceDE/>
        <w:autoSpaceDN/>
        <w:adjustRightInd/>
        <w:spacing w:after="0" w:line="259" w:lineRule="auto"/>
        <w:jc w:val="left"/>
        <w:rPr>
          <w:rFonts w:cs="Arial"/>
          <w:b/>
          <w:color w:val="auto"/>
          <w:u w:val="single"/>
        </w:rPr>
      </w:pPr>
    </w:p>
    <w:p w14:paraId="04D8C0CC" w14:textId="77777777" w:rsidR="00A770ED" w:rsidRDefault="00A770ED" w:rsidP="00A770ED">
      <w:pPr>
        <w:autoSpaceDE/>
        <w:autoSpaceDN/>
        <w:adjustRightInd/>
        <w:spacing w:after="0" w:line="259" w:lineRule="auto"/>
        <w:jc w:val="left"/>
        <w:rPr>
          <w:rFonts w:cs="Arial"/>
          <w:b/>
          <w:color w:val="auto"/>
          <w:u w:val="single"/>
        </w:rPr>
      </w:pPr>
    </w:p>
    <w:p w14:paraId="0A6914B9" w14:textId="77777777" w:rsidR="00A770ED" w:rsidRDefault="00A770ED" w:rsidP="00A770ED">
      <w:pPr>
        <w:autoSpaceDE/>
        <w:autoSpaceDN/>
        <w:adjustRightInd/>
        <w:spacing w:after="0" w:line="259" w:lineRule="auto"/>
        <w:jc w:val="left"/>
        <w:rPr>
          <w:rFonts w:cs="Arial"/>
          <w:b/>
          <w:color w:val="auto"/>
          <w:u w:val="single"/>
        </w:rPr>
      </w:pPr>
    </w:p>
    <w:p w14:paraId="7C4CC309" w14:textId="77777777" w:rsidR="00A770ED" w:rsidRDefault="00A770ED" w:rsidP="00A770ED">
      <w:pPr>
        <w:autoSpaceDE/>
        <w:autoSpaceDN/>
        <w:adjustRightInd/>
        <w:spacing w:after="0" w:line="259" w:lineRule="auto"/>
        <w:jc w:val="left"/>
        <w:rPr>
          <w:rFonts w:cs="Arial"/>
          <w:b/>
          <w:color w:val="auto"/>
          <w:u w:val="single"/>
        </w:rPr>
      </w:pPr>
    </w:p>
    <w:p w14:paraId="27E33B90" w14:textId="77777777" w:rsidR="00A770ED" w:rsidRDefault="00A770ED" w:rsidP="00A770ED">
      <w:pPr>
        <w:autoSpaceDE/>
        <w:autoSpaceDN/>
        <w:adjustRightInd/>
        <w:spacing w:after="0" w:line="259" w:lineRule="auto"/>
        <w:jc w:val="left"/>
        <w:rPr>
          <w:rFonts w:cs="Arial"/>
          <w:b/>
          <w:color w:val="auto"/>
          <w:u w:val="single"/>
        </w:rPr>
      </w:pPr>
    </w:p>
    <w:p w14:paraId="5370D090" w14:textId="77777777" w:rsidR="00A770ED" w:rsidRDefault="00A770ED" w:rsidP="00A770ED">
      <w:pPr>
        <w:autoSpaceDE/>
        <w:autoSpaceDN/>
        <w:adjustRightInd/>
        <w:spacing w:after="0" w:line="259" w:lineRule="auto"/>
        <w:jc w:val="left"/>
        <w:rPr>
          <w:rFonts w:cs="Arial"/>
          <w:b/>
          <w:color w:val="auto"/>
          <w:u w:val="single"/>
        </w:rPr>
      </w:pPr>
    </w:p>
    <w:p w14:paraId="29FE0891" w14:textId="77777777" w:rsidR="00A770ED" w:rsidRDefault="00A770ED" w:rsidP="00A770ED">
      <w:pPr>
        <w:autoSpaceDE/>
        <w:autoSpaceDN/>
        <w:adjustRightInd/>
        <w:spacing w:after="0" w:line="259" w:lineRule="auto"/>
        <w:jc w:val="left"/>
        <w:rPr>
          <w:rFonts w:cs="Arial"/>
          <w:b/>
          <w:color w:val="auto"/>
          <w:u w:val="single"/>
        </w:rPr>
      </w:pPr>
    </w:p>
    <w:p w14:paraId="119B7DDE" w14:textId="77777777" w:rsidR="00A770ED" w:rsidRDefault="00A770ED" w:rsidP="00A770ED">
      <w:pPr>
        <w:autoSpaceDE/>
        <w:autoSpaceDN/>
        <w:adjustRightInd/>
        <w:spacing w:after="0" w:line="259" w:lineRule="auto"/>
        <w:jc w:val="left"/>
        <w:rPr>
          <w:rFonts w:cs="Arial"/>
          <w:b/>
          <w:color w:val="auto"/>
          <w:u w:val="single"/>
        </w:rPr>
      </w:pPr>
    </w:p>
    <w:p w14:paraId="1538634D" w14:textId="77777777" w:rsidR="00A770ED" w:rsidRDefault="00A770ED" w:rsidP="00A770ED">
      <w:pPr>
        <w:autoSpaceDE/>
        <w:autoSpaceDN/>
        <w:adjustRightInd/>
        <w:spacing w:after="0" w:line="259" w:lineRule="auto"/>
        <w:jc w:val="left"/>
        <w:rPr>
          <w:rFonts w:cs="Arial"/>
          <w:b/>
          <w:color w:val="auto"/>
          <w:u w:val="single"/>
        </w:rPr>
      </w:pPr>
    </w:p>
    <w:p w14:paraId="2F46368C" w14:textId="77777777" w:rsidR="00A770ED" w:rsidRDefault="00A770ED" w:rsidP="00A770ED">
      <w:pPr>
        <w:autoSpaceDE/>
        <w:autoSpaceDN/>
        <w:adjustRightInd/>
        <w:spacing w:after="0" w:line="259" w:lineRule="auto"/>
        <w:jc w:val="left"/>
        <w:rPr>
          <w:rFonts w:cs="Arial"/>
          <w:b/>
          <w:color w:val="auto"/>
          <w:u w:val="single"/>
        </w:rPr>
      </w:pPr>
    </w:p>
    <w:p w14:paraId="33A76DD4" w14:textId="77777777" w:rsidR="00A770ED" w:rsidRDefault="00A770ED" w:rsidP="00A770ED">
      <w:pPr>
        <w:autoSpaceDE/>
        <w:autoSpaceDN/>
        <w:adjustRightInd/>
        <w:spacing w:after="0" w:line="259" w:lineRule="auto"/>
        <w:jc w:val="left"/>
        <w:rPr>
          <w:rFonts w:cs="Arial"/>
          <w:b/>
          <w:color w:val="auto"/>
          <w:u w:val="single"/>
        </w:rPr>
      </w:pPr>
    </w:p>
    <w:p w14:paraId="392D371B" w14:textId="77777777" w:rsidR="00A770ED" w:rsidRDefault="00A770ED" w:rsidP="00A770ED">
      <w:pPr>
        <w:autoSpaceDE/>
        <w:autoSpaceDN/>
        <w:adjustRightInd/>
        <w:spacing w:after="0" w:line="259" w:lineRule="auto"/>
        <w:jc w:val="left"/>
        <w:rPr>
          <w:rFonts w:cs="Arial"/>
          <w:b/>
          <w:color w:val="auto"/>
          <w:u w:val="single"/>
        </w:rPr>
      </w:pPr>
    </w:p>
    <w:p w14:paraId="16A7DF87" w14:textId="77777777" w:rsidR="00A770ED" w:rsidRDefault="00A770ED" w:rsidP="00A770ED">
      <w:pPr>
        <w:autoSpaceDE/>
        <w:autoSpaceDN/>
        <w:adjustRightInd/>
        <w:spacing w:after="0" w:line="259" w:lineRule="auto"/>
        <w:jc w:val="left"/>
        <w:rPr>
          <w:rFonts w:cs="Arial"/>
          <w:b/>
          <w:color w:val="auto"/>
          <w:u w:val="single"/>
        </w:rPr>
      </w:pPr>
    </w:p>
    <w:p w14:paraId="4136F3EB" w14:textId="77777777" w:rsidR="00A770ED" w:rsidRDefault="00A770ED" w:rsidP="00A770ED">
      <w:pPr>
        <w:autoSpaceDE/>
        <w:autoSpaceDN/>
        <w:adjustRightInd/>
        <w:spacing w:after="0" w:line="259" w:lineRule="auto"/>
        <w:jc w:val="left"/>
        <w:rPr>
          <w:rFonts w:cs="Arial"/>
          <w:b/>
          <w:color w:val="auto"/>
          <w:u w:val="single"/>
        </w:rPr>
      </w:pPr>
    </w:p>
    <w:p w14:paraId="743848D9" w14:textId="77777777" w:rsidR="00A770ED" w:rsidRDefault="00A770ED" w:rsidP="00A770ED">
      <w:pPr>
        <w:autoSpaceDE/>
        <w:autoSpaceDN/>
        <w:adjustRightInd/>
        <w:spacing w:after="0" w:line="259" w:lineRule="auto"/>
        <w:jc w:val="left"/>
        <w:rPr>
          <w:rFonts w:cs="Arial"/>
          <w:b/>
          <w:color w:val="auto"/>
          <w:u w:val="single"/>
        </w:rPr>
      </w:pPr>
    </w:p>
    <w:p w14:paraId="2E4F9BCD" w14:textId="77777777" w:rsidR="00A770ED" w:rsidRDefault="00A770ED" w:rsidP="00A770ED">
      <w:pPr>
        <w:autoSpaceDE/>
        <w:autoSpaceDN/>
        <w:adjustRightInd/>
        <w:spacing w:after="0" w:line="259" w:lineRule="auto"/>
        <w:jc w:val="left"/>
        <w:rPr>
          <w:rFonts w:cs="Arial"/>
          <w:b/>
          <w:color w:val="auto"/>
          <w:u w:val="single"/>
        </w:rPr>
      </w:pPr>
    </w:p>
    <w:p w14:paraId="3F18E1C3" w14:textId="77777777" w:rsidR="00A770ED" w:rsidRDefault="00A770ED" w:rsidP="00A770ED">
      <w:pPr>
        <w:autoSpaceDE/>
        <w:autoSpaceDN/>
        <w:adjustRightInd/>
        <w:spacing w:after="0" w:line="259" w:lineRule="auto"/>
        <w:jc w:val="left"/>
        <w:rPr>
          <w:rFonts w:cs="Arial"/>
          <w:b/>
          <w:color w:val="auto"/>
          <w:u w:val="single"/>
        </w:rPr>
      </w:pPr>
    </w:p>
    <w:p w14:paraId="3899CAF6" w14:textId="77777777" w:rsidR="00A770ED" w:rsidRDefault="00A770ED" w:rsidP="00A770ED">
      <w:pPr>
        <w:autoSpaceDE/>
        <w:autoSpaceDN/>
        <w:adjustRightInd/>
        <w:spacing w:after="0" w:line="259" w:lineRule="auto"/>
        <w:jc w:val="left"/>
        <w:rPr>
          <w:rFonts w:cs="Arial"/>
          <w:b/>
          <w:color w:val="auto"/>
          <w:u w:val="single"/>
        </w:rPr>
      </w:pPr>
    </w:p>
    <w:p w14:paraId="7F0C0007" w14:textId="77777777" w:rsidR="00A770ED" w:rsidRDefault="00A770ED" w:rsidP="00A770ED">
      <w:pPr>
        <w:autoSpaceDE/>
        <w:autoSpaceDN/>
        <w:adjustRightInd/>
        <w:spacing w:after="0" w:line="259" w:lineRule="auto"/>
        <w:jc w:val="left"/>
        <w:rPr>
          <w:rFonts w:cs="Arial"/>
          <w:b/>
          <w:color w:val="auto"/>
          <w:u w:val="single"/>
        </w:rPr>
      </w:pPr>
    </w:p>
    <w:p w14:paraId="0A6A0362" w14:textId="77777777" w:rsidR="00A770ED" w:rsidRDefault="00A770ED" w:rsidP="00A770ED">
      <w:pPr>
        <w:autoSpaceDE/>
        <w:autoSpaceDN/>
        <w:adjustRightInd/>
        <w:spacing w:after="0" w:line="259" w:lineRule="auto"/>
        <w:jc w:val="left"/>
        <w:rPr>
          <w:rFonts w:cs="Arial"/>
          <w:b/>
          <w:color w:val="auto"/>
          <w:u w:val="single"/>
        </w:rPr>
      </w:pPr>
    </w:p>
    <w:p w14:paraId="20107D60" w14:textId="77777777" w:rsidR="00A770ED" w:rsidRDefault="00A770ED" w:rsidP="00A770ED">
      <w:pPr>
        <w:autoSpaceDE/>
        <w:autoSpaceDN/>
        <w:adjustRightInd/>
        <w:spacing w:after="0" w:line="259" w:lineRule="auto"/>
        <w:jc w:val="left"/>
        <w:rPr>
          <w:rFonts w:cs="Arial"/>
          <w:b/>
          <w:color w:val="auto"/>
          <w:u w:val="single"/>
        </w:rPr>
      </w:pPr>
    </w:p>
    <w:p w14:paraId="33A69D40" w14:textId="77777777" w:rsidR="00A770ED" w:rsidRDefault="00A770ED" w:rsidP="00A770ED">
      <w:pPr>
        <w:autoSpaceDE/>
        <w:autoSpaceDN/>
        <w:adjustRightInd/>
        <w:spacing w:after="0" w:line="259" w:lineRule="auto"/>
        <w:jc w:val="left"/>
        <w:rPr>
          <w:rFonts w:cs="Arial"/>
          <w:b/>
          <w:color w:val="auto"/>
          <w:u w:val="single"/>
        </w:rPr>
      </w:pPr>
    </w:p>
    <w:p w14:paraId="19EB5DC5" w14:textId="77777777" w:rsidR="00A770ED" w:rsidRDefault="00A770ED" w:rsidP="00A770ED">
      <w:pPr>
        <w:autoSpaceDE/>
        <w:autoSpaceDN/>
        <w:adjustRightInd/>
        <w:spacing w:after="0" w:line="259" w:lineRule="auto"/>
        <w:jc w:val="left"/>
        <w:rPr>
          <w:rFonts w:cs="Arial"/>
          <w:b/>
          <w:color w:val="auto"/>
          <w:u w:val="single"/>
        </w:rPr>
      </w:pPr>
    </w:p>
    <w:p w14:paraId="757906E9" w14:textId="77777777" w:rsidR="00A770ED" w:rsidRDefault="00A770ED" w:rsidP="00A770ED">
      <w:pPr>
        <w:autoSpaceDE/>
        <w:autoSpaceDN/>
        <w:adjustRightInd/>
        <w:spacing w:after="0" w:line="259" w:lineRule="auto"/>
        <w:jc w:val="left"/>
        <w:rPr>
          <w:rFonts w:cs="Arial"/>
          <w:b/>
          <w:color w:val="auto"/>
          <w:u w:val="single"/>
        </w:rPr>
      </w:pPr>
    </w:p>
    <w:p w14:paraId="3F0B0943" w14:textId="77777777" w:rsidR="00A770ED" w:rsidRDefault="00A770ED" w:rsidP="00A770ED">
      <w:pPr>
        <w:autoSpaceDE/>
        <w:autoSpaceDN/>
        <w:adjustRightInd/>
        <w:spacing w:after="0" w:line="259" w:lineRule="auto"/>
        <w:jc w:val="left"/>
        <w:rPr>
          <w:rFonts w:cs="Arial"/>
          <w:b/>
          <w:color w:val="auto"/>
          <w:u w:val="single"/>
        </w:rPr>
      </w:pPr>
    </w:p>
    <w:p w14:paraId="256F297B" w14:textId="77777777" w:rsidR="00A770ED" w:rsidRDefault="00A770ED" w:rsidP="00A770ED">
      <w:pPr>
        <w:autoSpaceDE/>
        <w:autoSpaceDN/>
        <w:adjustRightInd/>
        <w:spacing w:after="0" w:line="259" w:lineRule="auto"/>
        <w:jc w:val="left"/>
        <w:rPr>
          <w:rFonts w:cs="Arial"/>
          <w:b/>
          <w:color w:val="auto"/>
          <w:u w:val="single"/>
        </w:rPr>
      </w:pPr>
    </w:p>
    <w:p w14:paraId="34971ADE" w14:textId="77777777" w:rsidR="00A770ED" w:rsidRDefault="00A770ED" w:rsidP="00A770ED">
      <w:pPr>
        <w:autoSpaceDE/>
        <w:autoSpaceDN/>
        <w:adjustRightInd/>
        <w:spacing w:after="0" w:line="259" w:lineRule="auto"/>
        <w:jc w:val="left"/>
        <w:rPr>
          <w:rFonts w:cs="Arial"/>
          <w:b/>
          <w:color w:val="auto"/>
          <w:u w:val="single"/>
        </w:rPr>
      </w:pPr>
    </w:p>
    <w:p w14:paraId="23EE7F8E" w14:textId="77777777" w:rsidR="00A770ED" w:rsidRDefault="00A770ED" w:rsidP="00A770ED">
      <w:pPr>
        <w:autoSpaceDE/>
        <w:autoSpaceDN/>
        <w:adjustRightInd/>
        <w:spacing w:after="0" w:line="259" w:lineRule="auto"/>
        <w:jc w:val="left"/>
        <w:rPr>
          <w:rFonts w:cs="Arial"/>
          <w:b/>
          <w:color w:val="auto"/>
          <w:u w:val="single"/>
        </w:rPr>
      </w:pPr>
    </w:p>
    <w:p w14:paraId="0FA03A50" w14:textId="77777777" w:rsidR="00A770ED" w:rsidRDefault="00A770ED" w:rsidP="00A770ED">
      <w:pPr>
        <w:autoSpaceDE/>
        <w:autoSpaceDN/>
        <w:adjustRightInd/>
        <w:spacing w:after="0" w:line="259" w:lineRule="auto"/>
        <w:jc w:val="left"/>
        <w:rPr>
          <w:rFonts w:cs="Arial"/>
          <w:b/>
          <w:color w:val="auto"/>
          <w:u w:val="single"/>
        </w:rPr>
      </w:pPr>
    </w:p>
    <w:p w14:paraId="10E9CCBB" w14:textId="77777777" w:rsidR="00A770ED" w:rsidRDefault="00A770ED" w:rsidP="00A770ED">
      <w:pPr>
        <w:autoSpaceDE/>
        <w:autoSpaceDN/>
        <w:adjustRightInd/>
        <w:spacing w:after="0" w:line="259" w:lineRule="auto"/>
        <w:jc w:val="left"/>
        <w:rPr>
          <w:rFonts w:cs="Arial"/>
          <w:b/>
          <w:color w:val="auto"/>
          <w:u w:val="single"/>
        </w:rPr>
      </w:pPr>
    </w:p>
    <w:p w14:paraId="745FE837" w14:textId="77777777" w:rsidR="00A770ED" w:rsidRDefault="00A770ED" w:rsidP="00A770ED">
      <w:pPr>
        <w:autoSpaceDE/>
        <w:autoSpaceDN/>
        <w:adjustRightInd/>
        <w:spacing w:after="0" w:line="259" w:lineRule="auto"/>
        <w:jc w:val="left"/>
        <w:rPr>
          <w:rFonts w:cs="Arial"/>
          <w:b/>
          <w:color w:val="auto"/>
          <w:u w:val="single"/>
        </w:rPr>
      </w:pPr>
    </w:p>
    <w:p w14:paraId="1E5C6E5C" w14:textId="77777777" w:rsidR="00A770ED" w:rsidRDefault="00A770ED" w:rsidP="00A770ED">
      <w:pPr>
        <w:autoSpaceDE/>
        <w:autoSpaceDN/>
        <w:adjustRightInd/>
        <w:spacing w:after="0" w:line="259" w:lineRule="auto"/>
        <w:jc w:val="left"/>
        <w:rPr>
          <w:rFonts w:cs="Arial"/>
          <w:b/>
          <w:color w:val="auto"/>
          <w:u w:val="single"/>
        </w:rPr>
      </w:pPr>
    </w:p>
    <w:p w14:paraId="5B0273F2" w14:textId="77777777" w:rsidR="00A770ED" w:rsidRDefault="00A770ED" w:rsidP="00A770ED">
      <w:pPr>
        <w:autoSpaceDE/>
        <w:autoSpaceDN/>
        <w:adjustRightInd/>
        <w:spacing w:after="0" w:line="259" w:lineRule="auto"/>
        <w:jc w:val="left"/>
        <w:rPr>
          <w:rFonts w:cs="Arial"/>
          <w:b/>
          <w:color w:val="auto"/>
          <w:u w:val="single"/>
        </w:rPr>
      </w:pPr>
    </w:p>
    <w:p w14:paraId="0826F16B" w14:textId="77777777" w:rsidR="00A770ED" w:rsidRDefault="00A770ED" w:rsidP="00A770ED">
      <w:pPr>
        <w:autoSpaceDE/>
        <w:autoSpaceDN/>
        <w:adjustRightInd/>
        <w:spacing w:after="0" w:line="276" w:lineRule="auto"/>
        <w:rPr>
          <w:rFonts w:cs="Arial"/>
          <w:b/>
          <w:color w:val="auto"/>
          <w:u w:val="single"/>
        </w:rPr>
      </w:pPr>
    </w:p>
    <w:p w14:paraId="59085BEE" w14:textId="77777777" w:rsidR="00A770ED" w:rsidRPr="00A2538D" w:rsidRDefault="00A770ED" w:rsidP="00A770ED">
      <w:pPr>
        <w:autoSpaceDE/>
        <w:autoSpaceDN/>
        <w:adjustRightInd/>
        <w:spacing w:after="0" w:line="276" w:lineRule="auto"/>
        <w:rPr>
          <w:rFonts w:cs="Times New Roman"/>
          <w:color w:val="auto"/>
        </w:rPr>
      </w:pPr>
      <w:r>
        <w:rPr>
          <w:rFonts w:cs="Arial"/>
          <w:b/>
          <w:color w:val="auto"/>
          <w:u w:val="single"/>
        </w:rPr>
        <w:t>A</w:t>
      </w:r>
      <w:r w:rsidRPr="00D73F1B">
        <w:rPr>
          <w:rFonts w:cs="Arial"/>
          <w:b/>
          <w:color w:val="auto"/>
          <w:u w:val="single"/>
        </w:rPr>
        <w:t>SC028 – LEARNING, DISABILITY &amp; AUTISM RESIDENTIAL REVIEWS</w:t>
      </w:r>
    </w:p>
    <w:p w14:paraId="30BB8CEF" w14:textId="77777777" w:rsidR="00A770ED" w:rsidRPr="00D73F1B"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A770ED" w:rsidRPr="00D73F1B" w14:paraId="76740932" w14:textId="77777777" w:rsidTr="00A770ED">
        <w:tc>
          <w:tcPr>
            <w:tcW w:w="4819" w:type="dxa"/>
            <w:gridSpan w:val="6"/>
          </w:tcPr>
          <w:p w14:paraId="261A6DA4" w14:textId="77777777" w:rsidR="00A770ED" w:rsidRPr="00D73F1B" w:rsidRDefault="00A770ED" w:rsidP="00A770ED">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Service Name:</w:t>
            </w:r>
            <w:r w:rsidRPr="00D73F1B">
              <w:rPr>
                <w:rFonts w:eastAsia="Times New Roman" w:cs="Arial"/>
                <w:b/>
                <w:color w:val="auto"/>
                <w:lang w:eastAsia="en-GB"/>
              </w:rPr>
              <w:br/>
            </w:r>
          </w:p>
          <w:p w14:paraId="5EECE49F" w14:textId="77777777" w:rsidR="00A770ED" w:rsidRPr="00D73F1B" w:rsidRDefault="00A770ED" w:rsidP="00A770ED">
            <w:pPr>
              <w:autoSpaceDE/>
              <w:autoSpaceDN/>
              <w:adjustRightInd/>
              <w:spacing w:after="0"/>
              <w:jc w:val="left"/>
              <w:rPr>
                <w:rFonts w:eastAsia="Times New Roman" w:cs="Arial"/>
                <w:b/>
                <w:color w:val="auto"/>
                <w:lang w:eastAsia="en-GB"/>
              </w:rPr>
            </w:pPr>
          </w:p>
        </w:tc>
        <w:tc>
          <w:tcPr>
            <w:tcW w:w="4197" w:type="dxa"/>
            <w:gridSpan w:val="3"/>
          </w:tcPr>
          <w:p w14:paraId="410BA2DF" w14:textId="77777777" w:rsidR="00A770ED" w:rsidRPr="00D73F1B" w:rsidRDefault="00A770ED" w:rsidP="00A770ED">
            <w:pPr>
              <w:autoSpaceDE/>
              <w:autoSpaceDN/>
              <w:adjustRightInd/>
              <w:spacing w:after="0"/>
              <w:jc w:val="center"/>
              <w:rPr>
                <w:rFonts w:eastAsia="Times New Roman" w:cs="Arial"/>
                <w:color w:val="auto"/>
                <w:lang w:eastAsia="en-GB"/>
              </w:rPr>
            </w:pPr>
            <w:r w:rsidRPr="00D73F1B">
              <w:rPr>
                <w:rFonts w:eastAsia="Times New Roman" w:cs="Arial"/>
                <w:color w:val="auto"/>
                <w:lang w:eastAsia="en-GB"/>
              </w:rPr>
              <w:t>Learning Disability and Autism Residential Reviews</w:t>
            </w:r>
          </w:p>
        </w:tc>
      </w:tr>
      <w:tr w:rsidR="00A770ED" w:rsidRPr="00D73F1B" w14:paraId="4B167B21" w14:textId="77777777" w:rsidTr="00A770ED">
        <w:trPr>
          <w:trHeight w:val="911"/>
        </w:trPr>
        <w:tc>
          <w:tcPr>
            <w:tcW w:w="4819" w:type="dxa"/>
            <w:gridSpan w:val="6"/>
          </w:tcPr>
          <w:p w14:paraId="5C91A83E" w14:textId="77777777" w:rsidR="00A770ED" w:rsidRPr="00D73F1B" w:rsidRDefault="00A770ED" w:rsidP="00A770ED">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Which 'start year' does this option relate to 2018/19, 2019/20 or 2020/21</w:t>
            </w:r>
          </w:p>
        </w:tc>
        <w:tc>
          <w:tcPr>
            <w:tcW w:w="4197" w:type="dxa"/>
            <w:gridSpan w:val="3"/>
          </w:tcPr>
          <w:p w14:paraId="5AF02DB6" w14:textId="77777777" w:rsidR="00A770ED" w:rsidRPr="00D73F1B" w:rsidRDefault="00A770ED" w:rsidP="00A770ED">
            <w:pPr>
              <w:autoSpaceDE/>
              <w:autoSpaceDN/>
              <w:adjustRightInd/>
              <w:spacing w:after="0"/>
              <w:jc w:val="center"/>
              <w:rPr>
                <w:rFonts w:eastAsia="Times New Roman" w:cs="Arial"/>
                <w:color w:val="auto"/>
                <w:lang w:eastAsia="en-GB"/>
              </w:rPr>
            </w:pPr>
            <w:r w:rsidRPr="00D73F1B">
              <w:rPr>
                <w:rFonts w:eastAsia="Times New Roman" w:cs="Arial"/>
                <w:color w:val="auto"/>
                <w:lang w:eastAsia="en-GB"/>
              </w:rPr>
              <w:t>2018/19</w:t>
            </w:r>
          </w:p>
        </w:tc>
      </w:tr>
      <w:tr w:rsidR="00A770ED" w:rsidRPr="00D73F1B" w14:paraId="69B11643" w14:textId="77777777" w:rsidTr="00A770ED">
        <w:tc>
          <w:tcPr>
            <w:tcW w:w="4819" w:type="dxa"/>
            <w:gridSpan w:val="6"/>
          </w:tcPr>
          <w:p w14:paraId="387E7CED" w14:textId="77777777" w:rsidR="00A770ED" w:rsidRPr="00D73F1B" w:rsidRDefault="00A770ED" w:rsidP="00A770ED">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Gross budget 2017/18*</w:t>
            </w:r>
          </w:p>
        </w:tc>
        <w:tc>
          <w:tcPr>
            <w:tcW w:w="4197" w:type="dxa"/>
            <w:gridSpan w:val="3"/>
          </w:tcPr>
          <w:p w14:paraId="678B6510" w14:textId="77777777" w:rsidR="00A770ED" w:rsidRPr="00D73F1B" w:rsidRDefault="00A770ED" w:rsidP="00A770ED">
            <w:pPr>
              <w:autoSpaceDE/>
              <w:autoSpaceDN/>
              <w:adjustRightInd/>
              <w:spacing w:after="0"/>
              <w:jc w:val="center"/>
              <w:rPr>
                <w:rFonts w:eastAsia="Times New Roman" w:cs="Arial"/>
                <w:color w:val="auto"/>
                <w:lang w:eastAsia="en-GB"/>
              </w:rPr>
            </w:pPr>
            <w:r w:rsidRPr="00D73F1B">
              <w:rPr>
                <w:rFonts w:eastAsia="Times New Roman" w:cs="Arial"/>
                <w:color w:val="auto"/>
                <w:lang w:eastAsia="en-GB"/>
              </w:rPr>
              <w:t>£16.019m</w:t>
            </w:r>
          </w:p>
        </w:tc>
      </w:tr>
      <w:tr w:rsidR="00A770ED" w:rsidRPr="00D73F1B" w14:paraId="47EEACA7" w14:textId="77777777" w:rsidTr="00A770ED">
        <w:tc>
          <w:tcPr>
            <w:tcW w:w="4819" w:type="dxa"/>
            <w:gridSpan w:val="6"/>
          </w:tcPr>
          <w:p w14:paraId="49B0076B" w14:textId="77777777" w:rsidR="00A770ED" w:rsidRPr="00D73F1B" w:rsidRDefault="00A770ED" w:rsidP="00A770ED">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Income 2017/18*</w:t>
            </w:r>
          </w:p>
        </w:tc>
        <w:tc>
          <w:tcPr>
            <w:tcW w:w="4197" w:type="dxa"/>
            <w:gridSpan w:val="3"/>
          </w:tcPr>
          <w:p w14:paraId="0119701D" w14:textId="77777777" w:rsidR="00A770ED" w:rsidRPr="00D73F1B" w:rsidRDefault="00A770ED" w:rsidP="00A770ED">
            <w:pPr>
              <w:autoSpaceDE/>
              <w:autoSpaceDN/>
              <w:adjustRightInd/>
              <w:spacing w:after="0"/>
              <w:jc w:val="center"/>
              <w:rPr>
                <w:rFonts w:eastAsia="Times New Roman" w:cs="Arial"/>
                <w:color w:val="auto"/>
                <w:lang w:eastAsia="en-GB"/>
              </w:rPr>
            </w:pPr>
            <w:r w:rsidRPr="00D73F1B">
              <w:rPr>
                <w:rFonts w:eastAsia="Times New Roman" w:cs="Arial"/>
                <w:color w:val="auto"/>
                <w:lang w:eastAsia="en-GB"/>
              </w:rPr>
              <w:t>£  1.906m</w:t>
            </w:r>
          </w:p>
        </w:tc>
      </w:tr>
      <w:tr w:rsidR="00A770ED" w:rsidRPr="00D73F1B" w14:paraId="38CDD24E" w14:textId="77777777" w:rsidTr="00A770ED">
        <w:tc>
          <w:tcPr>
            <w:tcW w:w="4819" w:type="dxa"/>
            <w:gridSpan w:val="6"/>
          </w:tcPr>
          <w:p w14:paraId="2A624B47" w14:textId="77777777" w:rsidR="00A770ED" w:rsidRPr="00D73F1B" w:rsidRDefault="00A770ED" w:rsidP="00A770ED">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Net budget 2017/18*</w:t>
            </w:r>
          </w:p>
        </w:tc>
        <w:tc>
          <w:tcPr>
            <w:tcW w:w="4197" w:type="dxa"/>
            <w:gridSpan w:val="3"/>
          </w:tcPr>
          <w:p w14:paraId="17EEA21C" w14:textId="77777777" w:rsidR="00A770ED" w:rsidRPr="00D73F1B" w:rsidRDefault="00A770ED" w:rsidP="00A770ED">
            <w:pPr>
              <w:autoSpaceDE/>
              <w:autoSpaceDN/>
              <w:adjustRightInd/>
              <w:spacing w:after="0"/>
              <w:jc w:val="center"/>
              <w:rPr>
                <w:rFonts w:eastAsia="Times New Roman" w:cs="Arial"/>
                <w:color w:val="auto"/>
                <w:lang w:eastAsia="en-GB"/>
              </w:rPr>
            </w:pPr>
            <w:r w:rsidRPr="00D73F1B">
              <w:rPr>
                <w:rFonts w:eastAsia="Times New Roman" w:cs="Arial"/>
                <w:color w:val="auto"/>
                <w:lang w:eastAsia="en-GB"/>
              </w:rPr>
              <w:t>£14.113m</w:t>
            </w:r>
          </w:p>
        </w:tc>
      </w:tr>
      <w:tr w:rsidR="00A770ED" w:rsidRPr="00D73F1B" w14:paraId="533492FC" w14:textId="77777777" w:rsidTr="00A770ED">
        <w:trPr>
          <w:trHeight w:val="428"/>
        </w:trPr>
        <w:tc>
          <w:tcPr>
            <w:tcW w:w="9016" w:type="dxa"/>
            <w:gridSpan w:val="9"/>
          </w:tcPr>
          <w:p w14:paraId="4B09D4C6" w14:textId="77777777" w:rsidR="00A770ED" w:rsidRPr="00D73F1B" w:rsidRDefault="00A770ED" w:rsidP="00A770ED">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*LCC share of LD Pooled Budget</w:t>
            </w:r>
          </w:p>
        </w:tc>
      </w:tr>
      <w:tr w:rsidR="00A770ED" w:rsidRPr="00D73F1B" w14:paraId="129B0A1B" w14:textId="77777777" w:rsidTr="00A770ED">
        <w:trPr>
          <w:trHeight w:val="428"/>
        </w:trPr>
        <w:tc>
          <w:tcPr>
            <w:tcW w:w="9016" w:type="dxa"/>
            <w:gridSpan w:val="9"/>
          </w:tcPr>
          <w:p w14:paraId="22F7AC55" w14:textId="77777777" w:rsidR="00A770ED" w:rsidRPr="00D73F1B" w:rsidRDefault="00A770ED" w:rsidP="00A770ED">
            <w:pPr>
              <w:autoSpaceDE/>
              <w:autoSpaceDN/>
              <w:adjustRightInd/>
              <w:spacing w:after="0"/>
              <w:jc w:val="center"/>
              <w:rPr>
                <w:rFonts w:eastAsia="Times New Roman" w:cs="Arial"/>
                <w:b/>
                <w:i/>
                <w:color w:val="auto"/>
                <w:lang w:eastAsia="en-GB"/>
              </w:rPr>
            </w:pPr>
          </w:p>
        </w:tc>
      </w:tr>
      <w:tr w:rsidR="00A770ED" w:rsidRPr="00D73F1B" w14:paraId="740E85EA" w14:textId="77777777" w:rsidTr="00A770ED">
        <w:tc>
          <w:tcPr>
            <w:tcW w:w="9016" w:type="dxa"/>
            <w:gridSpan w:val="9"/>
          </w:tcPr>
          <w:p w14:paraId="60DF5D63" w14:textId="77777777" w:rsidR="00A770ED" w:rsidRPr="00D73F1B" w:rsidRDefault="00A770ED" w:rsidP="00A770ED">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 xml:space="preserve">Savings Target and Profiling (discrete year): </w:t>
            </w:r>
          </w:p>
        </w:tc>
      </w:tr>
      <w:tr w:rsidR="00A770ED" w:rsidRPr="00D73F1B" w14:paraId="2E35DF8F" w14:textId="77777777" w:rsidTr="00A770ED">
        <w:tc>
          <w:tcPr>
            <w:tcW w:w="9016" w:type="dxa"/>
            <w:gridSpan w:val="9"/>
          </w:tcPr>
          <w:p w14:paraId="6C3451E0" w14:textId="77777777" w:rsidR="00A770ED" w:rsidRPr="00D73F1B" w:rsidRDefault="00A770ED" w:rsidP="00A770ED">
            <w:pPr>
              <w:autoSpaceDE/>
              <w:autoSpaceDN/>
              <w:adjustRightInd/>
              <w:spacing w:after="0"/>
              <w:jc w:val="left"/>
              <w:rPr>
                <w:rFonts w:eastAsia="Times New Roman" w:cs="Arial"/>
                <w:b/>
                <w:color w:val="auto"/>
                <w:lang w:eastAsia="en-GB"/>
              </w:rPr>
            </w:pPr>
          </w:p>
        </w:tc>
      </w:tr>
      <w:tr w:rsidR="00A770ED" w:rsidRPr="00D73F1B" w14:paraId="5A28D7FE" w14:textId="77777777" w:rsidTr="00A770ED">
        <w:trPr>
          <w:trHeight w:val="90"/>
        </w:trPr>
        <w:tc>
          <w:tcPr>
            <w:tcW w:w="2405" w:type="dxa"/>
            <w:gridSpan w:val="2"/>
          </w:tcPr>
          <w:p w14:paraId="63CE3B0D" w14:textId="77777777" w:rsidR="00A770ED" w:rsidRPr="00D73F1B" w:rsidRDefault="00A770ED" w:rsidP="00A770ED">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2018/19</w:t>
            </w:r>
          </w:p>
        </w:tc>
        <w:tc>
          <w:tcPr>
            <w:tcW w:w="2268" w:type="dxa"/>
            <w:gridSpan w:val="3"/>
          </w:tcPr>
          <w:p w14:paraId="79BC5436" w14:textId="77777777" w:rsidR="00A770ED" w:rsidRPr="00D73F1B" w:rsidRDefault="00A770ED" w:rsidP="00A770ED">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2019/20</w:t>
            </w:r>
          </w:p>
        </w:tc>
        <w:tc>
          <w:tcPr>
            <w:tcW w:w="2126" w:type="dxa"/>
            <w:gridSpan w:val="3"/>
          </w:tcPr>
          <w:p w14:paraId="48F78A70" w14:textId="77777777" w:rsidR="00A770ED" w:rsidRPr="00D73F1B" w:rsidRDefault="00A770ED" w:rsidP="00A770ED">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2020/21</w:t>
            </w:r>
          </w:p>
        </w:tc>
        <w:tc>
          <w:tcPr>
            <w:tcW w:w="2217" w:type="dxa"/>
          </w:tcPr>
          <w:p w14:paraId="5B86B70A" w14:textId="77777777" w:rsidR="00A770ED" w:rsidRPr="00D73F1B" w:rsidRDefault="00A770ED" w:rsidP="00A770ED">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 xml:space="preserve">Total </w:t>
            </w:r>
          </w:p>
        </w:tc>
      </w:tr>
      <w:tr w:rsidR="00A770ED" w:rsidRPr="00D73F1B" w14:paraId="3F35CDA1" w14:textId="77777777" w:rsidTr="00A770ED">
        <w:trPr>
          <w:trHeight w:val="90"/>
        </w:trPr>
        <w:tc>
          <w:tcPr>
            <w:tcW w:w="2405" w:type="dxa"/>
            <w:gridSpan w:val="2"/>
          </w:tcPr>
          <w:p w14:paraId="6BF3118C" w14:textId="77777777" w:rsidR="00A770ED" w:rsidRPr="00D73F1B" w:rsidRDefault="00A770ED" w:rsidP="00A770ED">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£m</w:t>
            </w:r>
          </w:p>
        </w:tc>
        <w:tc>
          <w:tcPr>
            <w:tcW w:w="2268" w:type="dxa"/>
            <w:gridSpan w:val="3"/>
          </w:tcPr>
          <w:p w14:paraId="66F525BD" w14:textId="77777777" w:rsidR="00A770ED" w:rsidRPr="00D73F1B" w:rsidRDefault="00A770ED" w:rsidP="00A770ED">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£m</w:t>
            </w:r>
          </w:p>
        </w:tc>
        <w:tc>
          <w:tcPr>
            <w:tcW w:w="2126" w:type="dxa"/>
            <w:gridSpan w:val="3"/>
          </w:tcPr>
          <w:p w14:paraId="65B5A37E" w14:textId="77777777" w:rsidR="00A770ED" w:rsidRPr="00D73F1B" w:rsidRDefault="00A770ED" w:rsidP="00A770ED">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£m</w:t>
            </w:r>
          </w:p>
        </w:tc>
        <w:tc>
          <w:tcPr>
            <w:tcW w:w="2217" w:type="dxa"/>
          </w:tcPr>
          <w:p w14:paraId="044DFED4" w14:textId="77777777" w:rsidR="00A770ED" w:rsidRPr="00D73F1B" w:rsidRDefault="00A770ED" w:rsidP="00A770ED">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£m</w:t>
            </w:r>
          </w:p>
        </w:tc>
      </w:tr>
      <w:tr w:rsidR="00A770ED" w:rsidRPr="00D73F1B" w14:paraId="7256A2C0" w14:textId="77777777" w:rsidTr="00A770ED">
        <w:trPr>
          <w:trHeight w:val="90"/>
        </w:trPr>
        <w:tc>
          <w:tcPr>
            <w:tcW w:w="2405" w:type="dxa"/>
            <w:gridSpan w:val="2"/>
          </w:tcPr>
          <w:p w14:paraId="0E1E5F53" w14:textId="77777777" w:rsidR="00A770ED" w:rsidRPr="00D73F1B" w:rsidRDefault="00A770ED" w:rsidP="00A770ED">
            <w:pPr>
              <w:tabs>
                <w:tab w:val="left" w:pos="1395"/>
              </w:tabs>
              <w:autoSpaceDE/>
              <w:autoSpaceDN/>
              <w:adjustRightInd/>
              <w:spacing w:after="0"/>
              <w:jc w:val="center"/>
              <w:rPr>
                <w:rFonts w:eastAsia="Times New Roman" w:cs="Arial"/>
                <w:color w:val="auto"/>
                <w:lang w:eastAsia="en-GB"/>
              </w:rPr>
            </w:pPr>
            <w:r w:rsidRPr="00D73F1B">
              <w:rPr>
                <w:rFonts w:eastAsia="Times New Roman" w:cs="Arial"/>
                <w:color w:val="auto"/>
                <w:lang w:eastAsia="en-GB"/>
              </w:rPr>
              <w:t>-0.045</w:t>
            </w:r>
          </w:p>
        </w:tc>
        <w:tc>
          <w:tcPr>
            <w:tcW w:w="2268" w:type="dxa"/>
            <w:gridSpan w:val="3"/>
          </w:tcPr>
          <w:p w14:paraId="3E3BB1B8" w14:textId="77777777" w:rsidR="00A770ED" w:rsidRPr="00D73F1B" w:rsidRDefault="00A770ED" w:rsidP="00A770ED">
            <w:pPr>
              <w:tabs>
                <w:tab w:val="left" w:pos="1395"/>
              </w:tabs>
              <w:autoSpaceDE/>
              <w:autoSpaceDN/>
              <w:adjustRightInd/>
              <w:spacing w:after="0"/>
              <w:jc w:val="center"/>
              <w:rPr>
                <w:rFonts w:eastAsia="Times New Roman" w:cs="Arial"/>
                <w:color w:val="auto"/>
                <w:lang w:eastAsia="en-GB"/>
              </w:rPr>
            </w:pPr>
            <w:r w:rsidRPr="00D73F1B">
              <w:rPr>
                <w:rFonts w:eastAsia="Times New Roman" w:cs="Arial"/>
                <w:color w:val="auto"/>
                <w:lang w:eastAsia="en-GB"/>
              </w:rPr>
              <w:t>-0.724</w:t>
            </w:r>
          </w:p>
        </w:tc>
        <w:tc>
          <w:tcPr>
            <w:tcW w:w="2126" w:type="dxa"/>
            <w:gridSpan w:val="3"/>
          </w:tcPr>
          <w:p w14:paraId="131DAD06" w14:textId="77777777" w:rsidR="00A770ED" w:rsidRPr="00D73F1B" w:rsidRDefault="00A770ED" w:rsidP="00A770ED">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w:t>
            </w:r>
            <w:r w:rsidRPr="00D73F1B">
              <w:rPr>
                <w:rFonts w:eastAsia="Times New Roman" w:cs="Arial"/>
                <w:color w:val="auto"/>
                <w:lang w:eastAsia="en-GB"/>
              </w:rPr>
              <w:t>0.257</w:t>
            </w:r>
          </w:p>
        </w:tc>
        <w:tc>
          <w:tcPr>
            <w:tcW w:w="2217" w:type="dxa"/>
          </w:tcPr>
          <w:p w14:paraId="74837619" w14:textId="77777777" w:rsidR="00A770ED" w:rsidRPr="00D73F1B" w:rsidRDefault="00A770ED" w:rsidP="00A770ED">
            <w:pPr>
              <w:tabs>
                <w:tab w:val="left" w:pos="1395"/>
              </w:tabs>
              <w:autoSpaceDE/>
              <w:autoSpaceDN/>
              <w:adjustRightInd/>
              <w:spacing w:after="0"/>
              <w:jc w:val="center"/>
              <w:rPr>
                <w:rFonts w:eastAsia="Times New Roman" w:cs="Arial"/>
                <w:color w:val="auto"/>
                <w:lang w:eastAsia="en-GB"/>
              </w:rPr>
            </w:pPr>
            <w:r w:rsidRPr="00D73F1B">
              <w:rPr>
                <w:rFonts w:eastAsia="Times New Roman" w:cs="Arial"/>
                <w:color w:val="auto"/>
                <w:lang w:eastAsia="en-GB"/>
              </w:rPr>
              <w:t>-1.026</w:t>
            </w:r>
          </w:p>
        </w:tc>
      </w:tr>
      <w:tr w:rsidR="00A770ED" w:rsidRPr="00D73F1B" w14:paraId="46802249" w14:textId="77777777" w:rsidTr="00A770ED">
        <w:trPr>
          <w:trHeight w:val="90"/>
        </w:trPr>
        <w:tc>
          <w:tcPr>
            <w:tcW w:w="9016" w:type="dxa"/>
            <w:gridSpan w:val="9"/>
          </w:tcPr>
          <w:p w14:paraId="00AEA1C1" w14:textId="77777777" w:rsidR="00A770ED" w:rsidRPr="00D73F1B"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D73F1B" w14:paraId="4A16F596" w14:textId="77777777" w:rsidTr="00A770ED">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3CB014B3" w14:textId="77777777" w:rsidR="00A770ED" w:rsidRPr="00D73F1B" w:rsidRDefault="00A770ED" w:rsidP="00A770ED">
            <w:pPr>
              <w:tabs>
                <w:tab w:val="left" w:pos="1395"/>
              </w:tabs>
              <w:autoSpaceDE/>
              <w:autoSpaceDN/>
              <w:adjustRightInd/>
              <w:spacing w:after="0" w:line="256" w:lineRule="auto"/>
              <w:jc w:val="left"/>
              <w:rPr>
                <w:rFonts w:eastAsia="Times New Roman" w:cs="Arial"/>
                <w:b/>
                <w:color w:val="auto"/>
              </w:rPr>
            </w:pPr>
            <w:r w:rsidRPr="00D73F1B">
              <w:rPr>
                <w:rFonts w:eastAsia="Times New Roman" w:cs="Arial"/>
                <w:b/>
                <w:color w:val="auto"/>
              </w:rPr>
              <w:t>FTE implications:</w:t>
            </w:r>
          </w:p>
        </w:tc>
      </w:tr>
      <w:tr w:rsidR="00A770ED" w:rsidRPr="00D73F1B" w14:paraId="338A71C9"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6DD85E2C" w14:textId="77777777" w:rsidR="00A770ED" w:rsidRPr="00D73F1B" w:rsidRDefault="00A770ED" w:rsidP="00A770ED">
            <w:pPr>
              <w:tabs>
                <w:tab w:val="left" w:pos="1395"/>
              </w:tabs>
              <w:autoSpaceDE/>
              <w:autoSpaceDN/>
              <w:adjustRightInd/>
              <w:spacing w:after="0" w:line="256" w:lineRule="auto"/>
              <w:jc w:val="center"/>
              <w:rPr>
                <w:rFonts w:eastAsia="Times New Roman" w:cs="Arial"/>
                <w:b/>
                <w:color w:val="auto"/>
              </w:rPr>
            </w:pPr>
            <w:r w:rsidRPr="00D73F1B">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20A1A04B" w14:textId="77777777" w:rsidR="00A770ED" w:rsidRPr="00D73F1B" w:rsidRDefault="00A770ED" w:rsidP="00A770ED">
            <w:pPr>
              <w:tabs>
                <w:tab w:val="left" w:pos="1395"/>
              </w:tabs>
              <w:autoSpaceDE/>
              <w:autoSpaceDN/>
              <w:adjustRightInd/>
              <w:spacing w:after="0" w:line="256" w:lineRule="auto"/>
              <w:jc w:val="center"/>
              <w:rPr>
                <w:rFonts w:eastAsia="Times New Roman" w:cs="Arial"/>
                <w:b/>
                <w:color w:val="auto"/>
              </w:rPr>
            </w:pPr>
            <w:r w:rsidRPr="00D73F1B">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738F1CB5" w14:textId="77777777" w:rsidR="00A770ED" w:rsidRPr="00D73F1B" w:rsidRDefault="00A770ED" w:rsidP="00A770ED">
            <w:pPr>
              <w:tabs>
                <w:tab w:val="left" w:pos="1395"/>
              </w:tabs>
              <w:autoSpaceDE/>
              <w:autoSpaceDN/>
              <w:adjustRightInd/>
              <w:spacing w:after="0" w:line="256" w:lineRule="auto"/>
              <w:jc w:val="center"/>
              <w:rPr>
                <w:rFonts w:eastAsia="Times New Roman" w:cs="Arial"/>
                <w:b/>
                <w:color w:val="auto"/>
              </w:rPr>
            </w:pPr>
            <w:r w:rsidRPr="00D73F1B">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544D4630" w14:textId="77777777" w:rsidR="00A770ED" w:rsidRPr="00D73F1B" w:rsidRDefault="00A770ED" w:rsidP="00A770ED">
            <w:pPr>
              <w:tabs>
                <w:tab w:val="left" w:pos="1395"/>
              </w:tabs>
              <w:autoSpaceDE/>
              <w:autoSpaceDN/>
              <w:adjustRightInd/>
              <w:spacing w:after="0" w:line="256" w:lineRule="auto"/>
              <w:jc w:val="center"/>
              <w:rPr>
                <w:rFonts w:eastAsia="Times New Roman" w:cs="Arial"/>
                <w:b/>
                <w:color w:val="auto"/>
              </w:rPr>
            </w:pPr>
            <w:r w:rsidRPr="00D73F1B">
              <w:rPr>
                <w:rFonts w:eastAsia="Times New Roman" w:cs="Arial"/>
                <w:b/>
                <w:color w:val="auto"/>
              </w:rPr>
              <w:t>Total</w:t>
            </w:r>
          </w:p>
        </w:tc>
      </w:tr>
      <w:tr w:rsidR="00A770ED" w:rsidRPr="00D73F1B" w14:paraId="72EE3D17"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tcPr>
          <w:p w14:paraId="613BF765" w14:textId="77777777" w:rsidR="00A770ED" w:rsidRPr="00D73F1B" w:rsidRDefault="00A770ED" w:rsidP="00A770ED">
            <w:pPr>
              <w:tabs>
                <w:tab w:val="left" w:pos="1395"/>
              </w:tabs>
              <w:autoSpaceDE/>
              <w:autoSpaceDN/>
              <w:adjustRightInd/>
              <w:spacing w:after="0" w:line="256" w:lineRule="auto"/>
              <w:jc w:val="center"/>
              <w:rPr>
                <w:rFonts w:eastAsia="Times New Roman" w:cs="Arial"/>
                <w:i/>
                <w:color w:val="auto"/>
              </w:rPr>
            </w:pPr>
            <w:r w:rsidRPr="00D73F1B">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548ED38D" w14:textId="77777777" w:rsidR="00A770ED" w:rsidRPr="00D73F1B" w:rsidRDefault="00A770ED" w:rsidP="00A770ED">
            <w:pPr>
              <w:tabs>
                <w:tab w:val="left" w:pos="1395"/>
              </w:tabs>
              <w:autoSpaceDE/>
              <w:autoSpaceDN/>
              <w:adjustRightInd/>
              <w:spacing w:after="0" w:line="256" w:lineRule="auto"/>
              <w:jc w:val="center"/>
              <w:rPr>
                <w:rFonts w:eastAsia="Times New Roman" w:cs="Arial"/>
                <w:i/>
                <w:color w:val="auto"/>
              </w:rPr>
            </w:pPr>
            <w:r w:rsidRPr="00D73F1B">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0656BDB7" w14:textId="77777777" w:rsidR="00A770ED" w:rsidRPr="00D73F1B" w:rsidRDefault="00A770ED" w:rsidP="00A770ED">
            <w:pPr>
              <w:tabs>
                <w:tab w:val="left" w:pos="1395"/>
              </w:tabs>
              <w:autoSpaceDE/>
              <w:autoSpaceDN/>
              <w:adjustRightInd/>
              <w:spacing w:after="0" w:line="256" w:lineRule="auto"/>
              <w:jc w:val="center"/>
              <w:rPr>
                <w:rFonts w:eastAsia="Times New Roman" w:cs="Arial"/>
                <w:i/>
                <w:color w:val="auto"/>
              </w:rPr>
            </w:pPr>
            <w:r w:rsidRPr="00D73F1B">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tcPr>
          <w:p w14:paraId="48B8C1C3" w14:textId="77777777" w:rsidR="00A770ED" w:rsidRPr="00D73F1B" w:rsidRDefault="00A770ED" w:rsidP="00A770ED">
            <w:pPr>
              <w:tabs>
                <w:tab w:val="left" w:pos="1395"/>
              </w:tabs>
              <w:autoSpaceDE/>
              <w:autoSpaceDN/>
              <w:adjustRightInd/>
              <w:spacing w:after="0" w:line="256" w:lineRule="auto"/>
              <w:jc w:val="center"/>
              <w:rPr>
                <w:rFonts w:eastAsia="Times New Roman" w:cs="Arial"/>
                <w:i/>
                <w:color w:val="auto"/>
              </w:rPr>
            </w:pPr>
            <w:r w:rsidRPr="00D73F1B">
              <w:rPr>
                <w:rFonts w:eastAsia="Times New Roman" w:cs="Arial"/>
                <w:i/>
                <w:color w:val="auto"/>
              </w:rPr>
              <w:t>0.00</w:t>
            </w:r>
          </w:p>
        </w:tc>
      </w:tr>
      <w:tr w:rsidR="00A770ED" w:rsidRPr="00D73F1B" w14:paraId="00197D00" w14:textId="77777777" w:rsidTr="00A770ED">
        <w:trPr>
          <w:trHeight w:val="90"/>
        </w:trPr>
        <w:tc>
          <w:tcPr>
            <w:tcW w:w="9016" w:type="dxa"/>
            <w:gridSpan w:val="9"/>
          </w:tcPr>
          <w:p w14:paraId="38AA80BC" w14:textId="77777777" w:rsidR="00A770ED" w:rsidRPr="00D73F1B"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D73F1B" w14:paraId="79F450A0" w14:textId="77777777" w:rsidTr="00A770ED">
        <w:trPr>
          <w:trHeight w:val="70"/>
        </w:trPr>
        <w:tc>
          <w:tcPr>
            <w:tcW w:w="2830" w:type="dxa"/>
            <w:gridSpan w:val="3"/>
          </w:tcPr>
          <w:p w14:paraId="6CDD0E29" w14:textId="77777777" w:rsidR="00A770ED" w:rsidRPr="00D73F1B" w:rsidRDefault="00A770ED" w:rsidP="00A770ED">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Decisions needed to deliver the budgeted savings</w:t>
            </w:r>
          </w:p>
          <w:p w14:paraId="77753EB1" w14:textId="77777777" w:rsidR="00A770ED" w:rsidRPr="00D73F1B" w:rsidRDefault="00A770ED" w:rsidP="00A770ED">
            <w:pPr>
              <w:autoSpaceDE/>
              <w:autoSpaceDN/>
              <w:adjustRightInd/>
              <w:spacing w:after="0"/>
              <w:jc w:val="left"/>
              <w:rPr>
                <w:rFonts w:eastAsia="Times New Roman" w:cs="Arial"/>
                <w:b/>
                <w:color w:val="auto"/>
                <w:lang w:eastAsia="en-GB"/>
              </w:rPr>
            </w:pPr>
          </w:p>
          <w:p w14:paraId="67F30742" w14:textId="77777777" w:rsidR="00A770ED" w:rsidRPr="00D73F1B" w:rsidRDefault="00A770ED" w:rsidP="00A770ED">
            <w:pPr>
              <w:autoSpaceDE/>
              <w:autoSpaceDN/>
              <w:adjustRightInd/>
              <w:spacing w:after="0"/>
              <w:jc w:val="left"/>
              <w:rPr>
                <w:rFonts w:eastAsia="Times New Roman" w:cs="Arial"/>
                <w:b/>
                <w:color w:val="auto"/>
                <w:lang w:eastAsia="en-GB"/>
              </w:rPr>
            </w:pPr>
          </w:p>
          <w:p w14:paraId="716A4BA9" w14:textId="77777777" w:rsidR="00A770ED" w:rsidRPr="00D73F1B"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15E586B0" w14:textId="77777777" w:rsidR="00A770ED" w:rsidRPr="00D73F1B" w:rsidRDefault="00A770ED" w:rsidP="00A770ED">
            <w:pPr>
              <w:autoSpaceDE/>
              <w:autoSpaceDN/>
              <w:adjustRightInd/>
              <w:spacing w:after="0"/>
              <w:rPr>
                <w:rFonts w:eastAsia="Times New Roman" w:cs="Arial"/>
                <w:color w:val="auto"/>
                <w:lang w:eastAsia="en-GB"/>
              </w:rPr>
            </w:pPr>
            <w:r w:rsidRPr="00D73F1B">
              <w:rPr>
                <w:rFonts w:eastAsia="Times New Roman" w:cs="Arial"/>
                <w:color w:val="auto"/>
                <w:lang w:eastAsia="en-GB"/>
              </w:rPr>
              <w:t>Agree to review people with learning disabilities and autism placed in C</w:t>
            </w:r>
            <w:r>
              <w:rPr>
                <w:rFonts w:eastAsia="Times New Roman" w:cs="Arial"/>
                <w:color w:val="auto"/>
                <w:lang w:eastAsia="en-GB"/>
              </w:rPr>
              <w:t xml:space="preserve">are </w:t>
            </w:r>
            <w:r w:rsidRPr="00D73F1B">
              <w:rPr>
                <w:rFonts w:eastAsia="Times New Roman" w:cs="Arial"/>
                <w:color w:val="auto"/>
                <w:lang w:eastAsia="en-GB"/>
              </w:rPr>
              <w:t>Q</w:t>
            </w:r>
            <w:r>
              <w:rPr>
                <w:rFonts w:eastAsia="Times New Roman" w:cs="Arial"/>
                <w:color w:val="auto"/>
                <w:lang w:eastAsia="en-GB"/>
              </w:rPr>
              <w:t xml:space="preserve">uality </w:t>
            </w:r>
            <w:r w:rsidRPr="00D73F1B">
              <w:rPr>
                <w:rFonts w:eastAsia="Times New Roman" w:cs="Arial"/>
                <w:color w:val="auto"/>
                <w:lang w:eastAsia="en-GB"/>
              </w:rPr>
              <w:t>C</w:t>
            </w:r>
            <w:r>
              <w:rPr>
                <w:rFonts w:eastAsia="Times New Roman" w:cs="Arial"/>
                <w:color w:val="auto"/>
                <w:lang w:eastAsia="en-GB"/>
              </w:rPr>
              <w:t>ommission</w:t>
            </w:r>
            <w:r w:rsidRPr="00D73F1B">
              <w:rPr>
                <w:rFonts w:eastAsia="Times New Roman" w:cs="Arial"/>
                <w:color w:val="auto"/>
                <w:lang w:eastAsia="en-GB"/>
              </w:rPr>
              <w:t xml:space="preserve"> registered residential packages located both in and out of county with an aim to </w:t>
            </w:r>
          </w:p>
          <w:p w14:paraId="216CBDD2" w14:textId="77777777" w:rsidR="00A770ED" w:rsidRDefault="00A770ED" w:rsidP="00A770ED">
            <w:pPr>
              <w:autoSpaceDE/>
              <w:autoSpaceDN/>
              <w:adjustRightInd/>
              <w:spacing w:after="0"/>
              <w:rPr>
                <w:rFonts w:eastAsia="Times New Roman" w:cs="Arial"/>
                <w:color w:val="auto"/>
                <w:lang w:eastAsia="en-GB"/>
              </w:rPr>
            </w:pPr>
          </w:p>
          <w:p w14:paraId="63BAD763" w14:textId="77777777" w:rsidR="00A770ED" w:rsidRPr="00D73F1B" w:rsidRDefault="00A770ED" w:rsidP="00A770ED">
            <w:pPr>
              <w:autoSpaceDE/>
              <w:autoSpaceDN/>
              <w:adjustRightInd/>
              <w:spacing w:after="0"/>
              <w:rPr>
                <w:rFonts w:eastAsia="Times New Roman" w:cs="Arial"/>
                <w:color w:val="auto"/>
                <w:lang w:eastAsia="en-GB"/>
              </w:rPr>
            </w:pPr>
            <w:r>
              <w:rPr>
                <w:rFonts w:eastAsia="Times New Roman" w:cs="Arial"/>
                <w:color w:val="auto"/>
                <w:lang w:eastAsia="en-GB"/>
              </w:rPr>
              <w:t>P</w:t>
            </w:r>
            <w:r w:rsidRPr="00D73F1B">
              <w:rPr>
                <w:rFonts w:eastAsia="Times New Roman" w:cs="Arial"/>
                <w:color w:val="auto"/>
                <w:lang w:eastAsia="en-GB"/>
              </w:rPr>
              <w:t>rovide alternative local accommodation services in a more af</w:t>
            </w:r>
            <w:r>
              <w:rPr>
                <w:rFonts w:eastAsia="Times New Roman" w:cs="Arial"/>
                <w:color w:val="auto"/>
                <w:lang w:eastAsia="en-GB"/>
              </w:rPr>
              <w:t>fordable and cost effective way.</w:t>
            </w:r>
            <w:r w:rsidRPr="00D73F1B">
              <w:rPr>
                <w:rFonts w:eastAsia="Times New Roman" w:cs="Arial"/>
                <w:color w:val="auto"/>
                <w:lang w:eastAsia="en-GB"/>
              </w:rPr>
              <w:t xml:space="preserve"> </w:t>
            </w:r>
            <w:r>
              <w:rPr>
                <w:rFonts w:eastAsia="Times New Roman" w:cs="Arial"/>
                <w:color w:val="auto"/>
                <w:lang w:eastAsia="en-GB"/>
              </w:rPr>
              <w:t>P</w:t>
            </w:r>
            <w:r w:rsidRPr="00D73F1B">
              <w:rPr>
                <w:rFonts w:eastAsia="Times New Roman" w:cs="Arial"/>
                <w:color w:val="auto"/>
                <w:lang w:eastAsia="en-GB"/>
              </w:rPr>
              <w:t>rimarily by offering supported living vacancies to people currently living in residential care.</w:t>
            </w:r>
          </w:p>
          <w:p w14:paraId="11E5D05A" w14:textId="77777777" w:rsidR="00A770ED" w:rsidRPr="00D73F1B" w:rsidRDefault="00A770ED" w:rsidP="00A770ED">
            <w:pPr>
              <w:autoSpaceDE/>
              <w:autoSpaceDN/>
              <w:adjustRightInd/>
              <w:spacing w:after="0"/>
              <w:rPr>
                <w:rFonts w:eastAsia="Times New Roman" w:cs="Arial"/>
                <w:color w:val="auto"/>
                <w:lang w:eastAsia="en-GB"/>
              </w:rPr>
            </w:pPr>
          </w:p>
          <w:p w14:paraId="3876C8F0" w14:textId="77777777" w:rsidR="00A770ED" w:rsidRPr="00D73F1B" w:rsidRDefault="00A770ED" w:rsidP="00A770ED">
            <w:pPr>
              <w:autoSpaceDE/>
              <w:autoSpaceDN/>
              <w:adjustRightInd/>
              <w:spacing w:after="0"/>
              <w:rPr>
                <w:rFonts w:eastAsia="Times New Roman" w:cs="Arial"/>
                <w:color w:val="auto"/>
                <w:lang w:eastAsia="en-GB"/>
              </w:rPr>
            </w:pPr>
            <w:r w:rsidRPr="00D73F1B">
              <w:rPr>
                <w:rFonts w:eastAsia="Times New Roman" w:cs="Arial"/>
                <w:color w:val="auto"/>
                <w:lang w:eastAsia="en-GB"/>
              </w:rPr>
              <w:t>There is currently a significant over-provision of accommodation in supported living settings which represents a significant cost to the Council as a result of units of accommodation standing empty.</w:t>
            </w:r>
          </w:p>
          <w:p w14:paraId="40077A87" w14:textId="77777777" w:rsidR="00A770ED" w:rsidRPr="00D73F1B" w:rsidRDefault="00A770ED" w:rsidP="00A770ED">
            <w:pPr>
              <w:autoSpaceDE/>
              <w:autoSpaceDN/>
              <w:adjustRightInd/>
              <w:spacing w:after="0"/>
              <w:rPr>
                <w:rFonts w:eastAsia="Times New Roman" w:cs="Arial"/>
                <w:color w:val="auto"/>
                <w:lang w:eastAsia="en-GB"/>
              </w:rPr>
            </w:pPr>
          </w:p>
        </w:tc>
      </w:tr>
      <w:tr w:rsidR="00A770ED" w:rsidRPr="00D73F1B" w14:paraId="63B253A5" w14:textId="77777777" w:rsidTr="00A770ED">
        <w:trPr>
          <w:trHeight w:val="70"/>
        </w:trPr>
        <w:tc>
          <w:tcPr>
            <w:tcW w:w="2830" w:type="dxa"/>
            <w:gridSpan w:val="3"/>
          </w:tcPr>
          <w:p w14:paraId="2CC6042F" w14:textId="77777777" w:rsidR="00A770ED" w:rsidRPr="00D73F1B" w:rsidRDefault="00A770ED" w:rsidP="00A770ED">
            <w:pPr>
              <w:autoSpaceDE/>
              <w:autoSpaceDN/>
              <w:adjustRightInd/>
              <w:spacing w:after="0"/>
              <w:jc w:val="left"/>
              <w:rPr>
                <w:rFonts w:eastAsia="Times New Roman" w:cs="Arial"/>
                <w:color w:val="auto"/>
                <w:lang w:eastAsia="en-GB"/>
              </w:rPr>
            </w:pPr>
            <w:r w:rsidRPr="00D73F1B">
              <w:rPr>
                <w:rFonts w:eastAsia="Times New Roman" w:cs="Arial"/>
                <w:b/>
                <w:color w:val="auto"/>
                <w:lang w:eastAsia="en-GB"/>
              </w:rPr>
              <w:t>Impact upon service</w:t>
            </w:r>
          </w:p>
          <w:p w14:paraId="439B54DE" w14:textId="77777777" w:rsidR="00A770ED" w:rsidRPr="00D73F1B" w:rsidRDefault="00A770ED" w:rsidP="00A770ED">
            <w:pPr>
              <w:autoSpaceDE/>
              <w:autoSpaceDN/>
              <w:adjustRightInd/>
              <w:spacing w:after="0"/>
              <w:jc w:val="left"/>
              <w:rPr>
                <w:rFonts w:eastAsia="Times New Roman" w:cs="Arial"/>
                <w:color w:val="auto"/>
                <w:lang w:eastAsia="en-GB"/>
              </w:rPr>
            </w:pPr>
          </w:p>
          <w:p w14:paraId="3913A1AA" w14:textId="77777777" w:rsidR="00A770ED" w:rsidRPr="00D73F1B" w:rsidRDefault="00A770ED" w:rsidP="00A770ED">
            <w:pPr>
              <w:autoSpaceDE/>
              <w:autoSpaceDN/>
              <w:adjustRightInd/>
              <w:spacing w:after="0"/>
              <w:jc w:val="left"/>
              <w:rPr>
                <w:rFonts w:eastAsia="Times New Roman" w:cs="Arial"/>
                <w:color w:val="auto"/>
                <w:lang w:eastAsia="en-GB"/>
              </w:rPr>
            </w:pPr>
          </w:p>
          <w:p w14:paraId="412DC881" w14:textId="77777777" w:rsidR="00A770ED" w:rsidRPr="00D73F1B" w:rsidRDefault="00A770ED" w:rsidP="00A770ED">
            <w:pPr>
              <w:autoSpaceDE/>
              <w:autoSpaceDN/>
              <w:adjustRightInd/>
              <w:spacing w:after="0"/>
              <w:jc w:val="left"/>
              <w:rPr>
                <w:rFonts w:eastAsia="Times New Roman" w:cs="Arial"/>
                <w:color w:val="auto"/>
                <w:lang w:eastAsia="en-GB"/>
              </w:rPr>
            </w:pPr>
          </w:p>
          <w:p w14:paraId="1471DD39" w14:textId="77777777" w:rsidR="00A770ED" w:rsidRPr="00D73F1B" w:rsidRDefault="00A770ED" w:rsidP="00A770ED">
            <w:pPr>
              <w:autoSpaceDE/>
              <w:autoSpaceDN/>
              <w:adjustRightInd/>
              <w:spacing w:after="0"/>
              <w:jc w:val="left"/>
              <w:rPr>
                <w:rFonts w:eastAsia="Times New Roman" w:cs="Arial"/>
                <w:color w:val="auto"/>
                <w:lang w:eastAsia="en-GB"/>
              </w:rPr>
            </w:pPr>
          </w:p>
          <w:p w14:paraId="6F409DCF" w14:textId="77777777" w:rsidR="00A770ED" w:rsidRPr="00D73F1B"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1CF300B1" w14:textId="77777777" w:rsidR="00A770ED" w:rsidRPr="00D73F1B" w:rsidRDefault="00A770ED" w:rsidP="00A770ED">
            <w:pPr>
              <w:autoSpaceDE/>
              <w:autoSpaceDN/>
              <w:adjustRightInd/>
              <w:spacing w:after="0"/>
              <w:rPr>
                <w:rFonts w:eastAsia="Times New Roman" w:cs="Arial"/>
                <w:color w:val="auto"/>
                <w:lang w:eastAsia="en-GB"/>
              </w:rPr>
            </w:pPr>
            <w:r w:rsidRPr="00D73F1B">
              <w:rPr>
                <w:rFonts w:eastAsia="Times New Roman" w:cs="Arial"/>
                <w:color w:val="auto"/>
                <w:lang w:eastAsia="en-GB"/>
              </w:rPr>
              <w:t xml:space="preserve">The number of residential placements both in Lancashire and out of county placements will reduce as a consequence of this </w:t>
            </w:r>
            <w:r>
              <w:rPr>
                <w:rFonts w:eastAsia="Times New Roman" w:cs="Arial"/>
                <w:color w:val="auto"/>
                <w:lang w:eastAsia="en-GB"/>
              </w:rPr>
              <w:t>p</w:t>
            </w:r>
            <w:r w:rsidRPr="00D73F1B">
              <w:rPr>
                <w:rFonts w:eastAsia="Times New Roman" w:cs="Arial"/>
                <w:color w:val="auto"/>
                <w:lang w:eastAsia="en-GB"/>
              </w:rPr>
              <w:t xml:space="preserve">roposal. </w:t>
            </w:r>
          </w:p>
          <w:p w14:paraId="316E4EC2" w14:textId="77777777" w:rsidR="00A770ED" w:rsidRPr="00D73F1B" w:rsidRDefault="00A770ED" w:rsidP="00A770ED">
            <w:pPr>
              <w:autoSpaceDE/>
              <w:autoSpaceDN/>
              <w:adjustRightInd/>
              <w:spacing w:after="0"/>
              <w:rPr>
                <w:rFonts w:eastAsia="Times New Roman" w:cs="Arial"/>
                <w:color w:val="auto"/>
                <w:lang w:eastAsia="en-GB"/>
              </w:rPr>
            </w:pPr>
          </w:p>
          <w:p w14:paraId="6FD034C0" w14:textId="77777777" w:rsidR="00A770ED" w:rsidRPr="00D73F1B" w:rsidRDefault="00A770ED" w:rsidP="00A770ED">
            <w:pPr>
              <w:autoSpaceDE/>
              <w:autoSpaceDN/>
              <w:adjustRightInd/>
              <w:spacing w:after="0"/>
              <w:rPr>
                <w:rFonts w:eastAsia="Times New Roman" w:cs="Arial"/>
                <w:color w:val="auto"/>
                <w:lang w:eastAsia="en-GB"/>
              </w:rPr>
            </w:pPr>
            <w:r w:rsidRPr="00D73F1B">
              <w:rPr>
                <w:rFonts w:eastAsia="Times New Roman" w:cs="Arial"/>
                <w:color w:val="auto"/>
                <w:lang w:eastAsia="en-GB"/>
              </w:rPr>
              <w:t>There are currently just under 270 people (82 outside of Lancashire) with a learning disability and autism who have been placed in C</w:t>
            </w:r>
            <w:r>
              <w:rPr>
                <w:rFonts w:eastAsia="Times New Roman" w:cs="Arial"/>
                <w:color w:val="auto"/>
                <w:lang w:eastAsia="en-GB"/>
              </w:rPr>
              <w:t xml:space="preserve">are </w:t>
            </w:r>
            <w:r w:rsidRPr="00D73F1B">
              <w:rPr>
                <w:rFonts w:eastAsia="Times New Roman" w:cs="Arial"/>
                <w:color w:val="auto"/>
                <w:lang w:eastAsia="en-GB"/>
              </w:rPr>
              <w:t>Q</w:t>
            </w:r>
            <w:r>
              <w:rPr>
                <w:rFonts w:eastAsia="Times New Roman" w:cs="Arial"/>
                <w:color w:val="auto"/>
                <w:lang w:eastAsia="en-GB"/>
              </w:rPr>
              <w:t xml:space="preserve">uality </w:t>
            </w:r>
            <w:r w:rsidRPr="00D73F1B">
              <w:rPr>
                <w:rFonts w:eastAsia="Times New Roman" w:cs="Arial"/>
                <w:color w:val="auto"/>
                <w:lang w:eastAsia="en-GB"/>
              </w:rPr>
              <w:t>C</w:t>
            </w:r>
            <w:r>
              <w:rPr>
                <w:rFonts w:eastAsia="Times New Roman" w:cs="Arial"/>
                <w:color w:val="auto"/>
                <w:lang w:eastAsia="en-GB"/>
              </w:rPr>
              <w:t>ommission</w:t>
            </w:r>
            <w:r w:rsidRPr="00D73F1B">
              <w:rPr>
                <w:rFonts w:eastAsia="Times New Roman" w:cs="Arial"/>
                <w:color w:val="auto"/>
                <w:lang w:eastAsia="en-GB"/>
              </w:rPr>
              <w:t xml:space="preserve"> registered residential accommodation located inside or outside of Lancashire. The current annual cost of these placements is £13.666m  (</w:t>
            </w:r>
            <w:r>
              <w:rPr>
                <w:rFonts w:eastAsia="Times New Roman" w:cs="Arial"/>
                <w:color w:val="auto"/>
                <w:lang w:eastAsia="en-GB"/>
              </w:rPr>
              <w:t>of which o</w:t>
            </w:r>
            <w:r w:rsidRPr="00D73F1B">
              <w:rPr>
                <w:rFonts w:eastAsia="Times New Roman" w:cs="Arial"/>
                <w:color w:val="auto"/>
                <w:lang w:eastAsia="en-GB"/>
              </w:rPr>
              <w:t xml:space="preserve">ut of </w:t>
            </w:r>
            <w:r>
              <w:rPr>
                <w:rFonts w:eastAsia="Times New Roman" w:cs="Arial"/>
                <w:color w:val="auto"/>
                <w:lang w:eastAsia="en-GB"/>
              </w:rPr>
              <w:t>C</w:t>
            </w:r>
            <w:r w:rsidRPr="00D73F1B">
              <w:rPr>
                <w:rFonts w:eastAsia="Times New Roman" w:cs="Arial"/>
                <w:color w:val="auto"/>
                <w:lang w:eastAsia="en-GB"/>
              </w:rPr>
              <w:t>ounty</w:t>
            </w:r>
            <w:r>
              <w:rPr>
                <w:rFonts w:eastAsia="Times New Roman" w:cs="Arial"/>
                <w:color w:val="auto"/>
                <w:lang w:eastAsia="en-GB"/>
              </w:rPr>
              <w:t xml:space="preserve"> is </w:t>
            </w:r>
            <w:r w:rsidRPr="00D73F1B">
              <w:rPr>
                <w:rFonts w:eastAsia="Times New Roman" w:cs="Arial"/>
                <w:color w:val="auto"/>
                <w:lang w:eastAsia="en-GB"/>
              </w:rPr>
              <w:t xml:space="preserve"> £6.933m)</w:t>
            </w:r>
          </w:p>
          <w:p w14:paraId="2184A682" w14:textId="77777777" w:rsidR="00A770ED" w:rsidRPr="00D73F1B" w:rsidRDefault="00A770ED" w:rsidP="00A770ED">
            <w:pPr>
              <w:autoSpaceDE/>
              <w:autoSpaceDN/>
              <w:adjustRightInd/>
              <w:spacing w:after="0"/>
              <w:rPr>
                <w:rFonts w:eastAsia="Times New Roman" w:cs="Arial"/>
                <w:color w:val="auto"/>
                <w:lang w:eastAsia="en-GB"/>
              </w:rPr>
            </w:pPr>
          </w:p>
          <w:p w14:paraId="78F48D55" w14:textId="77777777" w:rsidR="00A770ED" w:rsidRPr="00D73F1B" w:rsidRDefault="00A770ED" w:rsidP="00A770ED">
            <w:pPr>
              <w:autoSpaceDE/>
              <w:autoSpaceDN/>
              <w:adjustRightInd/>
              <w:spacing w:after="0"/>
              <w:rPr>
                <w:rFonts w:eastAsia="Times New Roman" w:cs="Arial"/>
                <w:color w:val="auto"/>
                <w:lang w:eastAsia="en-GB"/>
              </w:rPr>
            </w:pPr>
            <w:r w:rsidRPr="00D73F1B">
              <w:rPr>
                <w:rFonts w:eastAsia="Times New Roman" w:cs="Arial"/>
                <w:color w:val="auto"/>
                <w:lang w:eastAsia="en-GB"/>
              </w:rPr>
              <w:t>Many of these placements are deemed to be "high cost" and when looked at by independent consultants it was felt that in approximately 50% of the cases it may be possible to offer good alternative services at a lower and more affordable cost.</w:t>
            </w:r>
          </w:p>
          <w:p w14:paraId="58DEFA5A" w14:textId="77777777" w:rsidR="00A770ED" w:rsidRPr="00D73F1B" w:rsidRDefault="00A770ED" w:rsidP="00A770ED">
            <w:pPr>
              <w:autoSpaceDE/>
              <w:autoSpaceDN/>
              <w:adjustRightInd/>
              <w:spacing w:after="0"/>
              <w:rPr>
                <w:rFonts w:eastAsia="Times New Roman" w:cs="Arial"/>
                <w:color w:val="auto"/>
                <w:lang w:eastAsia="en-GB"/>
              </w:rPr>
            </w:pPr>
          </w:p>
          <w:p w14:paraId="7D372DED" w14:textId="77777777" w:rsidR="00A770ED" w:rsidRPr="00D73F1B" w:rsidRDefault="00A770ED" w:rsidP="00A770ED">
            <w:pPr>
              <w:autoSpaceDE/>
              <w:autoSpaceDN/>
              <w:adjustRightInd/>
              <w:spacing w:after="0"/>
              <w:rPr>
                <w:rFonts w:eastAsia="Times New Roman" w:cs="Arial"/>
                <w:color w:val="auto"/>
                <w:lang w:eastAsia="en-GB"/>
              </w:rPr>
            </w:pPr>
            <w:r w:rsidRPr="00D73F1B">
              <w:rPr>
                <w:rFonts w:eastAsia="Times New Roman" w:cs="Arial"/>
                <w:color w:val="auto"/>
                <w:lang w:eastAsia="en-GB"/>
              </w:rPr>
              <w:t>Additional impacts are:</w:t>
            </w:r>
          </w:p>
          <w:p w14:paraId="48E9D821" w14:textId="77777777" w:rsidR="00A770ED" w:rsidRPr="00D73F1B" w:rsidRDefault="00A770ED" w:rsidP="00A770ED">
            <w:pPr>
              <w:autoSpaceDE/>
              <w:autoSpaceDN/>
              <w:adjustRightInd/>
              <w:spacing w:after="0"/>
              <w:rPr>
                <w:rFonts w:eastAsia="Times New Roman" w:cs="Arial"/>
                <w:color w:val="auto"/>
                <w:lang w:eastAsia="en-GB"/>
              </w:rPr>
            </w:pPr>
          </w:p>
          <w:p w14:paraId="4E154DB8" w14:textId="77777777" w:rsidR="00A770ED" w:rsidRPr="00D73F1B" w:rsidRDefault="00A770ED" w:rsidP="004D637C">
            <w:pPr>
              <w:numPr>
                <w:ilvl w:val="0"/>
                <w:numId w:val="70"/>
              </w:numPr>
              <w:autoSpaceDE/>
              <w:autoSpaceDN/>
              <w:adjustRightInd/>
              <w:spacing w:after="0" w:line="259" w:lineRule="auto"/>
              <w:contextualSpacing/>
              <w:rPr>
                <w:rFonts w:eastAsia="Times New Roman" w:cs="Arial"/>
                <w:color w:val="auto"/>
                <w:lang w:eastAsia="en-GB"/>
              </w:rPr>
            </w:pPr>
            <w:r w:rsidRPr="00D73F1B">
              <w:rPr>
                <w:rFonts w:eastAsia="Times New Roman" w:cs="Arial"/>
                <w:color w:val="auto"/>
                <w:lang w:eastAsia="en-GB"/>
              </w:rPr>
              <w:t>There may be resistance to change from service users, their families and some residential support providers to a potential move.</w:t>
            </w:r>
          </w:p>
          <w:p w14:paraId="22535C9E" w14:textId="77777777" w:rsidR="00A770ED" w:rsidRPr="00D73F1B" w:rsidRDefault="00A770ED" w:rsidP="00A770ED">
            <w:pPr>
              <w:autoSpaceDE/>
              <w:autoSpaceDN/>
              <w:adjustRightInd/>
              <w:spacing w:after="0" w:line="259" w:lineRule="auto"/>
              <w:ind w:left="360"/>
              <w:contextualSpacing/>
              <w:rPr>
                <w:rFonts w:eastAsia="Times New Roman" w:cs="Arial"/>
                <w:color w:val="auto"/>
                <w:lang w:eastAsia="en-GB"/>
              </w:rPr>
            </w:pPr>
          </w:p>
          <w:p w14:paraId="7314EBE4" w14:textId="77777777" w:rsidR="00A770ED" w:rsidRPr="00D73F1B" w:rsidRDefault="00A770ED" w:rsidP="004D637C">
            <w:pPr>
              <w:numPr>
                <w:ilvl w:val="0"/>
                <w:numId w:val="70"/>
              </w:numPr>
              <w:autoSpaceDE/>
              <w:autoSpaceDN/>
              <w:adjustRightInd/>
              <w:spacing w:after="0" w:line="259" w:lineRule="auto"/>
              <w:contextualSpacing/>
              <w:rPr>
                <w:rFonts w:eastAsia="Times New Roman" w:cs="Arial"/>
                <w:color w:val="auto"/>
                <w:lang w:eastAsia="en-GB"/>
              </w:rPr>
            </w:pPr>
            <w:r w:rsidRPr="00D73F1B">
              <w:rPr>
                <w:rFonts w:eastAsia="Times New Roman" w:cs="Arial"/>
                <w:color w:val="auto"/>
                <w:lang w:eastAsia="en-GB"/>
              </w:rPr>
              <w:t>Some residential providers both in and outside Lancashire will lose business, but other local providers will gain new business if individuals move into their servic</w:t>
            </w:r>
            <w:r>
              <w:rPr>
                <w:rFonts w:eastAsia="Times New Roman" w:cs="Arial"/>
                <w:color w:val="auto"/>
                <w:lang w:eastAsia="en-GB"/>
              </w:rPr>
              <w:t>es. This will mean more of the c</w:t>
            </w:r>
            <w:r w:rsidRPr="00D73F1B">
              <w:rPr>
                <w:rFonts w:eastAsia="Times New Roman" w:cs="Arial"/>
                <w:color w:val="auto"/>
                <w:lang w:eastAsia="en-GB"/>
              </w:rPr>
              <w:t>ouncil's spend on services will be in Lancashire rather than outside</w:t>
            </w:r>
            <w:r>
              <w:rPr>
                <w:rFonts w:eastAsia="Times New Roman" w:cs="Arial"/>
                <w:color w:val="auto"/>
                <w:lang w:eastAsia="en-GB"/>
              </w:rPr>
              <w:t>.</w:t>
            </w:r>
          </w:p>
          <w:p w14:paraId="04AA8983" w14:textId="77777777" w:rsidR="00A770ED" w:rsidRPr="00D73F1B" w:rsidRDefault="00A770ED" w:rsidP="00A770ED">
            <w:pPr>
              <w:autoSpaceDE/>
              <w:autoSpaceDN/>
              <w:adjustRightInd/>
              <w:spacing w:after="0"/>
              <w:ind w:left="720"/>
              <w:contextualSpacing/>
              <w:rPr>
                <w:rFonts w:eastAsia="Times New Roman" w:cs="Arial"/>
                <w:color w:val="auto"/>
                <w:lang w:eastAsia="en-GB"/>
              </w:rPr>
            </w:pPr>
          </w:p>
          <w:p w14:paraId="1D6A077C" w14:textId="77777777" w:rsidR="00A770ED" w:rsidRPr="00D73F1B" w:rsidRDefault="00A770ED" w:rsidP="004D637C">
            <w:pPr>
              <w:numPr>
                <w:ilvl w:val="0"/>
                <w:numId w:val="70"/>
              </w:numPr>
              <w:autoSpaceDE/>
              <w:autoSpaceDN/>
              <w:adjustRightInd/>
              <w:spacing w:after="0" w:line="259" w:lineRule="auto"/>
              <w:contextualSpacing/>
              <w:rPr>
                <w:rFonts w:eastAsia="Times New Roman" w:cs="Arial"/>
                <w:color w:val="auto"/>
                <w:lang w:eastAsia="en-GB"/>
              </w:rPr>
            </w:pPr>
            <w:r w:rsidRPr="00D73F1B">
              <w:rPr>
                <w:rFonts w:eastAsia="Times New Roman" w:cs="Arial"/>
                <w:color w:val="auto"/>
                <w:lang w:eastAsia="en-GB"/>
              </w:rPr>
              <w:t>Some residential providers may become financially unviable if people leave the service as they will no longer benefit from economies of scale which would impact on other residents.</w:t>
            </w:r>
          </w:p>
          <w:p w14:paraId="07ADEFED" w14:textId="77777777" w:rsidR="00A770ED" w:rsidRPr="00D73F1B" w:rsidRDefault="00A770ED" w:rsidP="00A770ED">
            <w:pPr>
              <w:autoSpaceDE/>
              <w:autoSpaceDN/>
              <w:adjustRightInd/>
              <w:spacing w:after="0"/>
              <w:rPr>
                <w:rFonts w:eastAsia="Times New Roman" w:cs="Arial"/>
                <w:color w:val="auto"/>
                <w:lang w:eastAsia="en-GB"/>
              </w:rPr>
            </w:pPr>
          </w:p>
          <w:p w14:paraId="36D9FC57" w14:textId="77777777" w:rsidR="00A770ED" w:rsidRPr="00D73F1B" w:rsidRDefault="00A770ED" w:rsidP="00A770ED">
            <w:pPr>
              <w:autoSpaceDE/>
              <w:autoSpaceDN/>
              <w:adjustRightInd/>
              <w:spacing w:after="0"/>
              <w:rPr>
                <w:rFonts w:eastAsia="Times New Roman" w:cs="Arial"/>
                <w:color w:val="auto"/>
                <w:lang w:eastAsia="en-GB"/>
              </w:rPr>
            </w:pPr>
          </w:p>
        </w:tc>
      </w:tr>
      <w:tr w:rsidR="00A770ED" w:rsidRPr="00D73F1B" w14:paraId="1A62E176" w14:textId="77777777" w:rsidTr="00A770ED">
        <w:trPr>
          <w:trHeight w:val="70"/>
        </w:trPr>
        <w:tc>
          <w:tcPr>
            <w:tcW w:w="2830" w:type="dxa"/>
            <w:gridSpan w:val="3"/>
          </w:tcPr>
          <w:p w14:paraId="4B3FCA11" w14:textId="77777777" w:rsidR="00A770ED" w:rsidRPr="00D73F1B" w:rsidRDefault="00A770ED" w:rsidP="00A770ED">
            <w:pPr>
              <w:autoSpaceDE/>
              <w:autoSpaceDN/>
              <w:adjustRightInd/>
              <w:spacing w:after="0"/>
              <w:jc w:val="left"/>
              <w:rPr>
                <w:rFonts w:eastAsia="Times New Roman" w:cs="Arial"/>
                <w:color w:val="auto"/>
                <w:lang w:eastAsia="en-GB"/>
              </w:rPr>
            </w:pPr>
            <w:r w:rsidRPr="00D73F1B">
              <w:rPr>
                <w:rFonts w:eastAsia="Times New Roman" w:cs="Arial"/>
                <w:b/>
                <w:color w:val="auto"/>
                <w:lang w:eastAsia="en-GB"/>
              </w:rPr>
              <w:t>Actions needed to deliver the target savings</w:t>
            </w:r>
          </w:p>
          <w:p w14:paraId="6937C1F2" w14:textId="77777777" w:rsidR="00A770ED" w:rsidRPr="00D73F1B" w:rsidRDefault="00A770ED" w:rsidP="00A770ED">
            <w:pPr>
              <w:autoSpaceDE/>
              <w:autoSpaceDN/>
              <w:adjustRightInd/>
              <w:spacing w:after="0"/>
              <w:jc w:val="left"/>
              <w:rPr>
                <w:rFonts w:eastAsia="Times New Roman" w:cs="Arial"/>
                <w:color w:val="auto"/>
                <w:lang w:eastAsia="en-GB"/>
              </w:rPr>
            </w:pPr>
          </w:p>
          <w:p w14:paraId="1B183D9A" w14:textId="77777777" w:rsidR="00A770ED" w:rsidRPr="00D73F1B" w:rsidRDefault="00A770ED" w:rsidP="00A770ED">
            <w:pPr>
              <w:autoSpaceDE/>
              <w:autoSpaceDN/>
              <w:adjustRightInd/>
              <w:spacing w:after="0"/>
              <w:jc w:val="left"/>
              <w:rPr>
                <w:rFonts w:eastAsia="Times New Roman" w:cs="Arial"/>
                <w:color w:val="auto"/>
                <w:lang w:eastAsia="en-GB"/>
              </w:rPr>
            </w:pPr>
          </w:p>
          <w:p w14:paraId="0C000AE0" w14:textId="77777777" w:rsidR="00A770ED" w:rsidRPr="00D73F1B" w:rsidRDefault="00A770ED" w:rsidP="00A770ED">
            <w:pPr>
              <w:autoSpaceDE/>
              <w:autoSpaceDN/>
              <w:adjustRightInd/>
              <w:spacing w:after="0"/>
              <w:jc w:val="left"/>
              <w:rPr>
                <w:rFonts w:eastAsia="Times New Roman" w:cs="Arial"/>
                <w:color w:val="auto"/>
                <w:lang w:eastAsia="en-GB"/>
              </w:rPr>
            </w:pPr>
          </w:p>
          <w:p w14:paraId="78ADE340" w14:textId="77777777" w:rsidR="00A770ED" w:rsidRPr="00D73F1B" w:rsidRDefault="00A770ED" w:rsidP="00A770ED">
            <w:pPr>
              <w:autoSpaceDE/>
              <w:autoSpaceDN/>
              <w:adjustRightInd/>
              <w:spacing w:after="0"/>
              <w:jc w:val="left"/>
              <w:rPr>
                <w:rFonts w:eastAsia="Times New Roman" w:cs="Arial"/>
                <w:color w:val="auto"/>
                <w:lang w:eastAsia="en-GB"/>
              </w:rPr>
            </w:pPr>
          </w:p>
          <w:p w14:paraId="41F41113" w14:textId="77777777" w:rsidR="00A770ED" w:rsidRPr="00D73F1B"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4B3FE570" w14:textId="77777777" w:rsidR="00A770ED" w:rsidRDefault="00A770ED" w:rsidP="004D637C">
            <w:pPr>
              <w:numPr>
                <w:ilvl w:val="0"/>
                <w:numId w:val="71"/>
              </w:numPr>
              <w:autoSpaceDE/>
              <w:autoSpaceDN/>
              <w:adjustRightInd/>
              <w:spacing w:after="0"/>
              <w:contextualSpacing/>
              <w:rPr>
                <w:rFonts w:eastAsia="Times New Roman" w:cs="Arial"/>
                <w:color w:val="auto"/>
                <w:lang w:eastAsia="en-GB"/>
              </w:rPr>
            </w:pPr>
            <w:r w:rsidRPr="00D73F1B">
              <w:rPr>
                <w:rFonts w:eastAsia="Times New Roman" w:cs="Arial"/>
                <w:color w:val="auto"/>
                <w:lang w:eastAsia="en-GB"/>
              </w:rPr>
              <w:t>Consult with those potentially affected by the proposal, including service users, their families and providers</w:t>
            </w:r>
            <w:r>
              <w:rPr>
                <w:rFonts w:eastAsia="Times New Roman" w:cs="Arial"/>
                <w:color w:val="auto"/>
                <w:lang w:eastAsia="en-GB"/>
              </w:rPr>
              <w:t>.</w:t>
            </w:r>
          </w:p>
          <w:p w14:paraId="6D51C3DD" w14:textId="77777777" w:rsidR="00A770ED" w:rsidRPr="00D73F1B" w:rsidRDefault="00A770ED" w:rsidP="00A770ED">
            <w:pPr>
              <w:autoSpaceDE/>
              <w:autoSpaceDN/>
              <w:adjustRightInd/>
              <w:spacing w:after="0"/>
              <w:ind w:left="360"/>
              <w:contextualSpacing/>
              <w:rPr>
                <w:rFonts w:eastAsia="Times New Roman" w:cs="Arial"/>
                <w:color w:val="auto"/>
                <w:lang w:eastAsia="en-GB"/>
              </w:rPr>
            </w:pPr>
          </w:p>
          <w:p w14:paraId="74D3EEBE" w14:textId="77777777" w:rsidR="00A770ED" w:rsidRDefault="00A770ED" w:rsidP="004D637C">
            <w:pPr>
              <w:numPr>
                <w:ilvl w:val="0"/>
                <w:numId w:val="71"/>
              </w:numPr>
              <w:autoSpaceDE/>
              <w:autoSpaceDN/>
              <w:adjustRightInd/>
              <w:spacing w:after="0"/>
              <w:contextualSpacing/>
              <w:rPr>
                <w:rFonts w:eastAsia="Times New Roman" w:cs="Arial"/>
                <w:color w:val="auto"/>
                <w:lang w:eastAsia="en-GB"/>
              </w:rPr>
            </w:pPr>
            <w:r w:rsidRPr="00D73F1B">
              <w:rPr>
                <w:rFonts w:eastAsia="Times New Roman" w:cs="Arial"/>
                <w:color w:val="auto"/>
                <w:lang w:eastAsia="en-GB"/>
              </w:rPr>
              <w:t>Undertake market analysis to identify gaps in local provision and develop a commissioning strategy to create local services</w:t>
            </w:r>
            <w:r>
              <w:rPr>
                <w:rFonts w:eastAsia="Times New Roman" w:cs="Arial"/>
                <w:color w:val="auto"/>
                <w:lang w:eastAsia="en-GB"/>
              </w:rPr>
              <w:t>.</w:t>
            </w:r>
          </w:p>
          <w:p w14:paraId="017AD9CD" w14:textId="77777777" w:rsidR="00A770ED" w:rsidRPr="00D73F1B" w:rsidRDefault="00A770ED" w:rsidP="00A770ED">
            <w:pPr>
              <w:autoSpaceDE/>
              <w:autoSpaceDN/>
              <w:adjustRightInd/>
              <w:spacing w:after="0"/>
              <w:contextualSpacing/>
              <w:rPr>
                <w:rFonts w:eastAsia="Times New Roman" w:cs="Arial"/>
                <w:color w:val="auto"/>
                <w:lang w:eastAsia="en-GB"/>
              </w:rPr>
            </w:pPr>
          </w:p>
          <w:p w14:paraId="61023ACD" w14:textId="77777777" w:rsidR="00A770ED" w:rsidRDefault="00A770ED" w:rsidP="004D637C">
            <w:pPr>
              <w:numPr>
                <w:ilvl w:val="0"/>
                <w:numId w:val="71"/>
              </w:numPr>
              <w:autoSpaceDE/>
              <w:autoSpaceDN/>
              <w:adjustRightInd/>
              <w:spacing w:after="0"/>
              <w:contextualSpacing/>
              <w:rPr>
                <w:rFonts w:eastAsia="Times New Roman" w:cs="Arial"/>
                <w:color w:val="auto"/>
                <w:lang w:eastAsia="en-GB"/>
              </w:rPr>
            </w:pPr>
            <w:r w:rsidRPr="00D73F1B">
              <w:rPr>
                <w:rFonts w:eastAsia="Times New Roman" w:cs="Arial"/>
                <w:color w:val="auto"/>
                <w:lang w:eastAsia="en-GB"/>
              </w:rPr>
              <w:t xml:space="preserve">Review  the needs of  service users in residential care including </w:t>
            </w:r>
            <w:r>
              <w:rPr>
                <w:rFonts w:eastAsia="Times New Roman" w:cs="Arial"/>
                <w:color w:val="auto"/>
                <w:lang w:eastAsia="en-GB"/>
              </w:rPr>
              <w:t>those living outside Lancashire.</w:t>
            </w:r>
          </w:p>
          <w:p w14:paraId="2D96C68E" w14:textId="77777777" w:rsidR="00A770ED" w:rsidRPr="001B430B" w:rsidRDefault="00A770ED" w:rsidP="00A770ED">
            <w:pPr>
              <w:autoSpaceDE/>
              <w:autoSpaceDN/>
              <w:adjustRightInd/>
              <w:spacing w:after="0"/>
              <w:contextualSpacing/>
              <w:rPr>
                <w:rFonts w:eastAsia="Times New Roman" w:cs="Arial"/>
                <w:color w:val="auto"/>
                <w:lang w:eastAsia="en-GB"/>
              </w:rPr>
            </w:pPr>
          </w:p>
          <w:p w14:paraId="0C4C131A" w14:textId="77777777" w:rsidR="00A770ED" w:rsidRDefault="00A770ED" w:rsidP="004D637C">
            <w:pPr>
              <w:numPr>
                <w:ilvl w:val="0"/>
                <w:numId w:val="71"/>
              </w:numPr>
              <w:autoSpaceDE/>
              <w:autoSpaceDN/>
              <w:adjustRightInd/>
              <w:spacing w:after="0"/>
              <w:contextualSpacing/>
              <w:rPr>
                <w:rFonts w:eastAsia="Times New Roman" w:cs="Arial"/>
                <w:color w:val="auto"/>
                <w:lang w:eastAsia="en-GB"/>
              </w:rPr>
            </w:pPr>
            <w:r w:rsidRPr="00D73F1B">
              <w:rPr>
                <w:rFonts w:eastAsia="Times New Roman" w:cs="Arial"/>
                <w:color w:val="auto"/>
                <w:lang w:eastAsia="en-GB"/>
              </w:rPr>
              <w:t>Develop a</w:t>
            </w:r>
            <w:r>
              <w:rPr>
                <w:rFonts w:eastAsia="Times New Roman" w:cs="Arial"/>
                <w:color w:val="auto"/>
                <w:lang w:eastAsia="en-GB"/>
              </w:rPr>
              <w:t>nd secure approval for a clear c</w:t>
            </w:r>
            <w:r w:rsidRPr="00D73F1B">
              <w:rPr>
                <w:rFonts w:eastAsia="Times New Roman" w:cs="Arial"/>
                <w:color w:val="auto"/>
                <w:lang w:eastAsia="en-GB"/>
              </w:rPr>
              <w:t>ouncil policy framework for decision making in individual cases, ensuring appropriate stakeholder consultation</w:t>
            </w:r>
            <w:r>
              <w:rPr>
                <w:rFonts w:eastAsia="Times New Roman" w:cs="Arial"/>
                <w:color w:val="auto"/>
                <w:lang w:eastAsia="en-GB"/>
              </w:rPr>
              <w:t>.</w:t>
            </w:r>
          </w:p>
          <w:p w14:paraId="5D8573EE" w14:textId="77777777" w:rsidR="00A770ED" w:rsidRPr="00D73F1B" w:rsidRDefault="00A770ED" w:rsidP="00A770ED">
            <w:pPr>
              <w:autoSpaceDE/>
              <w:autoSpaceDN/>
              <w:adjustRightInd/>
              <w:spacing w:after="0"/>
              <w:contextualSpacing/>
              <w:rPr>
                <w:rFonts w:eastAsia="Times New Roman" w:cs="Arial"/>
                <w:color w:val="auto"/>
                <w:lang w:eastAsia="en-GB"/>
              </w:rPr>
            </w:pPr>
          </w:p>
          <w:p w14:paraId="63BD6719" w14:textId="77777777" w:rsidR="00A770ED" w:rsidRDefault="00A770ED" w:rsidP="004D637C">
            <w:pPr>
              <w:numPr>
                <w:ilvl w:val="0"/>
                <w:numId w:val="71"/>
              </w:numPr>
              <w:autoSpaceDE/>
              <w:autoSpaceDN/>
              <w:adjustRightInd/>
              <w:spacing w:after="0"/>
              <w:contextualSpacing/>
              <w:rPr>
                <w:rFonts w:eastAsia="Times New Roman" w:cs="Arial"/>
                <w:color w:val="auto"/>
                <w:lang w:eastAsia="en-GB"/>
              </w:rPr>
            </w:pPr>
            <w:r w:rsidRPr="00D73F1B">
              <w:rPr>
                <w:rFonts w:eastAsia="Times New Roman" w:cs="Arial"/>
                <w:color w:val="auto"/>
                <w:lang w:eastAsia="en-GB"/>
              </w:rPr>
              <w:t>Explore current vacancies in local supported living settings or other accommodation to identify the possibility of arranging for people to move to more local and appropriate alternatives.</w:t>
            </w:r>
          </w:p>
          <w:p w14:paraId="74290AA9" w14:textId="77777777" w:rsidR="00A770ED" w:rsidRPr="00D73F1B" w:rsidRDefault="00A770ED" w:rsidP="00A770ED">
            <w:pPr>
              <w:autoSpaceDE/>
              <w:autoSpaceDN/>
              <w:adjustRightInd/>
              <w:spacing w:after="0"/>
              <w:contextualSpacing/>
              <w:rPr>
                <w:rFonts w:eastAsia="Times New Roman" w:cs="Arial"/>
                <w:color w:val="auto"/>
                <w:lang w:eastAsia="en-GB"/>
              </w:rPr>
            </w:pPr>
          </w:p>
          <w:p w14:paraId="658AFAC4" w14:textId="77777777" w:rsidR="00A770ED" w:rsidRDefault="00A770ED" w:rsidP="004D637C">
            <w:pPr>
              <w:numPr>
                <w:ilvl w:val="0"/>
                <w:numId w:val="71"/>
              </w:numPr>
              <w:autoSpaceDE/>
              <w:autoSpaceDN/>
              <w:adjustRightInd/>
              <w:spacing w:after="0"/>
              <w:contextualSpacing/>
              <w:rPr>
                <w:rFonts w:eastAsia="Times New Roman" w:cs="Arial"/>
                <w:color w:val="auto"/>
                <w:lang w:eastAsia="en-GB"/>
              </w:rPr>
            </w:pPr>
            <w:r w:rsidRPr="00D73F1B">
              <w:rPr>
                <w:rFonts w:eastAsia="Times New Roman" w:cs="Arial"/>
                <w:color w:val="auto"/>
                <w:lang w:eastAsia="en-GB"/>
              </w:rPr>
              <w:t>A full equality analysis will need to be undertaken informed by the outcomes of the consultation. Cabinet will also need to consider the potential Human Rights implications where service users do not agree to move from their current accommodation.</w:t>
            </w:r>
          </w:p>
          <w:p w14:paraId="1FC31755" w14:textId="77777777" w:rsidR="00A770ED" w:rsidRPr="00D73F1B" w:rsidRDefault="00A770ED" w:rsidP="00A770ED">
            <w:pPr>
              <w:autoSpaceDE/>
              <w:autoSpaceDN/>
              <w:adjustRightInd/>
              <w:spacing w:after="0"/>
              <w:contextualSpacing/>
              <w:rPr>
                <w:rFonts w:eastAsia="Times New Roman" w:cs="Arial"/>
                <w:color w:val="auto"/>
                <w:lang w:eastAsia="en-GB"/>
              </w:rPr>
            </w:pPr>
          </w:p>
        </w:tc>
      </w:tr>
      <w:tr w:rsidR="00A770ED" w:rsidRPr="00D73F1B" w14:paraId="1AADB9BC" w14:textId="77777777" w:rsidTr="00A770ED">
        <w:trPr>
          <w:trHeight w:val="70"/>
        </w:trPr>
        <w:tc>
          <w:tcPr>
            <w:tcW w:w="2830" w:type="dxa"/>
            <w:gridSpan w:val="3"/>
          </w:tcPr>
          <w:p w14:paraId="5E702D94" w14:textId="77777777" w:rsidR="00A770ED" w:rsidRPr="00D73F1B" w:rsidRDefault="00A770ED" w:rsidP="00A770ED">
            <w:pPr>
              <w:autoSpaceDE/>
              <w:autoSpaceDN/>
              <w:adjustRightInd/>
              <w:spacing w:after="0"/>
              <w:jc w:val="left"/>
              <w:rPr>
                <w:rFonts w:eastAsia="Times New Roman" w:cs="Arial"/>
                <w:color w:val="auto"/>
                <w:lang w:eastAsia="en-GB"/>
              </w:rPr>
            </w:pPr>
            <w:r w:rsidRPr="00D73F1B">
              <w:rPr>
                <w:rFonts w:eastAsia="Times New Roman" w:cs="Arial"/>
                <w:b/>
                <w:color w:val="auto"/>
                <w:lang w:eastAsia="en-GB"/>
              </w:rPr>
              <w:t>What are the risks associated with this saving and how will they be mitigated</w:t>
            </w:r>
          </w:p>
          <w:p w14:paraId="10916C12" w14:textId="77777777" w:rsidR="00A770ED" w:rsidRPr="00D73F1B" w:rsidRDefault="00A770ED" w:rsidP="00A770ED">
            <w:pPr>
              <w:autoSpaceDE/>
              <w:autoSpaceDN/>
              <w:adjustRightInd/>
              <w:spacing w:after="0"/>
              <w:jc w:val="left"/>
              <w:rPr>
                <w:rFonts w:eastAsia="Times New Roman" w:cs="Arial"/>
                <w:color w:val="auto"/>
                <w:lang w:eastAsia="en-GB"/>
              </w:rPr>
            </w:pPr>
          </w:p>
          <w:p w14:paraId="35EBB832" w14:textId="77777777" w:rsidR="00A770ED" w:rsidRPr="00D73F1B" w:rsidRDefault="00A770ED" w:rsidP="00A770ED">
            <w:pPr>
              <w:autoSpaceDE/>
              <w:autoSpaceDN/>
              <w:adjustRightInd/>
              <w:spacing w:after="0"/>
              <w:jc w:val="left"/>
              <w:rPr>
                <w:rFonts w:eastAsia="Times New Roman" w:cs="Arial"/>
                <w:color w:val="auto"/>
                <w:lang w:eastAsia="en-GB"/>
              </w:rPr>
            </w:pPr>
          </w:p>
          <w:p w14:paraId="2F061ED9" w14:textId="77777777" w:rsidR="00A770ED" w:rsidRPr="00D73F1B" w:rsidRDefault="00A770ED" w:rsidP="00A770ED">
            <w:pPr>
              <w:autoSpaceDE/>
              <w:autoSpaceDN/>
              <w:adjustRightInd/>
              <w:spacing w:after="0"/>
              <w:jc w:val="left"/>
              <w:rPr>
                <w:rFonts w:eastAsia="Times New Roman" w:cs="Arial"/>
                <w:color w:val="auto"/>
                <w:lang w:eastAsia="en-GB"/>
              </w:rPr>
            </w:pPr>
          </w:p>
          <w:p w14:paraId="18DA25A7" w14:textId="77777777" w:rsidR="00A770ED" w:rsidRPr="00D73F1B" w:rsidRDefault="00A770ED" w:rsidP="00A770ED">
            <w:pPr>
              <w:autoSpaceDE/>
              <w:autoSpaceDN/>
              <w:adjustRightInd/>
              <w:spacing w:after="0"/>
              <w:jc w:val="left"/>
              <w:rPr>
                <w:rFonts w:eastAsia="Times New Roman" w:cs="Arial"/>
                <w:color w:val="auto"/>
                <w:lang w:eastAsia="en-GB"/>
              </w:rPr>
            </w:pPr>
          </w:p>
          <w:p w14:paraId="03E341B3" w14:textId="77777777" w:rsidR="00A770ED" w:rsidRPr="00D73F1B"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405C3530" w14:textId="77777777" w:rsidR="00A770ED" w:rsidRPr="00D73F1B" w:rsidRDefault="00A770ED" w:rsidP="00A770ED">
            <w:pPr>
              <w:autoSpaceDE/>
              <w:autoSpaceDN/>
              <w:adjustRightInd/>
              <w:spacing w:after="0"/>
              <w:rPr>
                <w:rFonts w:eastAsia="Times New Roman" w:cs="Arial"/>
                <w:color w:val="auto"/>
                <w:lang w:eastAsia="en-GB"/>
              </w:rPr>
            </w:pPr>
            <w:r w:rsidRPr="00D73F1B">
              <w:rPr>
                <w:rFonts w:eastAsia="Times New Roman" w:cs="Arial"/>
                <w:color w:val="auto"/>
                <w:lang w:eastAsia="en-GB"/>
              </w:rPr>
              <w:t>There are likely be some challenges by service users or their representative to any proposals to move to alternative accommodation. However, before any moves are proposed a  full review/assessment of needs will be undertaken and discussed with service users, their family and any representatives</w:t>
            </w:r>
            <w:r>
              <w:rPr>
                <w:rFonts w:eastAsia="Times New Roman" w:cs="Arial"/>
                <w:color w:val="auto"/>
                <w:lang w:eastAsia="en-GB"/>
              </w:rPr>
              <w:t>.</w:t>
            </w:r>
            <w:r w:rsidRPr="00D73F1B">
              <w:rPr>
                <w:rFonts w:eastAsia="Times New Roman" w:cs="Arial"/>
                <w:color w:val="auto"/>
                <w:lang w:eastAsia="en-GB"/>
              </w:rPr>
              <w:t xml:space="preserve"> </w:t>
            </w:r>
          </w:p>
          <w:p w14:paraId="2C713F04" w14:textId="77777777" w:rsidR="00A770ED" w:rsidRPr="00D73F1B" w:rsidRDefault="00A770ED" w:rsidP="00A770ED">
            <w:pPr>
              <w:autoSpaceDE/>
              <w:autoSpaceDN/>
              <w:adjustRightInd/>
              <w:spacing w:after="0"/>
              <w:rPr>
                <w:rFonts w:eastAsia="Times New Roman" w:cs="Arial"/>
                <w:color w:val="auto"/>
                <w:lang w:eastAsia="en-GB"/>
              </w:rPr>
            </w:pPr>
          </w:p>
          <w:p w14:paraId="0F8B485C" w14:textId="77777777" w:rsidR="00A770ED" w:rsidRPr="00D73F1B" w:rsidRDefault="00A770ED" w:rsidP="00A770ED">
            <w:pPr>
              <w:autoSpaceDE/>
              <w:autoSpaceDN/>
              <w:adjustRightInd/>
              <w:spacing w:after="0"/>
              <w:rPr>
                <w:rFonts w:eastAsia="Times New Roman" w:cs="Arial"/>
                <w:color w:val="auto"/>
                <w:lang w:eastAsia="en-GB"/>
              </w:rPr>
            </w:pPr>
            <w:r w:rsidRPr="00D73F1B">
              <w:rPr>
                <w:rFonts w:eastAsia="Times New Roman" w:cs="Arial"/>
                <w:color w:val="auto"/>
                <w:lang w:eastAsia="en-GB"/>
              </w:rPr>
              <w:t>The Learning Disability Partnership Board  made up of people with learning disabilities, unpaid carers, professionals and care providers have been consulted and are supportive of this proposal have been consulted and are broadly supportive of this proposal.</w:t>
            </w:r>
          </w:p>
          <w:p w14:paraId="6D63A4F8" w14:textId="77777777" w:rsidR="00A770ED" w:rsidRPr="00D73F1B" w:rsidRDefault="00A770ED" w:rsidP="00A770ED">
            <w:pPr>
              <w:autoSpaceDE/>
              <w:autoSpaceDN/>
              <w:adjustRightInd/>
              <w:spacing w:after="0" w:line="259" w:lineRule="auto"/>
              <w:rPr>
                <w:rFonts w:eastAsia="Times New Roman" w:cs="Arial"/>
                <w:color w:val="auto"/>
                <w:lang w:eastAsia="en-GB"/>
              </w:rPr>
            </w:pPr>
          </w:p>
          <w:p w14:paraId="22BCBD19" w14:textId="77777777" w:rsidR="00A770ED" w:rsidRPr="00D73F1B" w:rsidRDefault="00A770ED" w:rsidP="00A770ED">
            <w:pPr>
              <w:autoSpaceDE/>
              <w:autoSpaceDN/>
              <w:adjustRightInd/>
              <w:spacing w:after="0"/>
              <w:rPr>
                <w:rFonts w:eastAsia="Times New Roman" w:cs="Arial"/>
                <w:color w:val="auto"/>
                <w:lang w:eastAsia="en-GB"/>
              </w:rPr>
            </w:pPr>
            <w:r w:rsidRPr="00D73F1B">
              <w:rPr>
                <w:rFonts w:eastAsia="Times New Roman" w:cs="Arial"/>
                <w:color w:val="auto"/>
                <w:lang w:eastAsia="en-GB"/>
              </w:rPr>
              <w:t>The Local Housing / Residential Sector may not be able to deliver alternative accommodation. In order to mitigate this the local market will be alerted to future commissioning intentions to ensure that there is sufficient local provision</w:t>
            </w:r>
            <w:r>
              <w:rPr>
                <w:rFonts w:eastAsia="Times New Roman" w:cs="Arial"/>
                <w:color w:val="auto"/>
                <w:lang w:eastAsia="en-GB"/>
              </w:rPr>
              <w:t>.</w:t>
            </w:r>
          </w:p>
          <w:p w14:paraId="3DAF3D6D" w14:textId="77777777" w:rsidR="00A770ED" w:rsidRPr="00D73F1B" w:rsidRDefault="00A770ED" w:rsidP="00A770ED">
            <w:pPr>
              <w:autoSpaceDE/>
              <w:autoSpaceDN/>
              <w:adjustRightInd/>
              <w:spacing w:after="0" w:line="259" w:lineRule="auto"/>
              <w:rPr>
                <w:rFonts w:eastAsia="Times New Roman" w:cs="Arial"/>
                <w:color w:val="auto"/>
                <w:lang w:eastAsia="en-GB"/>
              </w:rPr>
            </w:pPr>
          </w:p>
          <w:p w14:paraId="06D4542B" w14:textId="77777777" w:rsidR="00A770ED" w:rsidRPr="00D73F1B" w:rsidRDefault="00A770ED" w:rsidP="00A770ED">
            <w:pPr>
              <w:autoSpaceDE/>
              <w:autoSpaceDN/>
              <w:adjustRightInd/>
              <w:spacing w:after="0"/>
              <w:rPr>
                <w:rFonts w:eastAsia="Times New Roman" w:cs="Arial"/>
                <w:color w:val="auto"/>
                <w:lang w:eastAsia="en-GB"/>
              </w:rPr>
            </w:pPr>
            <w:r w:rsidRPr="00D73F1B">
              <w:rPr>
                <w:rFonts w:eastAsia="Times New Roman" w:cs="Arial"/>
                <w:color w:val="auto"/>
                <w:lang w:eastAsia="en-GB"/>
              </w:rPr>
              <w:t>Service Providers may struggle to recruit staff in particular locations.  Skills for Care have offered to support recruitment for care staff in Lancashire.</w:t>
            </w:r>
          </w:p>
        </w:tc>
      </w:tr>
    </w:tbl>
    <w:p w14:paraId="15BB190C" w14:textId="77777777" w:rsidR="00A770ED" w:rsidRPr="00D73F1B" w:rsidRDefault="00A770ED" w:rsidP="00A770ED">
      <w:pPr>
        <w:autoSpaceDE/>
        <w:autoSpaceDN/>
        <w:adjustRightInd/>
        <w:spacing w:after="0"/>
        <w:jc w:val="left"/>
        <w:rPr>
          <w:rFonts w:eastAsia="Times New Roman" w:cs="Arial"/>
          <w:b/>
          <w:color w:val="auto"/>
          <w:lang w:eastAsia="en-GB"/>
        </w:rPr>
      </w:pPr>
    </w:p>
    <w:p w14:paraId="45BC9A3B" w14:textId="77777777" w:rsidR="00A770ED" w:rsidRPr="00D73F1B" w:rsidRDefault="00A770ED" w:rsidP="00A770ED">
      <w:pPr>
        <w:autoSpaceDE/>
        <w:autoSpaceDN/>
        <w:adjustRightInd/>
        <w:spacing w:after="0"/>
        <w:jc w:val="left"/>
        <w:rPr>
          <w:rFonts w:eastAsia="Times New Roman" w:cs="Arial"/>
          <w:b/>
          <w:color w:val="auto"/>
          <w:lang w:eastAsia="en-GB"/>
        </w:rPr>
      </w:pPr>
    </w:p>
    <w:p w14:paraId="6F759E1A" w14:textId="77777777" w:rsidR="00A770ED" w:rsidRPr="00D73F1B" w:rsidRDefault="00A770ED" w:rsidP="00A770ED">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 xml:space="preserve">What does this service deliver? </w:t>
      </w:r>
    </w:p>
    <w:p w14:paraId="0E3F2F07" w14:textId="77777777" w:rsidR="00A770ED" w:rsidRPr="00D73F1B" w:rsidRDefault="00A770ED" w:rsidP="00A770ED">
      <w:pPr>
        <w:autoSpaceDE/>
        <w:autoSpaceDN/>
        <w:adjustRightInd/>
        <w:spacing w:after="0"/>
        <w:jc w:val="left"/>
        <w:rPr>
          <w:rFonts w:eastAsia="Times New Roman" w:cs="Arial"/>
          <w:b/>
          <w:color w:val="auto"/>
          <w:lang w:eastAsia="en-GB"/>
        </w:rPr>
      </w:pPr>
    </w:p>
    <w:p w14:paraId="28FBE275" w14:textId="77777777" w:rsidR="00A770ED" w:rsidRPr="00D73F1B" w:rsidRDefault="00A770ED" w:rsidP="00A770ED">
      <w:pPr>
        <w:autoSpaceDE/>
        <w:autoSpaceDN/>
        <w:adjustRightInd/>
        <w:spacing w:after="0"/>
        <w:rPr>
          <w:rFonts w:eastAsia="Times New Roman" w:cs="Arial"/>
          <w:color w:val="auto"/>
          <w:lang w:eastAsia="en-GB"/>
        </w:rPr>
      </w:pPr>
      <w:r w:rsidRPr="00D73F1B">
        <w:rPr>
          <w:rFonts w:eastAsia="Times New Roman" w:cs="Arial"/>
          <w:color w:val="auto"/>
          <w:lang w:eastAsia="en-GB"/>
        </w:rPr>
        <w:t xml:space="preserve">Residential care offers accommodation based support, usually in a large setting, with care shared between several residents.  In some instances residential care is provided for people who may have conditions that require specialised care, which is available in limited settings, this was particularly likely where people have moved away from Lancashire.  In some instances people have lived in residential settings since before supported living options were developed.   </w:t>
      </w:r>
    </w:p>
    <w:p w14:paraId="622B5DD8" w14:textId="77777777" w:rsidR="00A770ED" w:rsidRPr="00D73F1B" w:rsidRDefault="00A770ED" w:rsidP="00A770ED">
      <w:pPr>
        <w:autoSpaceDE/>
        <w:autoSpaceDN/>
        <w:adjustRightInd/>
        <w:spacing w:after="0"/>
        <w:jc w:val="left"/>
        <w:rPr>
          <w:rFonts w:eastAsia="Times New Roman" w:cs="Arial"/>
          <w:color w:val="auto"/>
          <w:lang w:eastAsia="en-GB"/>
        </w:rPr>
      </w:pPr>
    </w:p>
    <w:p w14:paraId="34BC2247" w14:textId="77777777" w:rsidR="00A770ED" w:rsidRPr="00D73F1B" w:rsidRDefault="00A770ED" w:rsidP="00A770ED">
      <w:pPr>
        <w:autoSpaceDE/>
        <w:autoSpaceDN/>
        <w:adjustRightInd/>
        <w:spacing w:after="0"/>
        <w:jc w:val="left"/>
        <w:rPr>
          <w:rFonts w:eastAsia="Times New Roman" w:cs="Arial"/>
          <w:b/>
          <w:color w:val="auto"/>
          <w:lang w:eastAsia="en-GB"/>
        </w:rPr>
      </w:pPr>
    </w:p>
    <w:p w14:paraId="307BCC78" w14:textId="77777777" w:rsidR="00A770ED" w:rsidRDefault="00A770ED" w:rsidP="00A770ED">
      <w:pPr>
        <w:spacing w:after="0" w:line="259" w:lineRule="auto"/>
        <w:rPr>
          <w:rFonts w:cs="Arial"/>
          <w:b/>
        </w:rPr>
      </w:pPr>
    </w:p>
    <w:p w14:paraId="185FE6CC" w14:textId="77777777" w:rsidR="00A770ED" w:rsidRDefault="00A770ED" w:rsidP="00A770ED">
      <w:pPr>
        <w:spacing w:after="0" w:line="259" w:lineRule="auto"/>
        <w:rPr>
          <w:rFonts w:cs="Arial"/>
          <w:b/>
        </w:rPr>
      </w:pPr>
    </w:p>
    <w:p w14:paraId="3225D35D" w14:textId="77777777" w:rsidR="00A770ED" w:rsidRDefault="00A770ED" w:rsidP="00A770ED">
      <w:pPr>
        <w:spacing w:after="0" w:line="259" w:lineRule="auto"/>
        <w:rPr>
          <w:rFonts w:cs="Arial"/>
          <w:b/>
        </w:rPr>
      </w:pPr>
    </w:p>
    <w:p w14:paraId="702A538D" w14:textId="77777777" w:rsidR="00A770ED" w:rsidRDefault="00A770ED" w:rsidP="00A770ED">
      <w:pPr>
        <w:spacing w:after="0" w:line="259" w:lineRule="auto"/>
        <w:rPr>
          <w:rFonts w:cs="Arial"/>
          <w:b/>
        </w:rPr>
      </w:pPr>
    </w:p>
    <w:p w14:paraId="22D42DFA" w14:textId="77777777" w:rsidR="00A770ED" w:rsidRDefault="00A770ED" w:rsidP="00A770ED">
      <w:pPr>
        <w:spacing w:after="0" w:line="259" w:lineRule="auto"/>
        <w:rPr>
          <w:rFonts w:cs="Arial"/>
          <w:b/>
        </w:rPr>
      </w:pPr>
    </w:p>
    <w:p w14:paraId="40F49D12" w14:textId="77777777" w:rsidR="00A770ED" w:rsidRDefault="00A770ED" w:rsidP="00A770ED">
      <w:pPr>
        <w:spacing w:after="0" w:line="259" w:lineRule="auto"/>
        <w:rPr>
          <w:rFonts w:cs="Arial"/>
          <w:b/>
        </w:rPr>
      </w:pPr>
    </w:p>
    <w:p w14:paraId="033A9FCC" w14:textId="77777777" w:rsidR="00A770ED" w:rsidRDefault="00A770ED" w:rsidP="00A770ED">
      <w:pPr>
        <w:spacing w:after="0" w:line="259" w:lineRule="auto"/>
        <w:rPr>
          <w:rFonts w:cs="Arial"/>
          <w:b/>
        </w:rPr>
      </w:pPr>
    </w:p>
    <w:p w14:paraId="7B1109EE" w14:textId="77777777" w:rsidR="00A770ED" w:rsidRDefault="00A770ED" w:rsidP="00A770ED">
      <w:pPr>
        <w:spacing w:after="0" w:line="259" w:lineRule="auto"/>
        <w:rPr>
          <w:rFonts w:cs="Arial"/>
          <w:b/>
        </w:rPr>
      </w:pPr>
    </w:p>
    <w:p w14:paraId="57B6F1D6" w14:textId="77777777" w:rsidR="00A770ED" w:rsidRDefault="00A770ED" w:rsidP="00A770ED">
      <w:pPr>
        <w:spacing w:after="0" w:line="259" w:lineRule="auto"/>
        <w:rPr>
          <w:rFonts w:cs="Arial"/>
          <w:b/>
        </w:rPr>
      </w:pPr>
    </w:p>
    <w:p w14:paraId="206891C2" w14:textId="77777777" w:rsidR="00A770ED" w:rsidRDefault="00A770ED" w:rsidP="00A770ED">
      <w:pPr>
        <w:spacing w:after="0" w:line="259" w:lineRule="auto"/>
        <w:rPr>
          <w:rFonts w:cs="Arial"/>
          <w:b/>
        </w:rPr>
      </w:pPr>
    </w:p>
    <w:p w14:paraId="66AC9258" w14:textId="77777777" w:rsidR="00A770ED" w:rsidRDefault="00A770ED" w:rsidP="00A770ED">
      <w:pPr>
        <w:spacing w:after="0" w:line="259" w:lineRule="auto"/>
        <w:rPr>
          <w:rFonts w:cs="Arial"/>
          <w:b/>
        </w:rPr>
      </w:pPr>
    </w:p>
    <w:p w14:paraId="05773621" w14:textId="77777777" w:rsidR="00A770ED" w:rsidRDefault="00A770ED" w:rsidP="00A770ED">
      <w:pPr>
        <w:spacing w:after="0" w:line="259" w:lineRule="auto"/>
        <w:rPr>
          <w:rFonts w:cs="Arial"/>
          <w:b/>
        </w:rPr>
      </w:pPr>
    </w:p>
    <w:p w14:paraId="496442A4" w14:textId="77777777" w:rsidR="00A770ED" w:rsidRDefault="00A770ED" w:rsidP="00A770ED">
      <w:pPr>
        <w:spacing w:after="0" w:line="259" w:lineRule="auto"/>
        <w:rPr>
          <w:rFonts w:cs="Arial"/>
          <w:b/>
        </w:rPr>
      </w:pPr>
    </w:p>
    <w:p w14:paraId="265D5F54" w14:textId="77777777" w:rsidR="00A770ED" w:rsidRPr="00CE094E" w:rsidRDefault="00A770ED" w:rsidP="00A770ED">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95616" behindDoc="1" locked="0" layoutInCell="1" allowOverlap="1" wp14:anchorId="7FDEAF45" wp14:editId="1CF6F61C">
            <wp:simplePos x="0" y="0"/>
            <wp:positionH relativeFrom="column">
              <wp:posOffset>-914400</wp:posOffset>
            </wp:positionH>
            <wp:positionV relativeFrom="paragraph">
              <wp:posOffset>-1028700</wp:posOffset>
            </wp:positionV>
            <wp:extent cx="7647940" cy="10858500"/>
            <wp:effectExtent l="19050" t="0" r="0" b="0"/>
            <wp:wrapNone/>
            <wp:docPr id="194" name="Picture 194"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671ED382"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4A512B2"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BCB02CA"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636EE33"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45D0D3E"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0D1E0E2"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EAD2460"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035974C2"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9E0EFF3"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561FCF7"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B3278B4"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5A4D7D96" w14:textId="77777777" w:rsidR="00A770ED" w:rsidRPr="00CE094E" w:rsidRDefault="00A770ED" w:rsidP="00A770ED">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96640" behindDoc="0" locked="0" layoutInCell="1" allowOverlap="1" wp14:anchorId="494C5661" wp14:editId="109AA8A6">
                <wp:simplePos x="0" y="0"/>
                <wp:positionH relativeFrom="column">
                  <wp:posOffset>-342900</wp:posOffset>
                </wp:positionH>
                <wp:positionV relativeFrom="paragraph">
                  <wp:posOffset>188595</wp:posOffset>
                </wp:positionV>
                <wp:extent cx="4914900" cy="4495800"/>
                <wp:effectExtent l="0" t="0" r="0" b="0"/>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17EB9"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43878B66" w14:textId="77777777" w:rsidR="00612F03" w:rsidRPr="00552ED5" w:rsidRDefault="00612F03" w:rsidP="00A770ED">
                            <w:pPr>
                              <w:jc w:val="left"/>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eastAsiaTheme="minorHAnsi"/>
                              </w:rPr>
                              <w:t xml:space="preserve">ASC028: Learning Disability &amp; Autism (LDA) </w:t>
                            </w:r>
                            <w:r>
                              <w:t>R</w:t>
                            </w:r>
                            <w:r w:rsidRPr="00552ED5">
                              <w:t>esidential review</w:t>
                            </w:r>
                            <w:r>
                              <w:t>s</w:t>
                            </w:r>
                            <w:r w:rsidRPr="00552ED5">
                              <w:t xml:space="preserve"> </w:t>
                            </w:r>
                          </w:p>
                          <w:p w14:paraId="41FB9C33" w14:textId="77777777" w:rsidR="00612F03" w:rsidRPr="009838D0" w:rsidRDefault="00612F03" w:rsidP="00A770ED">
                            <w:pPr>
                              <w:jc w:val="left"/>
                              <w:outlineLvl w:val="0"/>
                              <w:rPr>
                                <w:rFonts w:ascii="Corbel" w:hAnsi="Corbel"/>
                                <w:b/>
                                <w:sz w:val="106"/>
                              </w:rPr>
                            </w:pPr>
                            <w:r w:rsidRPr="002F35BA">
                              <w:rPr>
                                <w:rFonts w:ascii="Corbel" w:hAnsi="Corbel"/>
                                <w:b/>
                                <w:sz w:val="44"/>
                              </w:rPr>
                              <w:t>For Decision Making Items</w:t>
                            </w:r>
                            <w:r>
                              <w:rPr>
                                <w:rFonts w:ascii="Corbel" w:hAnsi="Corbel"/>
                                <w:b/>
                                <w:sz w:val="44"/>
                              </w:rPr>
                              <w:br/>
                            </w:r>
                            <w:r>
                              <w:br/>
                              <w:t>January 2018</w:t>
                            </w:r>
                          </w:p>
                          <w:p w14:paraId="6CA429B1" w14:textId="77777777" w:rsidR="00612F03" w:rsidRPr="002F35BA" w:rsidRDefault="00612F03" w:rsidP="00A770ED">
                            <w:pPr>
                              <w:rPr>
                                <w:rFonts w:ascii="Corbel" w:hAnsi="Corbel"/>
                                <w:b/>
                                <w:sz w:val="44"/>
                              </w:rPr>
                            </w:pPr>
                          </w:p>
                          <w:p w14:paraId="70E04AFB" w14:textId="77777777" w:rsidR="00612F03" w:rsidRPr="002F35BA" w:rsidRDefault="00612F03" w:rsidP="00A770ED">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C5661" id="_x0000_s1043" type="#_x0000_t202" style="position:absolute;margin-left:-27pt;margin-top:14.85pt;width:387pt;height:35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" filled="f" stroked="f">
                <v:textbox inset=",7.2pt,,7.2pt">
                  <w:txbxContent>
                    <w:p w14:paraId="79A17EB9"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43878B66" w14:textId="77777777" w:rsidR="00612F03" w:rsidRPr="00552ED5" w:rsidRDefault="00612F03" w:rsidP="00A770ED">
                      <w:pPr>
                        <w:jc w:val="left"/>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eastAsiaTheme="minorHAnsi"/>
                        </w:rPr>
                        <w:t xml:space="preserve">ASC028: Learning Disability &amp; Autism (LDA) </w:t>
                      </w:r>
                      <w:r>
                        <w:t>R</w:t>
                      </w:r>
                      <w:r w:rsidRPr="00552ED5">
                        <w:t>esidential review</w:t>
                      </w:r>
                      <w:r>
                        <w:t>s</w:t>
                      </w:r>
                      <w:r w:rsidRPr="00552ED5">
                        <w:t xml:space="preserve"> </w:t>
                      </w:r>
                    </w:p>
                    <w:p w14:paraId="41FB9C33" w14:textId="77777777" w:rsidR="00612F03" w:rsidRPr="009838D0" w:rsidRDefault="00612F03" w:rsidP="00A770ED">
                      <w:pPr>
                        <w:jc w:val="left"/>
                        <w:outlineLvl w:val="0"/>
                        <w:rPr>
                          <w:rFonts w:ascii="Corbel" w:hAnsi="Corbel"/>
                          <w:b/>
                          <w:sz w:val="106"/>
                        </w:rPr>
                      </w:pPr>
                      <w:r w:rsidRPr="002F35BA">
                        <w:rPr>
                          <w:rFonts w:ascii="Corbel" w:hAnsi="Corbel"/>
                          <w:b/>
                          <w:sz w:val="44"/>
                        </w:rPr>
                        <w:t>For Decision Making Items</w:t>
                      </w:r>
                      <w:r>
                        <w:rPr>
                          <w:rFonts w:ascii="Corbel" w:hAnsi="Corbel"/>
                          <w:b/>
                          <w:sz w:val="44"/>
                        </w:rPr>
                        <w:br/>
                      </w:r>
                      <w:r>
                        <w:br/>
                        <w:t>January 2018</w:t>
                      </w:r>
                    </w:p>
                    <w:p w14:paraId="6CA429B1" w14:textId="77777777" w:rsidR="00612F03" w:rsidRPr="002F35BA" w:rsidRDefault="00612F03" w:rsidP="00A770ED">
                      <w:pPr>
                        <w:rPr>
                          <w:rFonts w:ascii="Corbel" w:hAnsi="Corbel"/>
                          <w:b/>
                          <w:sz w:val="44"/>
                        </w:rPr>
                      </w:pPr>
                    </w:p>
                    <w:p w14:paraId="70E04AFB" w14:textId="77777777" w:rsidR="00612F03" w:rsidRPr="002F35BA" w:rsidRDefault="00612F03" w:rsidP="00A770ED">
                      <w:pPr>
                        <w:rPr>
                          <w:rFonts w:ascii="Corbel" w:hAnsi="Corbel"/>
                        </w:rPr>
                      </w:pPr>
                    </w:p>
                  </w:txbxContent>
                </v:textbox>
              </v:shape>
            </w:pict>
          </mc:Fallback>
        </mc:AlternateContent>
      </w:r>
    </w:p>
    <w:p w14:paraId="69D7C86B"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630A46A"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3202D6E"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47BB445"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8BF96B3"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90556D9"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0CE1AC8F"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8A5A8BD"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6473CBF" w14:textId="77777777" w:rsidR="00A770ED" w:rsidRPr="00CE094E" w:rsidRDefault="00A770ED" w:rsidP="00A770ED">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45F215F2" w14:textId="77777777" w:rsidR="00A770ED" w:rsidRPr="006D04A7" w:rsidRDefault="00A770ED" w:rsidP="00A770ED">
      <w:pPr>
        <w:autoSpaceDE/>
        <w:autoSpaceDN/>
        <w:adjustRightInd/>
        <w:spacing w:after="0" w:line="276" w:lineRule="auto"/>
        <w:outlineLvl w:val="0"/>
        <w:rPr>
          <w:rFonts w:cs="Times New Roman"/>
          <w:b/>
          <w:color w:val="auto"/>
        </w:rPr>
      </w:pPr>
      <w:r w:rsidRPr="006D04A7">
        <w:rPr>
          <w:rFonts w:cs="Times New Roman"/>
          <w:b/>
          <w:color w:val="auto"/>
        </w:rPr>
        <w:t>What is the Purpose of the Equality Decision-Making Analysis?</w:t>
      </w:r>
    </w:p>
    <w:p w14:paraId="7340C558"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16DFB868"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 xml:space="preserve"> </w:t>
      </w:r>
    </w:p>
    <w:p w14:paraId="1FB235F1"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12CC0EF5" w14:textId="77777777" w:rsidR="00A770ED" w:rsidRPr="006D04A7" w:rsidRDefault="00A770ED" w:rsidP="00A770ED">
      <w:pPr>
        <w:autoSpaceDE/>
        <w:autoSpaceDN/>
        <w:adjustRightInd/>
        <w:spacing w:after="0" w:line="276" w:lineRule="auto"/>
        <w:rPr>
          <w:rFonts w:cs="Times New Roman"/>
          <w:color w:val="auto"/>
        </w:rPr>
      </w:pPr>
    </w:p>
    <w:p w14:paraId="39668D85"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2E4FE9DB" w14:textId="77777777" w:rsidR="00A770ED" w:rsidRPr="006D04A7" w:rsidRDefault="00A770ED" w:rsidP="00A770ED">
      <w:pPr>
        <w:autoSpaceDE/>
        <w:autoSpaceDN/>
        <w:adjustRightInd/>
        <w:spacing w:after="0" w:line="276" w:lineRule="auto"/>
        <w:rPr>
          <w:rFonts w:cs="Times New Roman"/>
          <w:color w:val="auto"/>
        </w:rPr>
      </w:pPr>
    </w:p>
    <w:p w14:paraId="4ACB356C"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70CD5948" w14:textId="77777777" w:rsidR="00A770ED" w:rsidRPr="006D04A7" w:rsidRDefault="00A770ED" w:rsidP="00A770ED">
      <w:pPr>
        <w:autoSpaceDE/>
        <w:autoSpaceDN/>
        <w:adjustRightInd/>
        <w:spacing w:after="0" w:line="276" w:lineRule="auto"/>
        <w:rPr>
          <w:rFonts w:cs="Times New Roman"/>
          <w:color w:val="auto"/>
        </w:rPr>
      </w:pPr>
    </w:p>
    <w:p w14:paraId="10E71253"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0BB6B4AD" w14:textId="77777777" w:rsidR="00A770ED" w:rsidRPr="006D04A7" w:rsidRDefault="00A770ED" w:rsidP="00A770ED">
      <w:pPr>
        <w:autoSpaceDE/>
        <w:autoSpaceDN/>
        <w:adjustRightInd/>
        <w:spacing w:after="0" w:line="276" w:lineRule="auto"/>
        <w:rPr>
          <w:rFonts w:cs="Times New Roman"/>
          <w:color w:val="auto"/>
        </w:rPr>
      </w:pPr>
    </w:p>
    <w:p w14:paraId="7B3DFF00"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This process should be completed with reference to the most recent, updated version of the Equality Analysis Step by Step Guidance (to be distributed ) or EHRC guidance at</w:t>
      </w:r>
    </w:p>
    <w:p w14:paraId="146C9F02" w14:textId="77777777" w:rsidR="00A770ED" w:rsidRDefault="008D550D" w:rsidP="00A770ED">
      <w:pPr>
        <w:autoSpaceDE/>
        <w:autoSpaceDN/>
        <w:adjustRightInd/>
        <w:spacing w:after="0" w:line="276" w:lineRule="auto"/>
        <w:rPr>
          <w:rFonts w:cs="Times New Roman"/>
          <w:color w:val="0000FF"/>
          <w:u w:val="single"/>
        </w:rPr>
      </w:pPr>
      <w:hyperlink r:id="rId62" w:history="1">
        <w:r w:rsidR="00A770ED" w:rsidRPr="006D04A7">
          <w:rPr>
            <w:rFonts w:cs="Times New Roman"/>
            <w:color w:val="0000FF"/>
            <w:u w:val="single"/>
          </w:rPr>
          <w:t>http://www.equalityhumanrights.com/private-and-public-sector-guidance/public-sector-providers/public-sector-equality-duty</w:t>
        </w:r>
      </w:hyperlink>
    </w:p>
    <w:p w14:paraId="261CDAE2" w14:textId="77777777" w:rsidR="00A770ED" w:rsidRPr="006D04A7" w:rsidRDefault="00A770ED" w:rsidP="00A770ED">
      <w:pPr>
        <w:autoSpaceDE/>
        <w:autoSpaceDN/>
        <w:adjustRightInd/>
        <w:spacing w:after="0" w:line="276" w:lineRule="auto"/>
        <w:rPr>
          <w:rFonts w:cs="Times New Roman"/>
          <w:color w:val="auto"/>
        </w:rPr>
      </w:pPr>
    </w:p>
    <w:p w14:paraId="3C05CAB2"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453DEA27" w14:textId="77777777" w:rsidR="00A770ED" w:rsidRPr="006D04A7" w:rsidRDefault="00A770ED" w:rsidP="00A770ED">
      <w:pPr>
        <w:autoSpaceDE/>
        <w:autoSpaceDN/>
        <w:adjustRightInd/>
        <w:spacing w:after="0" w:line="276" w:lineRule="auto"/>
        <w:rPr>
          <w:rFonts w:cs="Times New Roman"/>
          <w:color w:val="auto"/>
        </w:rPr>
      </w:pPr>
    </w:p>
    <w:p w14:paraId="734CABB0"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The documents should also be retained following any decision as they may be requested as part of enquiries from the Equality and Human Rights Commission or Freedom of Information requests.</w:t>
      </w:r>
    </w:p>
    <w:p w14:paraId="5F6370C1" w14:textId="77777777" w:rsidR="00A770ED" w:rsidRPr="006D04A7" w:rsidRDefault="00A770ED" w:rsidP="00A770ED">
      <w:pPr>
        <w:autoSpaceDE/>
        <w:autoSpaceDN/>
        <w:adjustRightInd/>
        <w:spacing w:after="0" w:line="276" w:lineRule="auto"/>
        <w:rPr>
          <w:rFonts w:cs="Times New Roman"/>
          <w:color w:val="auto"/>
        </w:rPr>
      </w:pPr>
    </w:p>
    <w:p w14:paraId="04E972A9"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Specific advice on completing the Equality Analysis and advice, support and training on the Equality Duty and its implications is available from the County Equality and Cohesion Team by contacting</w:t>
      </w:r>
      <w:r>
        <w:rPr>
          <w:rFonts w:cs="Times New Roman"/>
          <w:color w:val="auto"/>
        </w:rPr>
        <w:t>:</w:t>
      </w:r>
    </w:p>
    <w:p w14:paraId="0AE06902" w14:textId="77777777" w:rsidR="00A770ED" w:rsidRPr="006D04A7" w:rsidRDefault="00A770ED" w:rsidP="00A770ED">
      <w:pPr>
        <w:autoSpaceDE/>
        <w:autoSpaceDN/>
        <w:adjustRightInd/>
        <w:spacing w:after="0" w:line="276" w:lineRule="auto"/>
        <w:rPr>
          <w:rFonts w:cs="Times New Roman"/>
          <w:color w:val="auto"/>
        </w:rPr>
      </w:pPr>
    </w:p>
    <w:p w14:paraId="5E291A43"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Jeanette Binns (Equality and Cohesion Manager) at</w:t>
      </w:r>
    </w:p>
    <w:p w14:paraId="69E16071" w14:textId="77777777" w:rsidR="00A770ED" w:rsidRPr="006D04A7" w:rsidRDefault="008D550D" w:rsidP="00A770ED">
      <w:pPr>
        <w:autoSpaceDE/>
        <w:autoSpaceDN/>
        <w:adjustRightInd/>
        <w:spacing w:after="0" w:line="276" w:lineRule="auto"/>
        <w:outlineLvl w:val="0"/>
        <w:rPr>
          <w:rFonts w:cs="Times New Roman"/>
          <w:color w:val="auto"/>
        </w:rPr>
      </w:pPr>
      <w:hyperlink r:id="rId63" w:history="1">
        <w:r w:rsidR="00A770ED" w:rsidRPr="006D04A7">
          <w:rPr>
            <w:rFonts w:cs="Times New Roman"/>
            <w:color w:val="0000FF"/>
            <w:u w:val="single"/>
          </w:rPr>
          <w:t>Jeanette.binns@lancashire.gov.uk</w:t>
        </w:r>
      </w:hyperlink>
    </w:p>
    <w:p w14:paraId="063DC2AB" w14:textId="77777777" w:rsidR="00A770ED" w:rsidRPr="006D04A7" w:rsidRDefault="00A770ED" w:rsidP="00A770ED">
      <w:pPr>
        <w:autoSpaceDE/>
        <w:autoSpaceDN/>
        <w:adjustRightInd/>
        <w:spacing w:after="0" w:line="276" w:lineRule="auto"/>
        <w:outlineLvl w:val="0"/>
        <w:rPr>
          <w:rFonts w:cs="Times New Roman"/>
          <w:b/>
          <w:color w:val="auto"/>
        </w:rPr>
      </w:pPr>
      <w:r w:rsidRPr="006D04A7">
        <w:rPr>
          <w:rFonts w:cs="Times New Roman"/>
          <w:color w:val="auto"/>
        </w:rPr>
        <w:br w:type="page"/>
      </w:r>
      <w:r w:rsidRPr="006D04A7">
        <w:rPr>
          <w:rFonts w:cs="Times New Roman"/>
          <w:b/>
          <w:color w:val="auto"/>
        </w:rPr>
        <w:t>Name/Nature of the Decision</w:t>
      </w:r>
    </w:p>
    <w:tbl>
      <w:tblPr>
        <w:tblStyle w:val="TableGrid25"/>
        <w:tblW w:w="0" w:type="auto"/>
        <w:tblLook w:val="04A0" w:firstRow="1" w:lastRow="0" w:firstColumn="1" w:lastColumn="0" w:noHBand="0" w:noVBand="1"/>
      </w:tblPr>
      <w:tblGrid>
        <w:gridCol w:w="9016"/>
      </w:tblGrid>
      <w:tr w:rsidR="00A770ED" w:rsidRPr="006D04A7" w14:paraId="336ADB84" w14:textId="77777777" w:rsidTr="00A770ED">
        <w:tc>
          <w:tcPr>
            <w:tcW w:w="9016" w:type="dxa"/>
          </w:tcPr>
          <w:p w14:paraId="0A61D804"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Agree to review people with learning disabilities and autism placed in C</w:t>
            </w:r>
            <w:r>
              <w:rPr>
                <w:rFonts w:cs="Times New Roman"/>
                <w:color w:val="auto"/>
              </w:rPr>
              <w:t xml:space="preserve">are </w:t>
            </w:r>
            <w:r w:rsidRPr="006D04A7">
              <w:rPr>
                <w:rFonts w:cs="Times New Roman"/>
                <w:color w:val="auto"/>
              </w:rPr>
              <w:t>Q</w:t>
            </w:r>
            <w:r>
              <w:rPr>
                <w:rFonts w:cs="Times New Roman"/>
                <w:color w:val="auto"/>
              </w:rPr>
              <w:t xml:space="preserve">uality </w:t>
            </w:r>
            <w:r w:rsidRPr="006D04A7">
              <w:rPr>
                <w:rFonts w:cs="Times New Roman"/>
                <w:color w:val="auto"/>
              </w:rPr>
              <w:t>C</w:t>
            </w:r>
            <w:r>
              <w:rPr>
                <w:rFonts w:cs="Times New Roman"/>
                <w:color w:val="auto"/>
              </w:rPr>
              <w:t>ommission</w:t>
            </w:r>
            <w:r w:rsidRPr="006D04A7">
              <w:rPr>
                <w:rFonts w:cs="Times New Roman"/>
                <w:color w:val="auto"/>
              </w:rPr>
              <w:t xml:space="preserve"> registered residential packages located both in and out of county with an aim to re-providing alternative, local accommodation services in a more affordable and cost effective way.  Doing so would represent a cost saving as the Council is currently meeting the current costs of vacancies in supported living schemes.</w:t>
            </w:r>
          </w:p>
          <w:p w14:paraId="66A8C647" w14:textId="77777777" w:rsidR="00A770ED" w:rsidRPr="006D04A7" w:rsidRDefault="00A770ED" w:rsidP="00A770ED">
            <w:pPr>
              <w:autoSpaceDE/>
              <w:autoSpaceDN/>
              <w:adjustRightInd/>
              <w:spacing w:after="0" w:line="276" w:lineRule="auto"/>
              <w:rPr>
                <w:rFonts w:cs="Times New Roman"/>
                <w:color w:val="auto"/>
              </w:rPr>
            </w:pPr>
          </w:p>
          <w:p w14:paraId="73CB6DCD"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 xml:space="preserve">There are currently just under 270 people in residential accommodation 82 outside Lancashire), the cost of the placements being £13.666m (of which £5.933m is out of County). </w:t>
            </w:r>
          </w:p>
          <w:p w14:paraId="5E4053C5" w14:textId="77777777" w:rsidR="00A770ED" w:rsidRPr="006D04A7" w:rsidRDefault="00A770ED" w:rsidP="00A770ED">
            <w:pPr>
              <w:autoSpaceDE/>
              <w:autoSpaceDN/>
              <w:adjustRightInd/>
              <w:spacing w:after="0" w:line="276" w:lineRule="auto"/>
              <w:rPr>
                <w:rFonts w:cs="Times New Roman"/>
                <w:color w:val="auto"/>
              </w:rPr>
            </w:pPr>
          </w:p>
          <w:p w14:paraId="64DAA7F9"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There are 173 vacant rooms in supported living, 60 of these attract void costs representing a total cost of £1.379m.</w:t>
            </w:r>
          </w:p>
        </w:tc>
      </w:tr>
    </w:tbl>
    <w:p w14:paraId="25742B8D" w14:textId="77777777" w:rsidR="00A770ED" w:rsidRPr="006D04A7" w:rsidRDefault="00A770ED" w:rsidP="00A770ED">
      <w:pPr>
        <w:autoSpaceDE/>
        <w:autoSpaceDN/>
        <w:adjustRightInd/>
        <w:spacing w:after="0" w:line="276" w:lineRule="auto"/>
        <w:outlineLvl w:val="0"/>
        <w:rPr>
          <w:rFonts w:cs="Times New Roman"/>
          <w:b/>
          <w:color w:val="auto"/>
        </w:rPr>
      </w:pPr>
    </w:p>
    <w:p w14:paraId="74B77678" w14:textId="77777777" w:rsidR="00A770ED" w:rsidRPr="006D04A7" w:rsidRDefault="00A770ED" w:rsidP="00A770ED">
      <w:pPr>
        <w:autoSpaceDE/>
        <w:autoSpaceDN/>
        <w:adjustRightInd/>
        <w:spacing w:after="0" w:line="276" w:lineRule="auto"/>
        <w:outlineLvl w:val="0"/>
        <w:rPr>
          <w:rFonts w:cs="Times New Roman"/>
          <w:b/>
          <w:color w:val="auto"/>
        </w:rPr>
      </w:pPr>
      <w:r w:rsidRPr="006D04A7">
        <w:rPr>
          <w:rFonts w:cs="Times New Roman"/>
          <w:b/>
          <w:color w:val="auto"/>
        </w:rPr>
        <w:t>What in summary is the proposal being considered?</w:t>
      </w:r>
    </w:p>
    <w:tbl>
      <w:tblPr>
        <w:tblStyle w:val="TableGrid25"/>
        <w:tblW w:w="0" w:type="auto"/>
        <w:tblLook w:val="04A0" w:firstRow="1" w:lastRow="0" w:firstColumn="1" w:lastColumn="0" w:noHBand="0" w:noVBand="1"/>
      </w:tblPr>
      <w:tblGrid>
        <w:gridCol w:w="9016"/>
      </w:tblGrid>
      <w:tr w:rsidR="00A770ED" w:rsidRPr="006D04A7" w14:paraId="350C5361" w14:textId="77777777" w:rsidTr="00A770ED">
        <w:tc>
          <w:tcPr>
            <w:tcW w:w="9242" w:type="dxa"/>
          </w:tcPr>
          <w:p w14:paraId="3D48C6EA"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To review/re-assess people placed in residential care with a view to offering them a community based setting, with particular focus on considering supported living vacancies.   Many of these residential placements are deemed to be "high cost" and when looked at by independent consultants it was felt that in approximately 50% of the cases it may be possible to offer good alternative services at a lower and more affordable cost.</w:t>
            </w:r>
          </w:p>
          <w:p w14:paraId="2C03D973" w14:textId="77777777" w:rsidR="00A770ED" w:rsidRPr="006D04A7" w:rsidRDefault="00A770ED" w:rsidP="00A770ED">
            <w:pPr>
              <w:autoSpaceDE/>
              <w:autoSpaceDN/>
              <w:adjustRightInd/>
              <w:spacing w:after="0" w:line="276" w:lineRule="auto"/>
              <w:rPr>
                <w:rFonts w:cs="Times New Roman"/>
                <w:color w:val="auto"/>
              </w:rPr>
            </w:pPr>
          </w:p>
          <w:p w14:paraId="2AB9CD79"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 xml:space="preserve">In some instances a move to local services and will offer an enhanced opportunity to ensure the health and well-being of those service users currently placed out of county as they can be more closely monitored if they are living in Lancashire using local services.   It is nationally recognised, in published articles such as Mansell (2015) and the follow up report to the Winterbourne View enquiry 'Out of Sight', that out of area placements are not ideal as people are often distant from their families meaning visiting is more difficult, monitoring from home services is more complicated and less reliable, while safeguarding enquiries are managed by the local services, meaning that there can be inconsistency in managing risk and in the delivery of oversight.  Local Authorities and the NHS are committed to avoiding out of area placements where possible, further to a government directive in April 2016 following the publication of </w:t>
            </w:r>
            <w:r w:rsidRPr="006D04A7">
              <w:rPr>
                <w:rFonts w:cs="Times New Roman"/>
                <w:i/>
                <w:color w:val="auto"/>
              </w:rPr>
              <w:t>'Too Far to Go'</w:t>
            </w:r>
          </w:p>
        </w:tc>
      </w:tr>
    </w:tbl>
    <w:p w14:paraId="34E78176" w14:textId="77777777" w:rsidR="00A770ED" w:rsidRPr="006D04A7" w:rsidRDefault="00A770ED" w:rsidP="00A770ED">
      <w:pPr>
        <w:autoSpaceDE/>
        <w:autoSpaceDN/>
        <w:adjustRightInd/>
        <w:spacing w:after="0" w:line="276" w:lineRule="auto"/>
        <w:rPr>
          <w:rFonts w:cs="Times New Roman"/>
          <w:b/>
          <w:color w:val="auto"/>
        </w:rPr>
      </w:pPr>
    </w:p>
    <w:p w14:paraId="305E61D0"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D04A7" w14:paraId="05C686AD" w14:textId="77777777" w:rsidTr="00A770ED">
        <w:tc>
          <w:tcPr>
            <w:tcW w:w="9242" w:type="dxa"/>
          </w:tcPr>
          <w:p w14:paraId="2FDB2927"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No</w:t>
            </w:r>
          </w:p>
        </w:tc>
      </w:tr>
    </w:tbl>
    <w:p w14:paraId="2C295598" w14:textId="77777777" w:rsidR="00A770ED" w:rsidRPr="006D04A7" w:rsidRDefault="00A770ED" w:rsidP="00A770ED">
      <w:pPr>
        <w:autoSpaceDE/>
        <w:autoSpaceDN/>
        <w:adjustRightInd/>
        <w:spacing w:after="0" w:line="276" w:lineRule="auto"/>
        <w:rPr>
          <w:rFonts w:cs="Times New Roman"/>
          <w:color w:val="auto"/>
        </w:rPr>
      </w:pPr>
    </w:p>
    <w:p w14:paraId="48C56B48" w14:textId="77777777" w:rsidR="00A770ED" w:rsidRPr="006D04A7" w:rsidRDefault="00A770ED" w:rsidP="00A770ED">
      <w:pPr>
        <w:autoSpaceDE/>
        <w:autoSpaceDN/>
        <w:adjustRightInd/>
        <w:spacing w:after="0" w:line="276" w:lineRule="auto"/>
        <w:rPr>
          <w:rFonts w:cs="Times New Roman"/>
          <w:b/>
          <w:color w:val="auto"/>
        </w:rPr>
      </w:pPr>
      <w:r w:rsidRPr="006D04A7">
        <w:rPr>
          <w:rFonts w:cs="Times New Roman"/>
          <w:b/>
          <w:color w:val="auto"/>
        </w:rPr>
        <w:t xml:space="preserve">Could the decision have a particular impact on any group of individuals sharing protected characteristics under the Equality Act 2010, namely: </w:t>
      </w:r>
    </w:p>
    <w:p w14:paraId="58B1726F"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Age</w:t>
      </w:r>
    </w:p>
    <w:p w14:paraId="2A7FFEE4"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Disability including Deaf people</w:t>
      </w:r>
    </w:p>
    <w:p w14:paraId="0B624041"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Gender reassignment</w:t>
      </w:r>
    </w:p>
    <w:p w14:paraId="5347C5C5"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Pregnancy and maternity</w:t>
      </w:r>
    </w:p>
    <w:p w14:paraId="037AED56"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Race/ethnicity/nationality</w:t>
      </w:r>
    </w:p>
    <w:p w14:paraId="1DEFBCC2"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Religion or belief</w:t>
      </w:r>
    </w:p>
    <w:p w14:paraId="11292104"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Sex/gender</w:t>
      </w:r>
    </w:p>
    <w:p w14:paraId="71E45551"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Sexual orientation</w:t>
      </w:r>
    </w:p>
    <w:p w14:paraId="5FA9ED79"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Marriage or Civil Partnership Status</w:t>
      </w:r>
    </w:p>
    <w:p w14:paraId="15082E46" w14:textId="77777777" w:rsidR="00A770ED" w:rsidRDefault="00A770ED" w:rsidP="00A770ED">
      <w:pPr>
        <w:autoSpaceDE/>
        <w:autoSpaceDN/>
        <w:adjustRightInd/>
        <w:spacing w:after="0" w:line="276" w:lineRule="auto"/>
        <w:contextualSpacing/>
        <w:rPr>
          <w:rFonts w:cs="Times New Roman"/>
          <w:color w:val="auto"/>
        </w:rPr>
      </w:pPr>
    </w:p>
    <w:p w14:paraId="75E3FBCF" w14:textId="77777777" w:rsidR="00A770ED" w:rsidRPr="006D04A7" w:rsidRDefault="00A770ED" w:rsidP="00A770ED">
      <w:pPr>
        <w:autoSpaceDE/>
        <w:autoSpaceDN/>
        <w:adjustRightInd/>
        <w:spacing w:after="0" w:line="276" w:lineRule="auto"/>
        <w:contextualSpacing/>
        <w:rPr>
          <w:rFonts w:cs="Times New Roman"/>
          <w:color w:val="auto"/>
        </w:rPr>
      </w:pPr>
      <w:r w:rsidRPr="006D04A7">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46401FDF" w14:textId="77777777" w:rsidR="00A770ED" w:rsidRDefault="00A770ED" w:rsidP="00A770ED">
      <w:pPr>
        <w:autoSpaceDE/>
        <w:autoSpaceDN/>
        <w:adjustRightInd/>
        <w:spacing w:after="0" w:line="276" w:lineRule="auto"/>
        <w:contextualSpacing/>
        <w:rPr>
          <w:rFonts w:cs="Times New Roman"/>
          <w:color w:val="auto"/>
        </w:rPr>
      </w:pPr>
    </w:p>
    <w:p w14:paraId="2513889A" w14:textId="77777777" w:rsidR="00A770ED" w:rsidRPr="006D04A7" w:rsidRDefault="00A770ED" w:rsidP="00A770ED">
      <w:pPr>
        <w:autoSpaceDE/>
        <w:autoSpaceDN/>
        <w:adjustRightInd/>
        <w:spacing w:after="0" w:line="276" w:lineRule="auto"/>
        <w:contextualSpacing/>
        <w:rPr>
          <w:rFonts w:cs="Times New Roman"/>
          <w:color w:val="auto"/>
        </w:rPr>
      </w:pPr>
      <w:r w:rsidRPr="006D04A7">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796C4692" w14:textId="77777777" w:rsidR="00A770ED" w:rsidRPr="006D04A7" w:rsidRDefault="00A770ED" w:rsidP="00A770ED">
      <w:pPr>
        <w:autoSpaceDE/>
        <w:autoSpaceDN/>
        <w:adjustRightInd/>
        <w:spacing w:after="0" w:line="276" w:lineRule="auto"/>
        <w:ind w:left="720"/>
        <w:contextualSpacing/>
        <w:rPr>
          <w:rFonts w:cs="Times New Roman"/>
          <w:color w:val="auto"/>
        </w:rPr>
      </w:pPr>
    </w:p>
    <w:tbl>
      <w:tblPr>
        <w:tblStyle w:val="TableGrid25"/>
        <w:tblW w:w="0" w:type="auto"/>
        <w:tblLook w:val="04A0" w:firstRow="1" w:lastRow="0" w:firstColumn="1" w:lastColumn="0" w:noHBand="0" w:noVBand="1"/>
      </w:tblPr>
      <w:tblGrid>
        <w:gridCol w:w="9016"/>
      </w:tblGrid>
      <w:tr w:rsidR="00A770ED" w:rsidRPr="006D04A7" w14:paraId="235A54F6" w14:textId="77777777" w:rsidTr="00A770ED">
        <w:tc>
          <w:tcPr>
            <w:tcW w:w="9242" w:type="dxa"/>
          </w:tcPr>
          <w:p w14:paraId="49DC4BF2" w14:textId="77777777" w:rsidR="00A770ED" w:rsidRPr="006D04A7" w:rsidRDefault="00A770ED" w:rsidP="00A770ED">
            <w:pPr>
              <w:autoSpaceDE/>
              <w:autoSpaceDN/>
              <w:adjustRightInd/>
              <w:spacing w:after="0" w:line="276" w:lineRule="auto"/>
              <w:outlineLvl w:val="0"/>
              <w:rPr>
                <w:rFonts w:cs="Times New Roman"/>
                <w:b/>
                <w:color w:val="auto"/>
              </w:rPr>
            </w:pPr>
            <w:r w:rsidRPr="006D04A7">
              <w:rPr>
                <w:rFonts w:cs="Times New Roman"/>
                <w:color w:val="auto"/>
              </w:rPr>
              <w:t>This will affect adults with learning disabilities &amp; autism living in residential care placed both inside and outside Lancashire who are currently funded by LCC.</w:t>
            </w:r>
          </w:p>
        </w:tc>
      </w:tr>
    </w:tbl>
    <w:p w14:paraId="5B7A373C" w14:textId="77777777" w:rsidR="00A770ED" w:rsidRPr="006D04A7" w:rsidRDefault="00A770ED" w:rsidP="00A770ED">
      <w:pPr>
        <w:autoSpaceDE/>
        <w:autoSpaceDN/>
        <w:adjustRightInd/>
        <w:spacing w:after="0" w:line="276" w:lineRule="auto"/>
        <w:contextualSpacing/>
        <w:rPr>
          <w:rFonts w:cs="Times New Roman"/>
          <w:color w:val="auto"/>
        </w:rPr>
      </w:pPr>
    </w:p>
    <w:p w14:paraId="7AA5D8C7"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If you have answered "Yes" to this question in relation to any of the above characteristics, – please go to Question 1.</w:t>
      </w:r>
    </w:p>
    <w:p w14:paraId="477A3E48" w14:textId="77777777" w:rsidR="00A770ED" w:rsidRPr="006D04A7" w:rsidRDefault="00A770ED" w:rsidP="00A770ED">
      <w:pPr>
        <w:autoSpaceDE/>
        <w:autoSpaceDN/>
        <w:adjustRightInd/>
        <w:spacing w:after="0" w:line="276" w:lineRule="auto"/>
        <w:rPr>
          <w:rFonts w:cs="Times New Roman"/>
          <w:color w:val="auto"/>
        </w:rPr>
      </w:pPr>
    </w:p>
    <w:tbl>
      <w:tblPr>
        <w:tblStyle w:val="TableGrid25"/>
        <w:tblW w:w="0" w:type="auto"/>
        <w:tblLook w:val="04A0" w:firstRow="1" w:lastRow="0" w:firstColumn="1" w:lastColumn="0" w:noHBand="0" w:noVBand="1"/>
      </w:tblPr>
      <w:tblGrid>
        <w:gridCol w:w="9016"/>
      </w:tblGrid>
      <w:tr w:rsidR="00A770ED" w:rsidRPr="006D04A7" w14:paraId="16C4616A" w14:textId="77777777" w:rsidTr="00A770ED">
        <w:tc>
          <w:tcPr>
            <w:tcW w:w="9242" w:type="dxa"/>
          </w:tcPr>
          <w:p w14:paraId="37B430E4" w14:textId="77777777" w:rsidR="00A770ED" w:rsidRPr="006D04A7" w:rsidRDefault="00A770ED" w:rsidP="00A770ED">
            <w:pPr>
              <w:autoSpaceDE/>
              <w:autoSpaceDN/>
              <w:adjustRightInd/>
              <w:spacing w:after="0" w:line="276" w:lineRule="auto"/>
              <w:outlineLvl w:val="0"/>
              <w:rPr>
                <w:rFonts w:cs="Times New Roman"/>
                <w:b/>
                <w:color w:val="auto"/>
              </w:rPr>
            </w:pPr>
            <w:r w:rsidRPr="006D04A7">
              <w:rPr>
                <w:rFonts w:cs="Times New Roman"/>
                <w:color w:val="auto"/>
              </w:rPr>
              <w:fldChar w:fldCharType="begin">
                <w:ffData>
                  <w:name w:val="Text10"/>
                  <w:enabled/>
                  <w:calcOnExit w:val="0"/>
                  <w:textInput/>
                </w:ffData>
              </w:fldChar>
            </w:r>
            <w:r w:rsidRPr="006D04A7">
              <w:rPr>
                <w:rFonts w:cs="Times New Roman"/>
                <w:color w:val="auto"/>
              </w:rPr>
              <w:instrText xml:space="preserve"> FORMTEXT </w:instrText>
            </w:r>
            <w:r w:rsidRPr="006D04A7">
              <w:rPr>
                <w:rFonts w:cs="Times New Roman"/>
                <w:color w:val="auto"/>
              </w:rPr>
            </w:r>
            <w:r w:rsidRPr="006D04A7">
              <w:rPr>
                <w:rFonts w:cs="Times New Roman"/>
                <w:color w:val="auto"/>
              </w:rPr>
              <w:fldChar w:fldCharType="separate"/>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color w:val="auto"/>
              </w:rPr>
              <w:fldChar w:fldCharType="end"/>
            </w:r>
          </w:p>
        </w:tc>
      </w:tr>
    </w:tbl>
    <w:p w14:paraId="06D9D709" w14:textId="77777777" w:rsidR="00A770ED" w:rsidRPr="006D04A7" w:rsidRDefault="00A770ED" w:rsidP="00A770ED">
      <w:pPr>
        <w:autoSpaceDE/>
        <w:autoSpaceDN/>
        <w:adjustRightInd/>
        <w:spacing w:after="0" w:line="276" w:lineRule="auto"/>
        <w:rPr>
          <w:rFonts w:cs="Times New Roman"/>
          <w:color w:val="auto"/>
        </w:rPr>
      </w:pPr>
    </w:p>
    <w:p w14:paraId="6E1B183C"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D04A7" w14:paraId="0D10258D" w14:textId="77777777" w:rsidTr="00A770ED">
        <w:tc>
          <w:tcPr>
            <w:tcW w:w="9242" w:type="dxa"/>
          </w:tcPr>
          <w:p w14:paraId="207D96D5"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fldChar w:fldCharType="begin">
                <w:ffData>
                  <w:name w:val="Text11"/>
                  <w:enabled/>
                  <w:calcOnExit w:val="0"/>
                  <w:textInput/>
                </w:ffData>
              </w:fldChar>
            </w:r>
            <w:r w:rsidRPr="006D04A7">
              <w:rPr>
                <w:rFonts w:cs="Times New Roman"/>
                <w:color w:val="auto"/>
              </w:rPr>
              <w:instrText xml:space="preserve"> FORMTEXT </w:instrText>
            </w:r>
            <w:r w:rsidRPr="006D04A7">
              <w:rPr>
                <w:rFonts w:cs="Times New Roman"/>
                <w:color w:val="auto"/>
              </w:rPr>
            </w:r>
            <w:r w:rsidRPr="006D04A7">
              <w:rPr>
                <w:rFonts w:cs="Times New Roman"/>
                <w:color w:val="auto"/>
              </w:rPr>
              <w:fldChar w:fldCharType="separate"/>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color w:val="auto"/>
              </w:rPr>
              <w:fldChar w:fldCharType="end"/>
            </w:r>
          </w:p>
        </w:tc>
      </w:tr>
    </w:tbl>
    <w:p w14:paraId="3F7D403B" w14:textId="77777777" w:rsidR="00A770ED" w:rsidRPr="006D04A7" w:rsidRDefault="00A770ED" w:rsidP="00A770ED">
      <w:pPr>
        <w:autoSpaceDE/>
        <w:autoSpaceDN/>
        <w:adjustRightInd/>
        <w:spacing w:after="0" w:line="276" w:lineRule="auto"/>
        <w:rPr>
          <w:rFonts w:cs="Times New Roman"/>
          <w:color w:val="auto"/>
        </w:rPr>
      </w:pPr>
    </w:p>
    <w:p w14:paraId="4315DF24" w14:textId="77777777" w:rsidR="00A770ED" w:rsidRPr="006D04A7" w:rsidRDefault="00A770ED" w:rsidP="00A770ED">
      <w:pPr>
        <w:autoSpaceDE/>
        <w:autoSpaceDN/>
        <w:adjustRightInd/>
        <w:spacing w:after="0" w:line="276" w:lineRule="auto"/>
        <w:rPr>
          <w:rFonts w:cs="Times New Roman"/>
          <w:b/>
          <w:color w:val="auto"/>
        </w:rPr>
      </w:pPr>
      <w:r w:rsidRPr="006D04A7">
        <w:rPr>
          <w:rFonts w:cs="Times New Roman"/>
          <w:b/>
          <w:color w:val="auto"/>
        </w:rPr>
        <w:br w:type="page"/>
      </w:r>
    </w:p>
    <w:p w14:paraId="391E3B66" w14:textId="77777777" w:rsidR="00A770ED" w:rsidRPr="006D04A7" w:rsidRDefault="00A770ED" w:rsidP="00A770ED">
      <w:pPr>
        <w:autoSpaceDE/>
        <w:autoSpaceDN/>
        <w:adjustRightInd/>
        <w:spacing w:after="0" w:line="276" w:lineRule="auto"/>
        <w:outlineLvl w:val="0"/>
        <w:rPr>
          <w:rFonts w:cs="Times New Roman"/>
          <w:b/>
          <w:color w:val="auto"/>
        </w:rPr>
      </w:pPr>
      <w:r w:rsidRPr="006D04A7">
        <w:rPr>
          <w:rFonts w:cs="Times New Roman"/>
          <w:b/>
          <w:color w:val="auto"/>
        </w:rPr>
        <w:t>Question 1 –  Background Evidence</w:t>
      </w:r>
    </w:p>
    <w:p w14:paraId="57D9914B"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50A7D0E6" w14:textId="77777777" w:rsidR="00A770ED" w:rsidRPr="006D04A7" w:rsidRDefault="00A770ED" w:rsidP="00A770ED">
      <w:pPr>
        <w:autoSpaceDE/>
        <w:autoSpaceDN/>
        <w:adjustRightInd/>
        <w:spacing w:after="0" w:line="276" w:lineRule="auto"/>
        <w:rPr>
          <w:rFonts w:cs="Times New Roman"/>
          <w:color w:val="auto"/>
        </w:rPr>
      </w:pPr>
    </w:p>
    <w:p w14:paraId="5105DB8C"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Age</w:t>
      </w:r>
    </w:p>
    <w:p w14:paraId="68C47B73"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Disability including Deaf people</w:t>
      </w:r>
    </w:p>
    <w:p w14:paraId="54C0D2B4"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Gender reassignment/gender identity</w:t>
      </w:r>
    </w:p>
    <w:p w14:paraId="04601AC3"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Pregnancy and maternity</w:t>
      </w:r>
    </w:p>
    <w:p w14:paraId="75EF565F"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Race/Ethnicity/Nationality</w:t>
      </w:r>
    </w:p>
    <w:p w14:paraId="79D168CE"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Religion or belief</w:t>
      </w:r>
    </w:p>
    <w:p w14:paraId="71AE8F0F"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Sex/gender</w:t>
      </w:r>
    </w:p>
    <w:p w14:paraId="50B325C3"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Sexual orientation</w:t>
      </w:r>
    </w:p>
    <w:p w14:paraId="03BC98AA" w14:textId="77777777" w:rsidR="00A770ED" w:rsidRPr="006D04A7" w:rsidRDefault="00A770ED" w:rsidP="00A770ED">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753957AB" w14:textId="77777777" w:rsidR="00A770ED" w:rsidRDefault="00A770ED" w:rsidP="00A770ED">
      <w:pPr>
        <w:autoSpaceDE/>
        <w:autoSpaceDN/>
        <w:adjustRightInd/>
        <w:spacing w:after="0" w:line="276" w:lineRule="auto"/>
        <w:contextualSpacing/>
        <w:rPr>
          <w:rFonts w:cs="Times New Roman"/>
          <w:color w:val="auto"/>
        </w:rPr>
      </w:pPr>
    </w:p>
    <w:p w14:paraId="33E537E1" w14:textId="77777777" w:rsidR="00A770ED" w:rsidRPr="006D04A7" w:rsidRDefault="00A770ED" w:rsidP="00A770ED">
      <w:pPr>
        <w:autoSpaceDE/>
        <w:autoSpaceDN/>
        <w:adjustRightInd/>
        <w:spacing w:after="0" w:line="276" w:lineRule="auto"/>
        <w:contextualSpacing/>
        <w:rPr>
          <w:rFonts w:cs="Times New Roman"/>
          <w:color w:val="auto"/>
        </w:rPr>
      </w:pPr>
      <w:r w:rsidRPr="006D04A7">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7B9D76D8" w14:textId="77777777" w:rsidR="00A770ED" w:rsidRPr="006D04A7" w:rsidRDefault="00A770ED" w:rsidP="00A770ED">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D04A7" w14:paraId="0FF93CCA" w14:textId="77777777" w:rsidTr="00A770ED">
        <w:tc>
          <w:tcPr>
            <w:tcW w:w="9242" w:type="dxa"/>
          </w:tcPr>
          <w:p w14:paraId="62E540F1"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There are currently just under 270 people (82 outside Lancashire) with a Learning Disability / Autism who have been placed in Residential Accommodation.  This group is diverse, in respect of age, gender and complexity of disability.</w:t>
            </w:r>
          </w:p>
        </w:tc>
      </w:tr>
    </w:tbl>
    <w:p w14:paraId="679DBFB0" w14:textId="77777777" w:rsidR="00A770ED" w:rsidRPr="006D04A7" w:rsidRDefault="00A770ED" w:rsidP="00A770ED">
      <w:pPr>
        <w:autoSpaceDE/>
        <w:autoSpaceDN/>
        <w:adjustRightInd/>
        <w:spacing w:after="0" w:line="276" w:lineRule="auto"/>
        <w:rPr>
          <w:rFonts w:cs="Times New Roman"/>
          <w:color w:val="auto"/>
        </w:rPr>
      </w:pPr>
    </w:p>
    <w:p w14:paraId="29CFA685" w14:textId="77777777" w:rsidR="00A770ED" w:rsidRPr="006D04A7" w:rsidRDefault="00A770ED" w:rsidP="00A770ED">
      <w:pPr>
        <w:autoSpaceDE/>
        <w:autoSpaceDN/>
        <w:adjustRightInd/>
        <w:spacing w:after="0" w:line="276" w:lineRule="auto"/>
        <w:rPr>
          <w:rFonts w:cs="Times New Roman"/>
          <w:b/>
          <w:color w:val="auto"/>
        </w:rPr>
      </w:pPr>
      <w:r w:rsidRPr="006D04A7">
        <w:rPr>
          <w:rFonts w:cs="Times New Roman"/>
          <w:b/>
          <w:color w:val="auto"/>
        </w:rPr>
        <w:t>Question 2 – Engagement/Consultation</w:t>
      </w:r>
    </w:p>
    <w:p w14:paraId="1E33FF28"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 xml:space="preserve">How have you tried to involve people/groups that are potentially affected by your decision?   Please describe what engagement has taken place, with whom and when. </w:t>
      </w:r>
    </w:p>
    <w:p w14:paraId="4BD055E8"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(Please ensure that you retain evidence of the consultation in case of any further enquiries. This includes the results of consultation or data gathering at any stage of the process)</w:t>
      </w:r>
    </w:p>
    <w:p w14:paraId="127C7DD9" w14:textId="77777777" w:rsidR="00A770ED" w:rsidRPr="006D04A7"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D04A7" w14:paraId="38297856" w14:textId="77777777" w:rsidTr="00A770ED">
        <w:tc>
          <w:tcPr>
            <w:tcW w:w="9242" w:type="dxa"/>
          </w:tcPr>
          <w:p w14:paraId="4CF4BC22"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 xml:space="preserve">This group as a whole would be difficult to engage with due their dispersed locations. There will also be difficulties due to the nature of their learning disability and/or autism and consultation will therefore include families and/or advocates/representatives as necessary. Notwithstanding this difficulty all residents affected by this budget option will be written to for them and their carers to be given the opportunity to have a say on the budget option proposed. </w:t>
            </w:r>
          </w:p>
          <w:p w14:paraId="63E23712" w14:textId="77777777" w:rsidR="00A770ED" w:rsidRPr="006D04A7" w:rsidRDefault="00A770ED" w:rsidP="00A770ED">
            <w:pPr>
              <w:autoSpaceDE/>
              <w:autoSpaceDN/>
              <w:adjustRightInd/>
              <w:spacing w:after="0" w:line="276" w:lineRule="auto"/>
              <w:rPr>
                <w:rFonts w:cs="Times New Roman"/>
                <w:color w:val="auto"/>
              </w:rPr>
            </w:pPr>
          </w:p>
          <w:p w14:paraId="78679BC1"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 xml:space="preserve">The Learning Disability Partnership Board </w:t>
            </w:r>
            <w:r>
              <w:rPr>
                <w:rFonts w:cs="Times New Roman"/>
                <w:color w:val="auto"/>
              </w:rPr>
              <w:t>(</w:t>
            </w:r>
            <w:r w:rsidRPr="006D04A7">
              <w:rPr>
                <w:rFonts w:cs="Times New Roman"/>
                <w:color w:val="auto"/>
              </w:rPr>
              <w:t>LDPB), made up of people with learning disabilities, unpaid carers, professionals and care providers have been consulted and are supportive of this proposal. There will be further consultation and if the option goes ahead regular progress reports given to the LDPB.</w:t>
            </w:r>
          </w:p>
          <w:p w14:paraId="39CF42BC" w14:textId="77777777" w:rsidR="00A770ED" w:rsidRPr="006D04A7" w:rsidRDefault="00A770ED" w:rsidP="00A770ED">
            <w:pPr>
              <w:autoSpaceDE/>
              <w:autoSpaceDN/>
              <w:adjustRightInd/>
              <w:spacing w:after="0" w:line="276" w:lineRule="auto"/>
              <w:rPr>
                <w:rFonts w:cs="Times New Roman"/>
                <w:color w:val="auto"/>
              </w:rPr>
            </w:pPr>
          </w:p>
          <w:p w14:paraId="5F3FF771"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An engagement exercise was undertaken with local residential care and supported living providers in 2016 and was broadly supportive of the proposal, including changes being proposed further to individual reviews.  Supported living providers were confident that they were able to support people to move to supported living and they were keen to develop services to meet the changing demands of the community. However, they remain concerned that the opportunities to grow their businesses are limited by the relatively small cohort of people that use their provision in comparison to older adults' services.</w:t>
            </w:r>
          </w:p>
          <w:p w14:paraId="34049F64" w14:textId="77777777" w:rsidR="00A770ED" w:rsidRPr="006D04A7" w:rsidRDefault="00A770ED" w:rsidP="00A770ED">
            <w:pPr>
              <w:autoSpaceDE/>
              <w:autoSpaceDN/>
              <w:adjustRightInd/>
              <w:spacing w:after="0" w:line="276" w:lineRule="auto"/>
              <w:rPr>
                <w:rFonts w:cs="Times New Roman"/>
                <w:color w:val="auto"/>
              </w:rPr>
            </w:pPr>
          </w:p>
          <w:p w14:paraId="3063840A"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Meetings will take place with Lancashire residential providers who are likely that they will be concerned by the proposals as they represent a shift away from residential care although they can be supported to help them modernise services.   Consultation would continue throughout the implementation process as provider network meetings take place every 6 weeks</w:t>
            </w:r>
            <w:r>
              <w:rPr>
                <w:rFonts w:cs="Times New Roman"/>
                <w:color w:val="auto"/>
              </w:rPr>
              <w:t>.</w:t>
            </w:r>
          </w:p>
          <w:p w14:paraId="74CD3CC3" w14:textId="77777777" w:rsidR="00A770ED" w:rsidRPr="006D04A7" w:rsidRDefault="00A770ED" w:rsidP="00A770ED">
            <w:pPr>
              <w:autoSpaceDE/>
              <w:autoSpaceDN/>
              <w:adjustRightInd/>
              <w:spacing w:after="0" w:line="276" w:lineRule="auto"/>
              <w:rPr>
                <w:rFonts w:cs="Times New Roman"/>
                <w:color w:val="auto"/>
              </w:rPr>
            </w:pPr>
          </w:p>
          <w:p w14:paraId="00A0E979"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 xml:space="preserve">The Housing Delivery Plan detailed within </w:t>
            </w:r>
            <w:r w:rsidRPr="006D04A7">
              <w:rPr>
                <w:rFonts w:cs="Times New Roman"/>
                <w:i/>
                <w:color w:val="auto"/>
              </w:rPr>
              <w:t>Valuing People Now (2010)</w:t>
            </w:r>
            <w:r w:rsidRPr="006D04A7">
              <w:rPr>
                <w:rFonts w:cs="Times New Roman"/>
                <w:color w:val="auto"/>
              </w:rPr>
              <w:t xml:space="preserve"> notes a National Government objective to reduce the number of people with learning disabilities living in residential care, promoting a greater emphasis on more cost effective approaches and community support models.  Supported accommodation, presents opportunities for individuals such as tenants' rights, greater access to benefits, and sharing with fewer people than is usually available in residential care will be beneficial for people.  There is a concern that the policy will compromise the viability of some smaller residential care homes locally if people move out.</w:t>
            </w:r>
          </w:p>
        </w:tc>
      </w:tr>
    </w:tbl>
    <w:p w14:paraId="29FA499F" w14:textId="77777777" w:rsidR="00A770ED" w:rsidRPr="006D04A7" w:rsidRDefault="00A770ED" w:rsidP="00A770ED">
      <w:pPr>
        <w:autoSpaceDE/>
        <w:autoSpaceDN/>
        <w:adjustRightInd/>
        <w:spacing w:after="0" w:line="276" w:lineRule="auto"/>
        <w:rPr>
          <w:rFonts w:cs="Times New Roman"/>
          <w:color w:val="auto"/>
        </w:rPr>
      </w:pPr>
    </w:p>
    <w:p w14:paraId="01E7178E" w14:textId="77777777" w:rsidR="00A770ED" w:rsidRPr="006D04A7" w:rsidRDefault="00A770ED" w:rsidP="00A770ED">
      <w:pPr>
        <w:autoSpaceDE/>
        <w:autoSpaceDN/>
        <w:adjustRightInd/>
        <w:spacing w:after="0" w:line="276" w:lineRule="auto"/>
        <w:outlineLvl w:val="0"/>
        <w:rPr>
          <w:rFonts w:cs="Times New Roman"/>
          <w:b/>
          <w:color w:val="auto"/>
        </w:rPr>
      </w:pPr>
      <w:r w:rsidRPr="006D04A7">
        <w:rPr>
          <w:rFonts w:cs="Times New Roman"/>
          <w:b/>
          <w:color w:val="auto"/>
        </w:rPr>
        <w:t xml:space="preserve">Question 3 – Analysing Impact </w:t>
      </w:r>
    </w:p>
    <w:p w14:paraId="197F5E4E"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Could your proposal potentially disadvantage particular groups sharing any of the protected characteristics and if so which groups and in what way?</w:t>
      </w:r>
    </w:p>
    <w:p w14:paraId="4651A743" w14:textId="77777777" w:rsidR="00A770ED" w:rsidRPr="006D04A7" w:rsidRDefault="00A770ED" w:rsidP="00A770ED">
      <w:pPr>
        <w:autoSpaceDE/>
        <w:autoSpaceDN/>
        <w:adjustRightInd/>
        <w:spacing w:after="0" w:line="276" w:lineRule="auto"/>
        <w:rPr>
          <w:rFonts w:cs="Times New Roman"/>
          <w:color w:val="auto"/>
        </w:rPr>
      </w:pPr>
    </w:p>
    <w:p w14:paraId="458A866A"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6E535883" w14:textId="77777777" w:rsidR="00A770ED" w:rsidRPr="006D04A7" w:rsidRDefault="00A770ED" w:rsidP="00A770ED">
      <w:pPr>
        <w:autoSpaceDE/>
        <w:autoSpaceDN/>
        <w:adjustRightInd/>
        <w:spacing w:after="0" w:line="276" w:lineRule="auto"/>
        <w:rPr>
          <w:rFonts w:cs="Times New Roman"/>
          <w:color w:val="auto"/>
        </w:rPr>
      </w:pPr>
    </w:p>
    <w:p w14:paraId="0E7788C9"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Could your proposal potentially impact on individuals sharing the protected characteristics in any of the following ways:</w:t>
      </w:r>
    </w:p>
    <w:p w14:paraId="1AC74FC7" w14:textId="77777777" w:rsidR="00A770ED" w:rsidRPr="006D04A7" w:rsidRDefault="00A770ED" w:rsidP="00A770ED">
      <w:pPr>
        <w:autoSpaceDE/>
        <w:autoSpaceDN/>
        <w:adjustRightInd/>
        <w:spacing w:after="0" w:line="276" w:lineRule="auto"/>
        <w:rPr>
          <w:rFonts w:cs="Times New Roman"/>
          <w:color w:val="auto"/>
        </w:rPr>
      </w:pPr>
    </w:p>
    <w:p w14:paraId="6B4C4714" w14:textId="77777777" w:rsidR="00A770ED" w:rsidRDefault="00A770ED" w:rsidP="00A770ED">
      <w:pPr>
        <w:autoSpaceDE/>
        <w:autoSpaceDN/>
        <w:adjustRightInd/>
        <w:spacing w:after="0" w:line="276" w:lineRule="auto"/>
        <w:ind w:left="720" w:hanging="360"/>
        <w:rPr>
          <w:rFonts w:cs="Times New Roman"/>
          <w:color w:val="auto"/>
        </w:rPr>
      </w:pPr>
      <w:r w:rsidRPr="006D04A7">
        <w:rPr>
          <w:rFonts w:cs="Times New Roman"/>
          <w:color w:val="auto"/>
        </w:rPr>
        <w:t>-</w:t>
      </w:r>
      <w:r w:rsidRPr="006D04A7">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684FB689" w14:textId="77777777" w:rsidR="00A770ED" w:rsidRPr="006D04A7" w:rsidRDefault="00A770ED" w:rsidP="00A770ED">
      <w:pPr>
        <w:autoSpaceDE/>
        <w:autoSpaceDN/>
        <w:adjustRightInd/>
        <w:spacing w:after="0" w:line="276" w:lineRule="auto"/>
        <w:ind w:left="720" w:hanging="360"/>
        <w:rPr>
          <w:rFonts w:cs="Times New Roman"/>
          <w:color w:val="auto"/>
        </w:rPr>
      </w:pPr>
    </w:p>
    <w:p w14:paraId="551A91BE" w14:textId="77777777" w:rsidR="00A770ED" w:rsidRPr="006D04A7" w:rsidRDefault="00A770ED" w:rsidP="00A770ED">
      <w:pPr>
        <w:numPr>
          <w:ilvl w:val="0"/>
          <w:numId w:val="56"/>
        </w:numPr>
        <w:autoSpaceDE/>
        <w:autoSpaceDN/>
        <w:adjustRightInd/>
        <w:spacing w:after="0" w:line="276" w:lineRule="auto"/>
        <w:contextualSpacing/>
        <w:rPr>
          <w:rFonts w:cs="Times New Roman"/>
          <w:color w:val="auto"/>
        </w:rPr>
      </w:pPr>
      <w:r w:rsidRPr="006D04A7">
        <w:rPr>
          <w:rFonts w:cs="Times New Roman"/>
          <w:color w:val="auto"/>
        </w:rPr>
        <w:t xml:space="preserve">Could it advance equality of opportunity for those who share a particular protected characteristic? If not could it be developed or modified in order to do so? </w:t>
      </w:r>
    </w:p>
    <w:p w14:paraId="7755F60B" w14:textId="77777777" w:rsidR="00A770ED" w:rsidRPr="006D04A7" w:rsidRDefault="00A770ED" w:rsidP="00A770ED">
      <w:pPr>
        <w:autoSpaceDE/>
        <w:autoSpaceDN/>
        <w:adjustRightInd/>
        <w:spacing w:after="0" w:line="276" w:lineRule="auto"/>
        <w:ind w:left="720"/>
        <w:contextualSpacing/>
        <w:rPr>
          <w:rFonts w:cs="Times New Roman"/>
          <w:color w:val="auto"/>
        </w:rPr>
      </w:pPr>
    </w:p>
    <w:p w14:paraId="37CD03E6" w14:textId="77777777" w:rsidR="00A770ED" w:rsidRPr="006D04A7" w:rsidRDefault="00A770ED" w:rsidP="00A770ED">
      <w:pPr>
        <w:numPr>
          <w:ilvl w:val="0"/>
          <w:numId w:val="55"/>
        </w:numPr>
        <w:autoSpaceDE/>
        <w:autoSpaceDN/>
        <w:adjustRightInd/>
        <w:spacing w:after="0" w:line="276" w:lineRule="auto"/>
        <w:contextualSpacing/>
        <w:rPr>
          <w:rFonts w:cs="Times New Roman"/>
          <w:color w:val="auto"/>
        </w:rPr>
      </w:pPr>
      <w:r w:rsidRPr="006D04A7">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4F1B6ACA" w14:textId="77777777" w:rsidR="00A770ED" w:rsidRPr="006D04A7" w:rsidRDefault="00A770ED" w:rsidP="00A770ED">
      <w:pPr>
        <w:autoSpaceDE/>
        <w:autoSpaceDN/>
        <w:adjustRightInd/>
        <w:spacing w:after="0" w:line="276" w:lineRule="auto"/>
        <w:ind w:left="720"/>
        <w:contextualSpacing/>
        <w:rPr>
          <w:rFonts w:cs="Times New Roman"/>
          <w:color w:val="auto"/>
        </w:rPr>
      </w:pPr>
    </w:p>
    <w:p w14:paraId="69DCB839" w14:textId="77777777" w:rsidR="00A770ED" w:rsidRPr="006D04A7" w:rsidRDefault="00A770ED" w:rsidP="00A770ED">
      <w:pPr>
        <w:numPr>
          <w:ilvl w:val="0"/>
          <w:numId w:val="55"/>
        </w:numPr>
        <w:autoSpaceDE/>
        <w:autoSpaceDN/>
        <w:adjustRightInd/>
        <w:spacing w:after="0" w:line="276" w:lineRule="auto"/>
        <w:rPr>
          <w:rFonts w:cs="Times New Roman"/>
          <w:color w:val="auto"/>
        </w:rPr>
      </w:pPr>
      <w:r w:rsidRPr="006D04A7">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539451AD" w14:textId="77777777" w:rsidR="00A770ED" w:rsidRPr="006D04A7"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D04A7" w14:paraId="0240F820" w14:textId="77777777" w:rsidTr="00A770ED">
        <w:tc>
          <w:tcPr>
            <w:tcW w:w="9016" w:type="dxa"/>
          </w:tcPr>
          <w:p w14:paraId="7C0E340F"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 xml:space="preserve">Moving home can have a significant emotional impact and for people with learning disabilities or autism that impact can be more significant due to cognitive impairments.  Managing change can be particularly difficult for people with autistic spectrum disorders, this will be taken into account in care plans, ensuring sufficient time and adjustments are made to support any move.  </w:t>
            </w:r>
          </w:p>
          <w:p w14:paraId="47F017F6" w14:textId="77777777" w:rsidR="00A770ED" w:rsidRPr="006D04A7" w:rsidRDefault="00A770ED" w:rsidP="00A770ED">
            <w:pPr>
              <w:autoSpaceDE/>
              <w:autoSpaceDN/>
              <w:adjustRightInd/>
              <w:spacing w:after="0" w:line="276" w:lineRule="auto"/>
              <w:rPr>
                <w:rFonts w:cs="Times New Roman"/>
                <w:color w:val="auto"/>
              </w:rPr>
            </w:pPr>
          </w:p>
          <w:p w14:paraId="60D42397"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People with learning disabilities and / or autism may need additional support to acclimatise to community settings and to become accustomed to new environments. Supported living means that the Council uses resources to fund care rather than buildings maintenance or utility costs, meaning resources will be utilised to fund individualised care enabling people to access the community, take part in activities and to become members of their local community.</w:t>
            </w:r>
          </w:p>
          <w:p w14:paraId="45662EEC" w14:textId="77777777" w:rsidR="00A770ED" w:rsidRPr="006D04A7" w:rsidRDefault="00A770ED" w:rsidP="00A770ED">
            <w:pPr>
              <w:autoSpaceDE/>
              <w:autoSpaceDN/>
              <w:adjustRightInd/>
              <w:spacing w:after="0" w:line="276" w:lineRule="auto"/>
              <w:rPr>
                <w:rFonts w:cs="Times New Roman"/>
                <w:color w:val="auto"/>
              </w:rPr>
            </w:pPr>
          </w:p>
          <w:p w14:paraId="7C22F01E"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People will however be inconvenienced by having to move, they may leave people with whom they have a good relationship, either staff or other residents which may be a significant issue for people with autism.  Support for these relationships to continue will be encouraged from new settings and included in new care plans.</w:t>
            </w:r>
          </w:p>
          <w:p w14:paraId="6362ADAD" w14:textId="77777777" w:rsidR="00A770ED" w:rsidRPr="006D04A7" w:rsidRDefault="00A770ED" w:rsidP="00A770ED">
            <w:pPr>
              <w:autoSpaceDE/>
              <w:autoSpaceDN/>
              <w:adjustRightInd/>
              <w:spacing w:after="0" w:line="276" w:lineRule="auto"/>
              <w:rPr>
                <w:rFonts w:cs="Times New Roman"/>
                <w:color w:val="auto"/>
              </w:rPr>
            </w:pPr>
          </w:p>
          <w:p w14:paraId="5BADAC93" w14:textId="77777777" w:rsidR="00A770ED" w:rsidRPr="006D04A7" w:rsidRDefault="00A770ED" w:rsidP="00A770ED">
            <w:pPr>
              <w:spacing w:after="0"/>
              <w:rPr>
                <w:rFonts w:cs="Arial"/>
                <w:lang w:eastAsia="en-GB"/>
              </w:rPr>
            </w:pPr>
            <w:r w:rsidRPr="006D04A7">
              <w:rPr>
                <w:rFonts w:cs="Arial"/>
                <w:i/>
                <w:lang w:eastAsia="en-GB"/>
              </w:rPr>
              <w:t>'Building the Right Home</w:t>
            </w:r>
            <w:r w:rsidRPr="006D04A7">
              <w:rPr>
                <w:rFonts w:cs="Arial"/>
                <w:lang w:eastAsia="en-GB"/>
              </w:rPr>
              <w:t xml:space="preserve">' guidance issued by NHS England, the Local Government Association and Association of Directors Adult Social Services as part of the Transforming Care Programme in 2016, details that people should be offered settled accommodation, residential care is not considered to be settled accommodation.  In settled accommodation a person should be supported to live independently with an individual care and support package based on their needs and preferences. It is important that people have access to a variety of options to choose the accommodation that is right for them. </w:t>
            </w:r>
          </w:p>
          <w:p w14:paraId="30C25E5E" w14:textId="77777777" w:rsidR="00A770ED" w:rsidRDefault="00A770ED" w:rsidP="00A770ED">
            <w:pPr>
              <w:spacing w:after="0"/>
              <w:rPr>
                <w:rFonts w:cs="Arial"/>
                <w:lang w:eastAsia="en-GB"/>
              </w:rPr>
            </w:pPr>
          </w:p>
          <w:p w14:paraId="2BAB0342" w14:textId="77777777" w:rsidR="00A770ED" w:rsidRPr="006D04A7" w:rsidRDefault="00A770ED" w:rsidP="00A770ED">
            <w:pPr>
              <w:spacing w:after="0"/>
              <w:rPr>
                <w:rFonts w:cs="Arial"/>
                <w:lang w:eastAsia="en-GB"/>
              </w:rPr>
            </w:pPr>
          </w:p>
          <w:p w14:paraId="5AA8BCEA" w14:textId="77777777" w:rsidR="00A770ED" w:rsidRDefault="00A770ED" w:rsidP="00A770ED">
            <w:pPr>
              <w:spacing w:after="0"/>
              <w:rPr>
                <w:rFonts w:cs="Arial"/>
                <w:lang w:eastAsia="en-GB"/>
              </w:rPr>
            </w:pPr>
            <w:r w:rsidRPr="006D04A7">
              <w:rPr>
                <w:rFonts w:cs="Arial"/>
                <w:lang w:eastAsia="en-GB"/>
              </w:rPr>
              <w:t xml:space="preserve">Settled accommodation includes: </w:t>
            </w:r>
          </w:p>
          <w:p w14:paraId="166430DB" w14:textId="77777777" w:rsidR="00A770ED" w:rsidRPr="006D04A7" w:rsidRDefault="00A770ED" w:rsidP="00A770ED">
            <w:pPr>
              <w:spacing w:after="0"/>
              <w:rPr>
                <w:rFonts w:cs="Arial"/>
                <w:lang w:eastAsia="en-GB"/>
              </w:rPr>
            </w:pPr>
          </w:p>
          <w:p w14:paraId="1CB2FEDA" w14:textId="77777777" w:rsidR="00A770ED" w:rsidRPr="006D04A7" w:rsidRDefault="00A770ED" w:rsidP="00A770ED">
            <w:pPr>
              <w:spacing w:after="0"/>
              <w:rPr>
                <w:rFonts w:cs="Arial"/>
                <w:lang w:eastAsia="en-GB"/>
              </w:rPr>
            </w:pPr>
            <w:r w:rsidRPr="006D04A7">
              <w:rPr>
                <w:rFonts w:cs="Arial"/>
                <w:lang w:eastAsia="en-GB"/>
              </w:rPr>
              <w:t xml:space="preserve">• Owner occupier/shared ownership schemes (where the tenant purchases a percentage of the home value from the landlord) </w:t>
            </w:r>
          </w:p>
          <w:p w14:paraId="19E7BB01" w14:textId="77777777" w:rsidR="00A770ED" w:rsidRPr="006D04A7" w:rsidRDefault="00A770ED" w:rsidP="00A770ED">
            <w:pPr>
              <w:spacing w:after="0"/>
              <w:rPr>
                <w:rFonts w:cs="Arial"/>
                <w:lang w:eastAsia="en-GB"/>
              </w:rPr>
            </w:pPr>
          </w:p>
          <w:p w14:paraId="69FDC59D" w14:textId="77777777" w:rsidR="00A770ED" w:rsidRPr="006D04A7" w:rsidRDefault="00A770ED" w:rsidP="00A770ED">
            <w:pPr>
              <w:spacing w:after="0"/>
              <w:rPr>
                <w:rFonts w:cs="Arial"/>
                <w:lang w:eastAsia="en-GB"/>
              </w:rPr>
            </w:pPr>
            <w:r w:rsidRPr="006D04A7">
              <w:rPr>
                <w:rFonts w:cs="Arial"/>
                <w:lang w:eastAsia="en-GB"/>
              </w:rPr>
              <w:t xml:space="preserve">• Supported or sheltered accommodation, supported lodgings, or a supported group home </w:t>
            </w:r>
          </w:p>
          <w:p w14:paraId="47931757" w14:textId="77777777" w:rsidR="00A770ED" w:rsidRPr="006D04A7" w:rsidRDefault="00A770ED" w:rsidP="00A770ED">
            <w:pPr>
              <w:spacing w:after="0"/>
              <w:rPr>
                <w:rFonts w:cs="Arial"/>
                <w:lang w:eastAsia="en-GB"/>
              </w:rPr>
            </w:pPr>
          </w:p>
          <w:p w14:paraId="70F32F62" w14:textId="77777777" w:rsidR="00A770ED" w:rsidRPr="006D04A7" w:rsidRDefault="00A770ED" w:rsidP="00A770ED">
            <w:pPr>
              <w:spacing w:after="0"/>
              <w:rPr>
                <w:rFonts w:cs="Arial"/>
                <w:lang w:eastAsia="en-GB"/>
              </w:rPr>
            </w:pPr>
            <w:r w:rsidRPr="006D04A7">
              <w:rPr>
                <w:rFonts w:cs="Arial"/>
                <w:lang w:eastAsia="en-GB"/>
              </w:rPr>
              <w:t xml:space="preserve">• Approved accommodation for offenders released from prison or under probation supervision (such as a probation hostel) </w:t>
            </w:r>
          </w:p>
          <w:p w14:paraId="3C6DA715" w14:textId="77777777" w:rsidR="00A770ED" w:rsidRPr="006D04A7" w:rsidRDefault="00A770ED" w:rsidP="00A770ED">
            <w:pPr>
              <w:spacing w:after="0"/>
              <w:rPr>
                <w:rFonts w:cs="Arial"/>
                <w:lang w:eastAsia="en-GB"/>
              </w:rPr>
            </w:pPr>
          </w:p>
          <w:p w14:paraId="55AF9A6F" w14:textId="77777777" w:rsidR="00A770ED" w:rsidRPr="006D04A7" w:rsidRDefault="00A770ED" w:rsidP="00A770ED">
            <w:pPr>
              <w:spacing w:after="0"/>
              <w:rPr>
                <w:rFonts w:cs="Arial"/>
                <w:lang w:eastAsia="en-GB"/>
              </w:rPr>
            </w:pPr>
            <w:r w:rsidRPr="006D04A7">
              <w:rPr>
                <w:rFonts w:cs="Arial"/>
                <w:lang w:eastAsia="en-GB"/>
              </w:rPr>
              <w:t xml:space="preserve">• Settled mainstream accommodation with family/friends </w:t>
            </w:r>
          </w:p>
          <w:p w14:paraId="4CC46AF1" w14:textId="77777777" w:rsidR="00A770ED" w:rsidRPr="006D04A7" w:rsidRDefault="00A770ED" w:rsidP="00A770ED">
            <w:pPr>
              <w:spacing w:after="0"/>
              <w:rPr>
                <w:rFonts w:cs="Arial"/>
                <w:lang w:eastAsia="en-GB"/>
              </w:rPr>
            </w:pPr>
          </w:p>
          <w:p w14:paraId="2647787E" w14:textId="77777777" w:rsidR="00A770ED" w:rsidRPr="006D04A7" w:rsidRDefault="00A770ED" w:rsidP="00A770ED">
            <w:pPr>
              <w:spacing w:after="0"/>
              <w:rPr>
                <w:rFonts w:cs="Arial"/>
                <w:lang w:eastAsia="en-GB"/>
              </w:rPr>
            </w:pPr>
            <w:r w:rsidRPr="006D04A7">
              <w:rPr>
                <w:rFonts w:cs="Arial"/>
                <w:lang w:eastAsia="en-GB"/>
              </w:rPr>
              <w:t xml:space="preserve">• General needs accommodation e.g. Local Authority, registered housing provider, Housing Association, or a private landlord. </w:t>
            </w:r>
          </w:p>
          <w:p w14:paraId="1EE6448E" w14:textId="77777777" w:rsidR="00A770ED" w:rsidRPr="006D04A7" w:rsidRDefault="00A770ED" w:rsidP="00A770ED">
            <w:pPr>
              <w:spacing w:after="0"/>
              <w:rPr>
                <w:rFonts w:cs="Arial"/>
                <w:lang w:eastAsia="en-GB"/>
              </w:rPr>
            </w:pPr>
            <w:r w:rsidRPr="006D04A7">
              <w:rPr>
                <w:rFonts w:cs="Arial"/>
                <w:lang w:eastAsia="en-GB"/>
              </w:rPr>
              <w:tab/>
            </w:r>
          </w:p>
          <w:p w14:paraId="02E0B9B5"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Supported tenancies are most often sited on ordinary streets in the community meaning that people will be more able to participate in the life of their neighbourhood, ideally encouraging potential new relationships and presence in the community.</w:t>
            </w:r>
          </w:p>
        </w:tc>
      </w:tr>
    </w:tbl>
    <w:p w14:paraId="117B8CEA" w14:textId="77777777" w:rsidR="00A770ED" w:rsidRPr="006D04A7" w:rsidRDefault="00A770ED" w:rsidP="00A770ED">
      <w:pPr>
        <w:autoSpaceDE/>
        <w:autoSpaceDN/>
        <w:adjustRightInd/>
        <w:spacing w:after="0" w:line="276" w:lineRule="auto"/>
        <w:rPr>
          <w:rFonts w:cs="Times New Roman"/>
          <w:color w:val="auto"/>
        </w:rPr>
      </w:pPr>
    </w:p>
    <w:p w14:paraId="4BD9BAB4" w14:textId="77777777" w:rsidR="00A770ED" w:rsidRPr="006D04A7" w:rsidRDefault="00A770ED" w:rsidP="00A770ED">
      <w:pPr>
        <w:autoSpaceDE/>
        <w:autoSpaceDN/>
        <w:adjustRightInd/>
        <w:spacing w:after="0" w:line="276" w:lineRule="auto"/>
        <w:outlineLvl w:val="0"/>
        <w:rPr>
          <w:rFonts w:cs="Times New Roman"/>
          <w:b/>
          <w:color w:val="auto"/>
        </w:rPr>
      </w:pPr>
      <w:r w:rsidRPr="006D04A7">
        <w:rPr>
          <w:rFonts w:cs="Times New Roman"/>
          <w:b/>
          <w:color w:val="auto"/>
        </w:rPr>
        <w:t>Question 4 –Combined/Cumulative Effect</w:t>
      </w:r>
    </w:p>
    <w:p w14:paraId="7ADC6B77"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Could the effects of your decision combine with other factors or decisions taken at local or national level to exacerbate the impact on any groups?</w:t>
      </w:r>
    </w:p>
    <w:p w14:paraId="7513A751" w14:textId="77777777" w:rsidR="00A770ED" w:rsidRPr="006D04A7" w:rsidRDefault="00A770ED" w:rsidP="00A770ED">
      <w:pPr>
        <w:autoSpaceDE/>
        <w:autoSpaceDN/>
        <w:adjustRightInd/>
        <w:spacing w:after="0" w:line="276" w:lineRule="auto"/>
        <w:rPr>
          <w:rFonts w:cs="Times New Roman"/>
          <w:color w:val="auto"/>
        </w:rPr>
      </w:pPr>
    </w:p>
    <w:p w14:paraId="0E06CEA2"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3631C83C" w14:textId="77777777" w:rsidR="00A770ED" w:rsidRPr="006D04A7" w:rsidRDefault="00A770ED" w:rsidP="00A770ED">
      <w:pPr>
        <w:autoSpaceDE/>
        <w:autoSpaceDN/>
        <w:adjustRightInd/>
        <w:spacing w:after="0" w:line="276" w:lineRule="auto"/>
        <w:rPr>
          <w:rFonts w:cs="Times New Roman"/>
          <w:color w:val="auto"/>
        </w:rPr>
      </w:pPr>
    </w:p>
    <w:p w14:paraId="2EDB8628"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D04A7" w14:paraId="006B48E1" w14:textId="77777777" w:rsidTr="00A770ED">
        <w:tc>
          <w:tcPr>
            <w:tcW w:w="9242" w:type="dxa"/>
          </w:tcPr>
          <w:p w14:paraId="36B676A3"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By moving people from residential care, the remaining care provision may become unviable, thereby other service users may find themselves in the position of having to move home, which may not be as easy or beneficial for them.  Providers may be able to fill vacancies with people assessed as appropriate for residential care. The number of supported living vacancies are sufficient to meet any other people who may be affected. There are already existing vacancies in residential accommodation that can be utilised.</w:t>
            </w:r>
          </w:p>
          <w:p w14:paraId="10F21758" w14:textId="77777777" w:rsidR="00A770ED" w:rsidRPr="006D04A7" w:rsidRDefault="00A770ED" w:rsidP="00A770ED">
            <w:pPr>
              <w:autoSpaceDE/>
              <w:autoSpaceDN/>
              <w:adjustRightInd/>
              <w:spacing w:after="0" w:line="276" w:lineRule="auto"/>
              <w:rPr>
                <w:rFonts w:cs="Times New Roman"/>
                <w:color w:val="auto"/>
              </w:rPr>
            </w:pPr>
          </w:p>
          <w:p w14:paraId="3276536D"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Residential care is well suited to people who need to move urgently, such as those people who are in hospital or whose family carers are suddenly unable to continue in their caring role, therefore by freeing up vacancies, the system will be more flexible to meet urgent need and respite care.</w:t>
            </w:r>
          </w:p>
        </w:tc>
      </w:tr>
    </w:tbl>
    <w:p w14:paraId="2ED78FC5" w14:textId="77777777" w:rsidR="00A770ED" w:rsidRPr="006D04A7" w:rsidRDefault="00A770ED" w:rsidP="00A770ED">
      <w:pPr>
        <w:autoSpaceDE/>
        <w:autoSpaceDN/>
        <w:adjustRightInd/>
        <w:spacing w:after="0" w:line="276" w:lineRule="auto"/>
        <w:rPr>
          <w:rFonts w:cs="Times New Roman"/>
          <w:b/>
          <w:color w:val="auto"/>
        </w:rPr>
      </w:pPr>
    </w:p>
    <w:p w14:paraId="1EB33C9B" w14:textId="77777777" w:rsidR="00A770ED" w:rsidRPr="006D04A7" w:rsidRDefault="00A770ED" w:rsidP="00A770ED">
      <w:pPr>
        <w:autoSpaceDE/>
        <w:autoSpaceDN/>
        <w:adjustRightInd/>
        <w:spacing w:after="0" w:line="276" w:lineRule="auto"/>
        <w:outlineLvl w:val="0"/>
        <w:rPr>
          <w:rFonts w:cs="Times New Roman"/>
          <w:b/>
          <w:color w:val="auto"/>
        </w:rPr>
      </w:pPr>
      <w:r w:rsidRPr="006D04A7">
        <w:rPr>
          <w:rFonts w:cs="Times New Roman"/>
          <w:b/>
          <w:color w:val="auto"/>
        </w:rPr>
        <w:t>Question 5 – Identifying Initial Results of Your Analysis</w:t>
      </w:r>
    </w:p>
    <w:p w14:paraId="5D28C296"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As a result of your analysis have you changed/amended your original proposal?</w:t>
      </w:r>
    </w:p>
    <w:p w14:paraId="7FBDE67E"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 xml:space="preserve">Please identify how – </w:t>
      </w:r>
    </w:p>
    <w:p w14:paraId="33406ACF" w14:textId="77777777" w:rsidR="00A770ED" w:rsidRPr="006D04A7" w:rsidRDefault="00A770ED" w:rsidP="00A770ED">
      <w:pPr>
        <w:autoSpaceDE/>
        <w:autoSpaceDN/>
        <w:adjustRightInd/>
        <w:spacing w:after="0" w:line="276" w:lineRule="auto"/>
        <w:rPr>
          <w:rFonts w:cs="Times New Roman"/>
          <w:color w:val="auto"/>
        </w:rPr>
      </w:pPr>
    </w:p>
    <w:p w14:paraId="494E4491"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 xml:space="preserve">For example: </w:t>
      </w:r>
    </w:p>
    <w:p w14:paraId="5AA93F72"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Adjusted the original proposal – briefly outline the adjustments</w:t>
      </w:r>
    </w:p>
    <w:p w14:paraId="29F3F146"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Continuing with the Original Proposal – briefly explain why</w:t>
      </w:r>
    </w:p>
    <w:p w14:paraId="0E7BE3BF"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Stopped the Proposal and Revised it - briefly explain</w:t>
      </w:r>
    </w:p>
    <w:p w14:paraId="41DCDDA5" w14:textId="77777777" w:rsidR="00A770ED" w:rsidRPr="006D04A7"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D04A7" w14:paraId="32B76788" w14:textId="77777777" w:rsidTr="00A770ED">
        <w:tc>
          <w:tcPr>
            <w:tcW w:w="9242" w:type="dxa"/>
          </w:tcPr>
          <w:p w14:paraId="512FD2D0"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The activity will focus primarily with people who will experience most benefit, such as younger people and those with networks in the vicinity of Lancashire, as moving long distances may be more traumatic and may represent an unreasonable expectation with poorer overall outcomes.</w:t>
            </w:r>
          </w:p>
        </w:tc>
      </w:tr>
    </w:tbl>
    <w:p w14:paraId="410B8A72" w14:textId="77777777" w:rsidR="00A770ED" w:rsidRPr="006D04A7" w:rsidRDefault="00A770ED" w:rsidP="00A770ED">
      <w:pPr>
        <w:autoSpaceDE/>
        <w:autoSpaceDN/>
        <w:adjustRightInd/>
        <w:spacing w:after="0" w:line="276" w:lineRule="auto"/>
        <w:rPr>
          <w:rFonts w:cs="Times New Roman"/>
          <w:color w:val="auto"/>
        </w:rPr>
      </w:pPr>
    </w:p>
    <w:p w14:paraId="72CB2089" w14:textId="77777777" w:rsidR="00A770ED" w:rsidRPr="006D04A7" w:rsidRDefault="00A770ED" w:rsidP="00A770ED">
      <w:pPr>
        <w:autoSpaceDE/>
        <w:autoSpaceDN/>
        <w:adjustRightInd/>
        <w:spacing w:after="0" w:line="276" w:lineRule="auto"/>
        <w:outlineLvl w:val="0"/>
        <w:rPr>
          <w:rFonts w:cs="Times New Roman"/>
          <w:b/>
          <w:color w:val="auto"/>
        </w:rPr>
      </w:pPr>
      <w:r w:rsidRPr="006D04A7">
        <w:rPr>
          <w:rFonts w:cs="Times New Roman"/>
          <w:b/>
          <w:color w:val="auto"/>
        </w:rPr>
        <w:t>Question 6 - Mitigation</w:t>
      </w:r>
    </w:p>
    <w:p w14:paraId="75AC21E6"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679D77C1" w14:textId="77777777" w:rsidR="00A770ED" w:rsidRPr="006D04A7" w:rsidRDefault="00A770ED" w:rsidP="00A770ED">
      <w:pPr>
        <w:autoSpaceDE/>
        <w:autoSpaceDN/>
        <w:adjustRightInd/>
        <w:spacing w:after="0" w:line="276" w:lineRule="auto"/>
        <w:rPr>
          <w:rFonts w:cs="Times New Roman"/>
          <w:color w:val="auto"/>
        </w:rPr>
      </w:pPr>
    </w:p>
    <w:p w14:paraId="1F08030D"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Also consider if any mitigation might adversely affect any other groups and how this might be managed.</w:t>
      </w:r>
    </w:p>
    <w:p w14:paraId="1169DEB2" w14:textId="77777777" w:rsidR="00A770ED" w:rsidRPr="006D04A7"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D04A7" w14:paraId="05647306" w14:textId="77777777" w:rsidTr="00A770ED">
        <w:tc>
          <w:tcPr>
            <w:tcW w:w="9242" w:type="dxa"/>
          </w:tcPr>
          <w:p w14:paraId="25910564"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People who are offered a move to supported living will be given an introduction to the new setting, typically this will include meeting potential housemates and staff members, tea visits and overnight stays to minimise difficulties with adjustment to the move.</w:t>
            </w:r>
          </w:p>
          <w:p w14:paraId="4788A60B" w14:textId="77777777" w:rsidR="00A770ED" w:rsidRPr="006D04A7" w:rsidRDefault="00A770ED" w:rsidP="00A770ED">
            <w:pPr>
              <w:autoSpaceDE/>
              <w:autoSpaceDN/>
              <w:adjustRightInd/>
              <w:spacing w:after="0" w:line="276" w:lineRule="auto"/>
              <w:rPr>
                <w:rFonts w:cs="Times New Roman"/>
                <w:color w:val="auto"/>
              </w:rPr>
            </w:pPr>
          </w:p>
          <w:p w14:paraId="6056D03B"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Relationships can be maintained through visits from friends to the new settings and back, similarly trips out and phone calls will be supported to ensure networks and relationships are maintained.</w:t>
            </w:r>
          </w:p>
          <w:p w14:paraId="7D7F5846" w14:textId="77777777" w:rsidR="00A770ED" w:rsidRPr="006D04A7" w:rsidRDefault="00A770ED" w:rsidP="00A770ED">
            <w:pPr>
              <w:autoSpaceDE/>
              <w:autoSpaceDN/>
              <w:adjustRightInd/>
              <w:spacing w:after="0" w:line="276" w:lineRule="auto"/>
              <w:rPr>
                <w:rFonts w:cs="Times New Roman"/>
                <w:color w:val="auto"/>
              </w:rPr>
            </w:pPr>
          </w:p>
          <w:p w14:paraId="196A6467"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The impact on residential care settings will be mitigated by the utilisation of beds by people in urgent need, though this may not be sufficient to off-set the impact, meaning that some settings may close, and remaining residents moved, this will be managed as sensitively as possible, with some residents moving to other residential homes and some being reconsidered for supported living opportunities.  All assessments and support plans will be delivered through person centred, strength based assessments.</w:t>
            </w:r>
          </w:p>
          <w:p w14:paraId="219A7758" w14:textId="77777777" w:rsidR="00A770ED" w:rsidRPr="006D04A7" w:rsidRDefault="00A770ED" w:rsidP="00A770ED">
            <w:pPr>
              <w:autoSpaceDE/>
              <w:autoSpaceDN/>
              <w:adjustRightInd/>
              <w:spacing w:after="0" w:line="276" w:lineRule="auto"/>
              <w:rPr>
                <w:rFonts w:cs="Times New Roman"/>
                <w:color w:val="auto"/>
              </w:rPr>
            </w:pPr>
          </w:p>
          <w:p w14:paraId="3DE14016"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Where it is not possible to support an unviable residential home, individual residents, family members and advocates will be involved in developing plans together with social workers and learning disability health professionals to develop support plans and move to a more sustainable setting.</w:t>
            </w:r>
          </w:p>
        </w:tc>
      </w:tr>
    </w:tbl>
    <w:p w14:paraId="799D5749" w14:textId="77777777" w:rsidR="00A770ED" w:rsidRPr="006D04A7" w:rsidRDefault="00A770ED" w:rsidP="00A770ED">
      <w:pPr>
        <w:autoSpaceDE/>
        <w:autoSpaceDN/>
        <w:adjustRightInd/>
        <w:spacing w:after="0" w:line="276" w:lineRule="auto"/>
        <w:rPr>
          <w:rFonts w:cs="Times New Roman"/>
          <w:b/>
          <w:color w:val="auto"/>
        </w:rPr>
      </w:pPr>
    </w:p>
    <w:p w14:paraId="242A8EDF" w14:textId="77777777" w:rsidR="00A770ED" w:rsidRPr="006D04A7" w:rsidRDefault="00A770ED" w:rsidP="00A770ED">
      <w:pPr>
        <w:autoSpaceDE/>
        <w:autoSpaceDN/>
        <w:adjustRightInd/>
        <w:spacing w:after="0" w:line="276" w:lineRule="auto"/>
        <w:outlineLvl w:val="0"/>
        <w:rPr>
          <w:rFonts w:cs="Times New Roman"/>
          <w:b/>
          <w:color w:val="auto"/>
        </w:rPr>
      </w:pPr>
      <w:r w:rsidRPr="006D04A7">
        <w:rPr>
          <w:rFonts w:cs="Times New Roman"/>
          <w:b/>
          <w:color w:val="auto"/>
        </w:rPr>
        <w:t>Question 7 – Balancing the Proposal/Countervailing Factors</w:t>
      </w:r>
    </w:p>
    <w:p w14:paraId="0FB7C486"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17FB1569" w14:textId="77777777" w:rsidR="00A770ED" w:rsidRPr="006D04A7"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D04A7" w14:paraId="10F9D7C7" w14:textId="77777777" w:rsidTr="00A770ED">
        <w:tc>
          <w:tcPr>
            <w:tcW w:w="9242" w:type="dxa"/>
          </w:tcPr>
          <w:p w14:paraId="167110A0" w14:textId="77777777" w:rsidR="00A770ED" w:rsidRDefault="00A770ED" w:rsidP="00A770ED">
            <w:pPr>
              <w:autoSpaceDE/>
              <w:autoSpaceDN/>
              <w:adjustRightInd/>
              <w:spacing w:after="0" w:line="276" w:lineRule="auto"/>
              <w:outlineLvl w:val="0"/>
              <w:rPr>
                <w:rFonts w:cs="Times New Roman"/>
                <w:color w:val="auto"/>
              </w:rPr>
            </w:pPr>
            <w:r w:rsidRPr="006D04A7">
              <w:rPr>
                <w:rFonts w:cs="Times New Roman"/>
                <w:color w:val="auto"/>
              </w:rPr>
              <w:t>Moving home may be difficult upsetting, confusing and difficult for individuals with learning disabilities and particularly so for those with autism.  However, it is a familiar scenario to support providers who have experience in developing ways of managing situations to maximise involvement and confidence and minimise upset.</w:t>
            </w:r>
          </w:p>
          <w:p w14:paraId="0A977570" w14:textId="77777777" w:rsidR="00A770ED" w:rsidRPr="006D04A7" w:rsidRDefault="00A770ED" w:rsidP="00A770ED">
            <w:pPr>
              <w:autoSpaceDE/>
              <w:autoSpaceDN/>
              <w:adjustRightInd/>
              <w:spacing w:after="0" w:line="276" w:lineRule="auto"/>
              <w:outlineLvl w:val="0"/>
              <w:rPr>
                <w:rFonts w:cs="Times New Roman"/>
                <w:color w:val="auto"/>
              </w:rPr>
            </w:pPr>
          </w:p>
          <w:p w14:paraId="6F80FCB6"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 xml:space="preserve">The longer term benefits of living in supported accommodation rather than in residential care will be advanced as people who live in supported living means: </w:t>
            </w:r>
          </w:p>
          <w:p w14:paraId="426BC6B5" w14:textId="77777777" w:rsidR="00A770ED" w:rsidRPr="006D04A7" w:rsidRDefault="00A770ED" w:rsidP="004D637C">
            <w:pPr>
              <w:numPr>
                <w:ilvl w:val="0"/>
                <w:numId w:val="84"/>
              </w:numPr>
              <w:autoSpaceDE/>
              <w:autoSpaceDN/>
              <w:adjustRightInd/>
              <w:spacing w:after="0" w:line="276" w:lineRule="auto"/>
              <w:contextualSpacing/>
              <w:outlineLvl w:val="0"/>
              <w:rPr>
                <w:rFonts w:cs="Times New Roman"/>
                <w:color w:val="auto"/>
              </w:rPr>
            </w:pPr>
            <w:r w:rsidRPr="006D04A7">
              <w:rPr>
                <w:rFonts w:cs="Times New Roman"/>
                <w:color w:val="auto"/>
              </w:rPr>
              <w:t xml:space="preserve">More access to welfare benefits in comparison to those in residential care, meaning there is greater opportunity to spend time away from the care setting, thereby having greater access to local community services.  </w:t>
            </w:r>
          </w:p>
          <w:p w14:paraId="3BB2D982" w14:textId="77777777" w:rsidR="00A770ED" w:rsidRPr="006D04A7" w:rsidRDefault="00A770ED" w:rsidP="004D637C">
            <w:pPr>
              <w:numPr>
                <w:ilvl w:val="0"/>
                <w:numId w:val="84"/>
              </w:numPr>
              <w:autoSpaceDE/>
              <w:autoSpaceDN/>
              <w:adjustRightInd/>
              <w:spacing w:after="0" w:line="276" w:lineRule="auto"/>
              <w:contextualSpacing/>
              <w:outlineLvl w:val="0"/>
              <w:rPr>
                <w:rFonts w:cs="Times New Roman"/>
                <w:color w:val="auto"/>
              </w:rPr>
            </w:pPr>
            <w:r w:rsidRPr="006D04A7">
              <w:rPr>
                <w:rFonts w:cs="Times New Roman"/>
                <w:color w:val="auto"/>
              </w:rPr>
              <w:t>They will live in ordinary streets in the community meaning that people will be more able to participate in the life of their neighbourhood, ideally encouraging potential new relationships and presence in the community.</w:t>
            </w:r>
          </w:p>
          <w:p w14:paraId="574F1C34" w14:textId="77777777" w:rsidR="00A770ED" w:rsidRPr="006D04A7" w:rsidRDefault="00A770ED" w:rsidP="00A770ED">
            <w:pPr>
              <w:autoSpaceDE/>
              <w:autoSpaceDN/>
              <w:adjustRightInd/>
              <w:spacing w:after="0" w:line="276" w:lineRule="auto"/>
              <w:outlineLvl w:val="0"/>
              <w:rPr>
                <w:rFonts w:cs="Times New Roman"/>
                <w:color w:val="auto"/>
              </w:rPr>
            </w:pPr>
          </w:p>
        </w:tc>
      </w:tr>
    </w:tbl>
    <w:p w14:paraId="5BD79B73" w14:textId="77777777" w:rsidR="00A770ED" w:rsidRPr="006D04A7" w:rsidRDefault="00A770ED" w:rsidP="00A770ED">
      <w:pPr>
        <w:autoSpaceDE/>
        <w:autoSpaceDN/>
        <w:adjustRightInd/>
        <w:spacing w:after="0" w:line="276" w:lineRule="auto"/>
        <w:outlineLvl w:val="0"/>
        <w:rPr>
          <w:rFonts w:cs="Times New Roman"/>
          <w:b/>
          <w:color w:val="auto"/>
        </w:rPr>
      </w:pPr>
    </w:p>
    <w:p w14:paraId="7973606B" w14:textId="77777777" w:rsidR="00A770ED" w:rsidRPr="006D04A7" w:rsidRDefault="00A770ED" w:rsidP="00A770ED">
      <w:pPr>
        <w:autoSpaceDE/>
        <w:autoSpaceDN/>
        <w:adjustRightInd/>
        <w:spacing w:after="0" w:line="276" w:lineRule="auto"/>
        <w:outlineLvl w:val="0"/>
        <w:rPr>
          <w:rFonts w:cs="Times New Roman"/>
          <w:b/>
          <w:color w:val="auto"/>
        </w:rPr>
      </w:pPr>
      <w:r w:rsidRPr="006D04A7">
        <w:rPr>
          <w:rFonts w:cs="Times New Roman"/>
          <w:b/>
          <w:color w:val="auto"/>
        </w:rPr>
        <w:t>Question 8 – Final Proposal</w:t>
      </w:r>
    </w:p>
    <w:p w14:paraId="5A46DA50" w14:textId="77777777" w:rsidR="00A770ED" w:rsidRDefault="00A770ED" w:rsidP="00A770ED">
      <w:pPr>
        <w:autoSpaceDE/>
        <w:autoSpaceDN/>
        <w:adjustRightInd/>
        <w:spacing w:after="0" w:line="276" w:lineRule="auto"/>
        <w:rPr>
          <w:rFonts w:cs="Times New Roman"/>
          <w:color w:val="auto"/>
        </w:rPr>
      </w:pPr>
      <w:r w:rsidRPr="006D04A7">
        <w:rPr>
          <w:rFonts w:cs="Times New Roman"/>
          <w:color w:val="auto"/>
        </w:rPr>
        <w:t>In summary, what is your final proposal and which groups may be affected and how?</w:t>
      </w:r>
    </w:p>
    <w:p w14:paraId="6B320933" w14:textId="77777777" w:rsidR="00A770ED" w:rsidRPr="006D04A7" w:rsidRDefault="00A770ED" w:rsidP="00A770ED">
      <w:pPr>
        <w:autoSpaceDE/>
        <w:autoSpaceDN/>
        <w:adjustRightInd/>
        <w:spacing w:after="0" w:line="276" w:lineRule="auto"/>
        <w:rPr>
          <w:rFonts w:cs="Times New Roman"/>
          <w:i/>
          <w:color w:val="auto"/>
        </w:rPr>
      </w:pPr>
      <w:r w:rsidRPr="006D04A7">
        <w:rPr>
          <w:rFonts w:cs="Times New Roman"/>
          <w:i/>
          <w:color w:val="auto"/>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D04A7" w14:paraId="5122BCF5" w14:textId="77777777" w:rsidTr="00A770ED">
        <w:tc>
          <w:tcPr>
            <w:tcW w:w="9242" w:type="dxa"/>
          </w:tcPr>
          <w:p w14:paraId="7997D712"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To consult on the proposal to review the care packages of people with learning disabilities and autism who are currently supported in CQC registered residential care, with a view re-providing alternative local accommodation services in a more affordable and cost effective way where appropriate.</w:t>
            </w:r>
          </w:p>
        </w:tc>
      </w:tr>
    </w:tbl>
    <w:p w14:paraId="3CB7E0BD" w14:textId="77777777" w:rsidR="00A770ED" w:rsidRPr="006D04A7" w:rsidRDefault="00A770ED" w:rsidP="00A770ED">
      <w:pPr>
        <w:autoSpaceDE/>
        <w:autoSpaceDN/>
        <w:adjustRightInd/>
        <w:spacing w:after="0" w:line="276" w:lineRule="auto"/>
        <w:rPr>
          <w:rFonts w:cs="Times New Roman"/>
          <w:color w:val="auto"/>
        </w:rPr>
      </w:pPr>
    </w:p>
    <w:p w14:paraId="7535956A" w14:textId="77777777" w:rsidR="00A770ED" w:rsidRPr="006D04A7" w:rsidRDefault="00A770ED" w:rsidP="00A770ED">
      <w:pPr>
        <w:autoSpaceDE/>
        <w:autoSpaceDN/>
        <w:adjustRightInd/>
        <w:spacing w:after="0" w:line="276" w:lineRule="auto"/>
        <w:outlineLvl w:val="0"/>
        <w:rPr>
          <w:rFonts w:cs="Times New Roman"/>
          <w:b/>
          <w:color w:val="auto"/>
        </w:rPr>
      </w:pPr>
      <w:r w:rsidRPr="006D04A7">
        <w:rPr>
          <w:rFonts w:cs="Times New Roman"/>
          <w:b/>
          <w:color w:val="auto"/>
        </w:rPr>
        <w:t>Question 9 – Review and Monitoring Arrangements</w:t>
      </w:r>
    </w:p>
    <w:p w14:paraId="23B1ECC9"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6D04A7" w14:paraId="5CF27193" w14:textId="77777777" w:rsidTr="00A770ED">
        <w:tc>
          <w:tcPr>
            <w:tcW w:w="9242" w:type="dxa"/>
          </w:tcPr>
          <w:p w14:paraId="7BD5966F"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This Equality Analysis will be updated following consultation and reported back to Cabinet for them to consider.</w:t>
            </w:r>
          </w:p>
          <w:p w14:paraId="4BF9221A"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If the proposal is then agreed, implementation will be monitored through monthly reporting into governance board meetings within the County Council.</w:t>
            </w:r>
          </w:p>
          <w:p w14:paraId="2F9E0A00"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Progress will also be reported to provider network meetings and the LDPB.</w:t>
            </w:r>
            <w:r w:rsidRPr="006D04A7" w:rsidDel="00AB4ACD">
              <w:rPr>
                <w:rFonts w:cs="Times New Roman"/>
                <w:color w:val="auto"/>
              </w:rPr>
              <w:t xml:space="preserve"> </w:t>
            </w:r>
          </w:p>
        </w:tc>
      </w:tr>
    </w:tbl>
    <w:p w14:paraId="5BFBEA7E" w14:textId="77777777" w:rsidR="00A770ED" w:rsidRPr="006D04A7" w:rsidRDefault="00A770ED" w:rsidP="00A770ED">
      <w:pPr>
        <w:autoSpaceDE/>
        <w:autoSpaceDN/>
        <w:adjustRightInd/>
        <w:spacing w:after="0" w:line="276" w:lineRule="auto"/>
        <w:rPr>
          <w:rFonts w:cs="Times New Roman"/>
          <w:b/>
          <w:color w:val="auto"/>
        </w:rPr>
      </w:pPr>
    </w:p>
    <w:p w14:paraId="6A5FD8A9" w14:textId="77777777" w:rsidR="00A770ED" w:rsidRPr="006D04A7" w:rsidRDefault="00A770ED" w:rsidP="00A770ED">
      <w:pPr>
        <w:autoSpaceDE/>
        <w:autoSpaceDN/>
        <w:adjustRightInd/>
        <w:spacing w:after="0" w:line="276" w:lineRule="auto"/>
        <w:rPr>
          <w:rFonts w:cs="Times New Roman"/>
          <w:b/>
          <w:color w:val="auto"/>
        </w:rPr>
      </w:pPr>
    </w:p>
    <w:p w14:paraId="7A07B304" w14:textId="77777777" w:rsidR="00A770ED" w:rsidRPr="006D04A7" w:rsidRDefault="00A770ED" w:rsidP="00A770ED">
      <w:pPr>
        <w:autoSpaceDE/>
        <w:autoSpaceDN/>
        <w:adjustRightInd/>
        <w:spacing w:after="0" w:line="276" w:lineRule="auto"/>
        <w:outlineLvl w:val="0"/>
        <w:rPr>
          <w:rFonts w:cs="Times New Roman"/>
          <w:color w:val="auto"/>
        </w:rPr>
      </w:pPr>
      <w:r w:rsidRPr="006D04A7">
        <w:rPr>
          <w:rFonts w:cs="Times New Roman"/>
          <w:color w:val="auto"/>
        </w:rPr>
        <w:t>Equality Analysis Prepared By Charlotte Hammond</w:t>
      </w:r>
    </w:p>
    <w:p w14:paraId="146BA8AD" w14:textId="77777777" w:rsidR="00A770ED" w:rsidRPr="006D04A7" w:rsidRDefault="00A770ED" w:rsidP="00A770ED">
      <w:pPr>
        <w:autoSpaceDE/>
        <w:autoSpaceDN/>
        <w:adjustRightInd/>
        <w:spacing w:after="0" w:line="276" w:lineRule="auto"/>
        <w:outlineLvl w:val="0"/>
        <w:rPr>
          <w:rFonts w:cs="Times New Roman"/>
          <w:color w:val="auto"/>
        </w:rPr>
      </w:pPr>
      <w:r w:rsidRPr="006D04A7">
        <w:rPr>
          <w:rFonts w:cs="Times New Roman"/>
          <w:color w:val="auto"/>
        </w:rPr>
        <w:t>Position/Role Head of Service, Learning Disabilities, Autism and Mental Health</w:t>
      </w:r>
    </w:p>
    <w:p w14:paraId="0132B105" w14:textId="77777777" w:rsidR="00A770ED" w:rsidRPr="006D04A7" w:rsidRDefault="00A770ED" w:rsidP="00A770ED">
      <w:pPr>
        <w:autoSpaceDE/>
        <w:autoSpaceDN/>
        <w:adjustRightInd/>
        <w:spacing w:after="0" w:line="276" w:lineRule="auto"/>
        <w:outlineLvl w:val="0"/>
        <w:rPr>
          <w:rFonts w:cs="Times New Roman"/>
          <w:color w:val="auto"/>
        </w:rPr>
      </w:pPr>
      <w:r w:rsidRPr="006D04A7">
        <w:rPr>
          <w:rFonts w:cs="Times New Roman"/>
          <w:color w:val="auto"/>
        </w:rPr>
        <w:t>Equality Analysis Endorsed by Line Manager and/or Service Head</w:t>
      </w:r>
      <w:r w:rsidRPr="006D04A7">
        <w:rPr>
          <w:rFonts w:cs="Times New Roman"/>
          <w:color w:val="auto"/>
        </w:rPr>
        <w:fldChar w:fldCharType="begin">
          <w:ffData>
            <w:name w:val="Text9"/>
            <w:enabled/>
            <w:calcOnExit w:val="0"/>
            <w:textInput/>
          </w:ffData>
        </w:fldChar>
      </w:r>
      <w:r w:rsidRPr="006D04A7">
        <w:rPr>
          <w:rFonts w:cs="Times New Roman"/>
          <w:color w:val="auto"/>
        </w:rPr>
        <w:instrText xml:space="preserve"> FORMTEXT </w:instrText>
      </w:r>
      <w:r w:rsidRPr="006D04A7">
        <w:rPr>
          <w:rFonts w:cs="Times New Roman"/>
          <w:color w:val="auto"/>
        </w:rPr>
      </w:r>
      <w:r w:rsidRPr="006D04A7">
        <w:rPr>
          <w:rFonts w:cs="Times New Roman"/>
          <w:color w:val="auto"/>
        </w:rPr>
        <w:fldChar w:fldCharType="separate"/>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color w:val="auto"/>
        </w:rPr>
        <w:fldChar w:fldCharType="end"/>
      </w:r>
    </w:p>
    <w:p w14:paraId="10BDBAD3" w14:textId="77777777" w:rsidR="00A770ED" w:rsidRPr="006D04A7" w:rsidRDefault="00A770ED" w:rsidP="00A770ED">
      <w:pPr>
        <w:autoSpaceDE/>
        <w:autoSpaceDN/>
        <w:adjustRightInd/>
        <w:spacing w:after="0" w:line="276" w:lineRule="auto"/>
        <w:outlineLvl w:val="0"/>
        <w:rPr>
          <w:rFonts w:cs="Times New Roman"/>
          <w:color w:val="auto"/>
        </w:rPr>
      </w:pPr>
      <w:r w:rsidRPr="006D04A7">
        <w:rPr>
          <w:rFonts w:cs="Times New Roman"/>
          <w:color w:val="auto"/>
        </w:rPr>
        <w:t xml:space="preserve">Decision Signed Off By </w:t>
      </w:r>
      <w:r w:rsidRPr="006D04A7">
        <w:rPr>
          <w:rFonts w:cs="Times New Roman"/>
          <w:color w:val="auto"/>
        </w:rPr>
        <w:fldChar w:fldCharType="begin">
          <w:ffData>
            <w:name w:val="Text9"/>
            <w:enabled/>
            <w:calcOnExit w:val="0"/>
            <w:textInput/>
          </w:ffData>
        </w:fldChar>
      </w:r>
      <w:r w:rsidRPr="006D04A7">
        <w:rPr>
          <w:rFonts w:cs="Times New Roman"/>
          <w:color w:val="auto"/>
        </w:rPr>
        <w:instrText xml:space="preserve"> FORMTEXT </w:instrText>
      </w:r>
      <w:r w:rsidRPr="006D04A7">
        <w:rPr>
          <w:rFonts w:cs="Times New Roman"/>
          <w:color w:val="auto"/>
        </w:rPr>
      </w:r>
      <w:r w:rsidRPr="006D04A7">
        <w:rPr>
          <w:rFonts w:cs="Times New Roman"/>
          <w:color w:val="auto"/>
        </w:rPr>
        <w:fldChar w:fldCharType="separate"/>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color w:val="auto"/>
        </w:rPr>
        <w:fldChar w:fldCharType="end"/>
      </w:r>
    </w:p>
    <w:p w14:paraId="59B4F85C" w14:textId="77777777" w:rsidR="00A770ED" w:rsidRPr="006D04A7" w:rsidRDefault="00A770ED" w:rsidP="00A770ED">
      <w:pPr>
        <w:autoSpaceDE/>
        <w:autoSpaceDN/>
        <w:adjustRightInd/>
        <w:spacing w:after="0" w:line="276" w:lineRule="auto"/>
        <w:outlineLvl w:val="0"/>
        <w:rPr>
          <w:rFonts w:cs="Times New Roman"/>
          <w:color w:val="auto"/>
        </w:rPr>
      </w:pPr>
      <w:r w:rsidRPr="006D04A7">
        <w:rPr>
          <w:rFonts w:cs="Times New Roman"/>
          <w:color w:val="auto"/>
        </w:rPr>
        <w:t xml:space="preserve">Cabinet Member or Director </w:t>
      </w:r>
      <w:r w:rsidRPr="006D04A7">
        <w:rPr>
          <w:rFonts w:cs="Times New Roman"/>
          <w:color w:val="auto"/>
        </w:rPr>
        <w:fldChar w:fldCharType="begin">
          <w:ffData>
            <w:name w:val="Text9"/>
            <w:enabled/>
            <w:calcOnExit w:val="0"/>
            <w:textInput/>
          </w:ffData>
        </w:fldChar>
      </w:r>
      <w:r w:rsidRPr="006D04A7">
        <w:rPr>
          <w:rFonts w:cs="Times New Roman"/>
          <w:color w:val="auto"/>
        </w:rPr>
        <w:instrText xml:space="preserve"> FORMTEXT </w:instrText>
      </w:r>
      <w:r w:rsidRPr="006D04A7">
        <w:rPr>
          <w:rFonts w:cs="Times New Roman"/>
          <w:color w:val="auto"/>
        </w:rPr>
      </w:r>
      <w:r w:rsidRPr="006D04A7">
        <w:rPr>
          <w:rFonts w:cs="Times New Roman"/>
          <w:color w:val="auto"/>
        </w:rPr>
        <w:fldChar w:fldCharType="separate"/>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color w:val="auto"/>
        </w:rPr>
        <w:fldChar w:fldCharType="end"/>
      </w:r>
    </w:p>
    <w:p w14:paraId="0EA8C03F" w14:textId="77777777" w:rsidR="00A770ED" w:rsidRPr="006D04A7" w:rsidRDefault="00A770ED" w:rsidP="00A770ED">
      <w:pPr>
        <w:autoSpaceDE/>
        <w:autoSpaceDN/>
        <w:adjustRightInd/>
        <w:spacing w:after="0" w:line="276" w:lineRule="auto"/>
        <w:rPr>
          <w:rFonts w:cs="Times New Roman"/>
          <w:color w:val="auto"/>
        </w:rPr>
      </w:pPr>
    </w:p>
    <w:p w14:paraId="7AE3F25F" w14:textId="77777777" w:rsidR="00A770ED" w:rsidRDefault="00A770ED" w:rsidP="00A770ED">
      <w:pPr>
        <w:autoSpaceDE/>
        <w:autoSpaceDN/>
        <w:adjustRightInd/>
        <w:spacing w:after="0" w:line="276" w:lineRule="auto"/>
        <w:rPr>
          <w:rFonts w:cs="Times New Roman"/>
          <w:b/>
          <w:color w:val="auto"/>
        </w:rPr>
      </w:pPr>
      <w:r w:rsidRPr="006D04A7">
        <w:rPr>
          <w:rFonts w:cs="Times New Roman"/>
          <w:b/>
          <w:color w:val="auto"/>
        </w:rPr>
        <w:t>Please remember to ensure the Equality Decision Making Analysis is submitted with the decision-making report and a copy is retained with other papers relating to the decision.</w:t>
      </w:r>
    </w:p>
    <w:p w14:paraId="15D61D47" w14:textId="77777777" w:rsidR="00A770ED" w:rsidRPr="006D04A7" w:rsidRDefault="00A770ED" w:rsidP="00A770ED">
      <w:pPr>
        <w:autoSpaceDE/>
        <w:autoSpaceDN/>
        <w:adjustRightInd/>
        <w:spacing w:after="0" w:line="276" w:lineRule="auto"/>
        <w:rPr>
          <w:rFonts w:cs="Times New Roman"/>
          <w:b/>
          <w:color w:val="auto"/>
        </w:rPr>
      </w:pPr>
    </w:p>
    <w:p w14:paraId="522DDC86"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For further information please contact</w:t>
      </w:r>
    </w:p>
    <w:p w14:paraId="4471CF34"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Jeanette Binns – Equality &amp; Cohesion Manager</w:t>
      </w:r>
    </w:p>
    <w:p w14:paraId="5D26E584" w14:textId="77777777" w:rsidR="00A770ED" w:rsidRPr="006D04A7" w:rsidRDefault="008D550D" w:rsidP="00A770ED">
      <w:pPr>
        <w:autoSpaceDE/>
        <w:autoSpaceDN/>
        <w:adjustRightInd/>
        <w:spacing w:after="0" w:line="276" w:lineRule="auto"/>
        <w:outlineLvl w:val="0"/>
        <w:rPr>
          <w:rFonts w:cs="Times New Roman"/>
          <w:color w:val="auto"/>
        </w:rPr>
      </w:pPr>
      <w:hyperlink r:id="rId64" w:history="1">
        <w:r w:rsidR="00A770ED" w:rsidRPr="006D04A7">
          <w:rPr>
            <w:rFonts w:cs="Times New Roman"/>
            <w:color w:val="0000FF"/>
            <w:u w:val="single"/>
          </w:rPr>
          <w:t>Jeanette.binns@lancashire.gov.uk</w:t>
        </w:r>
      </w:hyperlink>
    </w:p>
    <w:p w14:paraId="383FDACF" w14:textId="77777777" w:rsidR="00A770ED" w:rsidRDefault="00A770ED" w:rsidP="00A770ED">
      <w:pPr>
        <w:autoSpaceDE/>
        <w:autoSpaceDN/>
        <w:adjustRightInd/>
        <w:spacing w:after="0" w:line="276" w:lineRule="auto"/>
        <w:rPr>
          <w:rFonts w:cs="Times New Roman"/>
          <w:color w:val="auto"/>
        </w:rPr>
      </w:pPr>
    </w:p>
    <w:p w14:paraId="04BA1996" w14:textId="77777777" w:rsidR="00A770ED" w:rsidRPr="006D04A7" w:rsidRDefault="00A770ED" w:rsidP="00A770ED">
      <w:pPr>
        <w:autoSpaceDE/>
        <w:autoSpaceDN/>
        <w:adjustRightInd/>
        <w:spacing w:after="0" w:line="276" w:lineRule="auto"/>
        <w:rPr>
          <w:rFonts w:cs="Times New Roman"/>
          <w:color w:val="auto"/>
        </w:rPr>
      </w:pPr>
      <w:r w:rsidRPr="006D04A7">
        <w:rPr>
          <w:rFonts w:cs="Times New Roman"/>
          <w:color w:val="auto"/>
        </w:rPr>
        <w:t>Thank you</w:t>
      </w:r>
    </w:p>
    <w:p w14:paraId="72742F8F" w14:textId="77777777" w:rsidR="00A770ED" w:rsidRPr="006D04A7" w:rsidRDefault="00A770ED" w:rsidP="00A770ED">
      <w:pPr>
        <w:autoSpaceDE/>
        <w:autoSpaceDN/>
        <w:adjustRightInd/>
        <w:spacing w:after="0" w:line="259" w:lineRule="auto"/>
        <w:jc w:val="left"/>
        <w:rPr>
          <w:rFonts w:cs="Arial"/>
          <w:b/>
          <w:color w:val="auto"/>
          <w:u w:val="single"/>
        </w:rPr>
      </w:pPr>
    </w:p>
    <w:p w14:paraId="6E517742" w14:textId="77777777" w:rsidR="00A770ED" w:rsidRPr="006D04A7" w:rsidRDefault="00A770ED" w:rsidP="00A770ED">
      <w:pPr>
        <w:autoSpaceDE/>
        <w:autoSpaceDN/>
        <w:adjustRightInd/>
        <w:spacing w:after="0" w:line="259" w:lineRule="auto"/>
        <w:jc w:val="left"/>
        <w:rPr>
          <w:rFonts w:cs="Arial"/>
          <w:b/>
          <w:color w:val="auto"/>
          <w:u w:val="single"/>
        </w:rPr>
      </w:pPr>
    </w:p>
    <w:p w14:paraId="465917FC" w14:textId="77777777" w:rsidR="00A770ED" w:rsidRPr="006D04A7" w:rsidRDefault="00A770ED" w:rsidP="00A770ED">
      <w:pPr>
        <w:autoSpaceDE/>
        <w:autoSpaceDN/>
        <w:adjustRightInd/>
        <w:spacing w:after="0" w:line="259" w:lineRule="auto"/>
        <w:jc w:val="left"/>
        <w:rPr>
          <w:rFonts w:cs="Arial"/>
          <w:b/>
          <w:color w:val="auto"/>
          <w:u w:val="single"/>
        </w:rPr>
      </w:pPr>
    </w:p>
    <w:p w14:paraId="62FA05DF" w14:textId="77777777" w:rsidR="00A770ED" w:rsidRPr="006D04A7" w:rsidRDefault="00A770ED" w:rsidP="00A770ED">
      <w:pPr>
        <w:autoSpaceDE/>
        <w:autoSpaceDN/>
        <w:adjustRightInd/>
        <w:spacing w:after="0" w:line="259" w:lineRule="auto"/>
        <w:jc w:val="left"/>
        <w:rPr>
          <w:rFonts w:cs="Arial"/>
          <w:b/>
          <w:color w:val="auto"/>
          <w:u w:val="single"/>
        </w:rPr>
      </w:pPr>
    </w:p>
    <w:p w14:paraId="2CC0285C" w14:textId="77777777" w:rsidR="00A770ED" w:rsidRPr="006D04A7" w:rsidRDefault="00A770ED" w:rsidP="00A770ED">
      <w:pPr>
        <w:autoSpaceDE/>
        <w:autoSpaceDN/>
        <w:adjustRightInd/>
        <w:spacing w:after="0" w:line="259" w:lineRule="auto"/>
        <w:jc w:val="left"/>
        <w:rPr>
          <w:rFonts w:cs="Arial"/>
          <w:b/>
          <w:color w:val="auto"/>
          <w:u w:val="single"/>
        </w:rPr>
      </w:pPr>
    </w:p>
    <w:p w14:paraId="62D91DEC" w14:textId="77777777" w:rsidR="00A770ED" w:rsidRPr="006D04A7" w:rsidRDefault="00A770ED" w:rsidP="00A770ED">
      <w:pPr>
        <w:autoSpaceDE/>
        <w:autoSpaceDN/>
        <w:adjustRightInd/>
        <w:spacing w:after="0" w:line="259" w:lineRule="auto"/>
        <w:jc w:val="left"/>
        <w:rPr>
          <w:rFonts w:cs="Arial"/>
          <w:b/>
          <w:color w:val="auto"/>
          <w:u w:val="single"/>
        </w:rPr>
      </w:pPr>
    </w:p>
    <w:p w14:paraId="3E5DD208" w14:textId="77777777" w:rsidR="00A770ED" w:rsidRPr="006D04A7" w:rsidRDefault="00A770ED" w:rsidP="00A770ED">
      <w:pPr>
        <w:autoSpaceDE/>
        <w:autoSpaceDN/>
        <w:adjustRightInd/>
        <w:spacing w:after="0" w:line="259" w:lineRule="auto"/>
        <w:jc w:val="left"/>
        <w:rPr>
          <w:rFonts w:cs="Arial"/>
          <w:b/>
          <w:color w:val="auto"/>
          <w:u w:val="single"/>
        </w:rPr>
      </w:pPr>
    </w:p>
    <w:p w14:paraId="304F5AF1" w14:textId="77777777" w:rsidR="00A770ED" w:rsidRPr="006D04A7" w:rsidRDefault="00A770ED" w:rsidP="00A770ED">
      <w:pPr>
        <w:autoSpaceDE/>
        <w:autoSpaceDN/>
        <w:adjustRightInd/>
        <w:spacing w:after="0" w:line="259" w:lineRule="auto"/>
        <w:jc w:val="left"/>
        <w:rPr>
          <w:rFonts w:cs="Arial"/>
          <w:b/>
          <w:color w:val="auto"/>
          <w:u w:val="single"/>
        </w:rPr>
      </w:pPr>
    </w:p>
    <w:p w14:paraId="6F60A7D0" w14:textId="77777777" w:rsidR="00A770ED" w:rsidRPr="006D04A7" w:rsidRDefault="00A770ED" w:rsidP="00A770ED">
      <w:pPr>
        <w:autoSpaceDE/>
        <w:autoSpaceDN/>
        <w:adjustRightInd/>
        <w:spacing w:after="0" w:line="259" w:lineRule="auto"/>
        <w:jc w:val="left"/>
        <w:rPr>
          <w:rFonts w:cs="Arial"/>
          <w:b/>
          <w:color w:val="auto"/>
          <w:u w:val="single"/>
        </w:rPr>
      </w:pPr>
    </w:p>
    <w:p w14:paraId="6A12D5B7" w14:textId="77777777" w:rsidR="00A770ED" w:rsidRPr="006D04A7" w:rsidRDefault="00A770ED" w:rsidP="00A770ED">
      <w:pPr>
        <w:autoSpaceDE/>
        <w:autoSpaceDN/>
        <w:adjustRightInd/>
        <w:spacing w:after="0" w:line="259" w:lineRule="auto"/>
        <w:jc w:val="left"/>
        <w:rPr>
          <w:rFonts w:cs="Arial"/>
          <w:b/>
          <w:color w:val="auto"/>
          <w:u w:val="single"/>
        </w:rPr>
      </w:pPr>
    </w:p>
    <w:p w14:paraId="6F9DB0C2" w14:textId="77777777" w:rsidR="00A770ED" w:rsidRDefault="00A770ED" w:rsidP="00A770ED">
      <w:pPr>
        <w:autoSpaceDE/>
        <w:autoSpaceDN/>
        <w:adjustRightInd/>
        <w:spacing w:after="0" w:line="259" w:lineRule="auto"/>
        <w:jc w:val="left"/>
        <w:rPr>
          <w:rFonts w:cs="Arial"/>
          <w:b/>
          <w:color w:val="auto"/>
          <w:u w:val="single"/>
        </w:rPr>
      </w:pPr>
    </w:p>
    <w:p w14:paraId="0F92F62B" w14:textId="77777777" w:rsidR="00A770ED" w:rsidRDefault="00A770ED" w:rsidP="00A770ED">
      <w:pPr>
        <w:autoSpaceDE/>
        <w:autoSpaceDN/>
        <w:adjustRightInd/>
        <w:spacing w:after="0" w:line="259" w:lineRule="auto"/>
        <w:jc w:val="left"/>
        <w:rPr>
          <w:rFonts w:cs="Arial"/>
          <w:b/>
          <w:color w:val="auto"/>
          <w:u w:val="single"/>
        </w:rPr>
      </w:pPr>
    </w:p>
    <w:p w14:paraId="13FA947C" w14:textId="77777777" w:rsidR="00A770ED" w:rsidRDefault="00A770ED" w:rsidP="00A770ED">
      <w:pPr>
        <w:autoSpaceDE/>
        <w:autoSpaceDN/>
        <w:adjustRightInd/>
        <w:spacing w:after="0" w:line="259" w:lineRule="auto"/>
        <w:jc w:val="left"/>
        <w:rPr>
          <w:rFonts w:cs="Arial"/>
          <w:b/>
          <w:color w:val="auto"/>
          <w:u w:val="single"/>
        </w:rPr>
      </w:pPr>
    </w:p>
    <w:p w14:paraId="0F1F09C1" w14:textId="77777777" w:rsidR="00A770ED" w:rsidRDefault="00A770ED" w:rsidP="00A770ED">
      <w:pPr>
        <w:autoSpaceDE/>
        <w:autoSpaceDN/>
        <w:adjustRightInd/>
        <w:spacing w:after="0" w:line="259" w:lineRule="auto"/>
        <w:jc w:val="left"/>
        <w:rPr>
          <w:rFonts w:cs="Arial"/>
          <w:b/>
          <w:color w:val="auto"/>
          <w:u w:val="single"/>
        </w:rPr>
      </w:pPr>
    </w:p>
    <w:p w14:paraId="34C5E723" w14:textId="77777777" w:rsidR="00A770ED" w:rsidRDefault="00A770ED" w:rsidP="00A770ED">
      <w:pPr>
        <w:autoSpaceDE/>
        <w:autoSpaceDN/>
        <w:adjustRightInd/>
        <w:spacing w:after="0" w:line="259" w:lineRule="auto"/>
        <w:jc w:val="left"/>
        <w:rPr>
          <w:rFonts w:cs="Arial"/>
          <w:b/>
          <w:color w:val="auto"/>
          <w:u w:val="single"/>
        </w:rPr>
      </w:pPr>
    </w:p>
    <w:p w14:paraId="27410222" w14:textId="77777777" w:rsidR="00A770ED" w:rsidRDefault="00A770ED" w:rsidP="00A770ED">
      <w:pPr>
        <w:autoSpaceDE/>
        <w:autoSpaceDN/>
        <w:adjustRightInd/>
        <w:spacing w:after="0" w:line="259" w:lineRule="auto"/>
        <w:jc w:val="left"/>
        <w:rPr>
          <w:rFonts w:cs="Arial"/>
          <w:b/>
          <w:color w:val="auto"/>
          <w:u w:val="single"/>
        </w:rPr>
      </w:pPr>
    </w:p>
    <w:p w14:paraId="03FB92B8" w14:textId="77777777" w:rsidR="00A770ED" w:rsidRDefault="00A770ED" w:rsidP="00A770ED">
      <w:pPr>
        <w:autoSpaceDE/>
        <w:autoSpaceDN/>
        <w:adjustRightInd/>
        <w:spacing w:after="0" w:line="259" w:lineRule="auto"/>
        <w:jc w:val="left"/>
        <w:rPr>
          <w:rFonts w:cs="Arial"/>
          <w:b/>
          <w:color w:val="auto"/>
          <w:u w:val="single"/>
        </w:rPr>
      </w:pPr>
    </w:p>
    <w:p w14:paraId="65385171" w14:textId="77777777" w:rsidR="00A770ED" w:rsidRDefault="00A770ED" w:rsidP="00A770ED">
      <w:pPr>
        <w:autoSpaceDE/>
        <w:autoSpaceDN/>
        <w:adjustRightInd/>
        <w:spacing w:after="0" w:line="259" w:lineRule="auto"/>
        <w:jc w:val="left"/>
        <w:rPr>
          <w:rFonts w:cs="Arial"/>
          <w:b/>
          <w:color w:val="auto"/>
          <w:u w:val="single"/>
        </w:rPr>
      </w:pPr>
    </w:p>
    <w:p w14:paraId="3C994986" w14:textId="77777777" w:rsidR="00A770ED" w:rsidRDefault="00A770ED" w:rsidP="00A770ED">
      <w:pPr>
        <w:autoSpaceDE/>
        <w:autoSpaceDN/>
        <w:adjustRightInd/>
        <w:spacing w:after="0" w:line="259" w:lineRule="auto"/>
        <w:jc w:val="left"/>
        <w:rPr>
          <w:rFonts w:cs="Arial"/>
          <w:b/>
          <w:color w:val="auto"/>
          <w:u w:val="single"/>
        </w:rPr>
      </w:pPr>
    </w:p>
    <w:p w14:paraId="5FA65B9D" w14:textId="77777777" w:rsidR="00A770ED" w:rsidRDefault="00A770ED" w:rsidP="00A770ED">
      <w:pPr>
        <w:autoSpaceDE/>
        <w:autoSpaceDN/>
        <w:adjustRightInd/>
        <w:spacing w:after="0" w:line="259" w:lineRule="auto"/>
        <w:jc w:val="left"/>
        <w:rPr>
          <w:rFonts w:cs="Arial"/>
          <w:b/>
          <w:color w:val="auto"/>
          <w:u w:val="single"/>
        </w:rPr>
      </w:pPr>
    </w:p>
    <w:p w14:paraId="0C15903F" w14:textId="77777777" w:rsidR="00A770ED" w:rsidRDefault="00A770ED" w:rsidP="00A770ED">
      <w:pPr>
        <w:autoSpaceDE/>
        <w:autoSpaceDN/>
        <w:adjustRightInd/>
        <w:spacing w:after="0" w:line="259" w:lineRule="auto"/>
        <w:jc w:val="left"/>
        <w:rPr>
          <w:rFonts w:cs="Arial"/>
          <w:b/>
          <w:color w:val="auto"/>
          <w:u w:val="single"/>
        </w:rPr>
      </w:pPr>
    </w:p>
    <w:p w14:paraId="324B7E2E" w14:textId="77777777" w:rsidR="00A770ED" w:rsidRDefault="00A770ED" w:rsidP="00A770ED">
      <w:pPr>
        <w:autoSpaceDE/>
        <w:autoSpaceDN/>
        <w:adjustRightInd/>
        <w:spacing w:after="0" w:line="259" w:lineRule="auto"/>
        <w:jc w:val="left"/>
        <w:rPr>
          <w:rFonts w:cs="Arial"/>
          <w:b/>
          <w:color w:val="auto"/>
          <w:u w:val="single"/>
        </w:rPr>
      </w:pPr>
    </w:p>
    <w:p w14:paraId="15347485" w14:textId="77777777" w:rsidR="00A770ED" w:rsidRDefault="00A770ED" w:rsidP="00A770ED">
      <w:pPr>
        <w:autoSpaceDE/>
        <w:autoSpaceDN/>
        <w:adjustRightInd/>
        <w:spacing w:after="0" w:line="259" w:lineRule="auto"/>
        <w:jc w:val="left"/>
        <w:rPr>
          <w:rFonts w:cs="Arial"/>
          <w:b/>
          <w:color w:val="auto"/>
          <w:u w:val="single"/>
        </w:rPr>
      </w:pPr>
    </w:p>
    <w:p w14:paraId="1866C293" w14:textId="77777777" w:rsidR="00A770ED" w:rsidRDefault="00A770ED" w:rsidP="00A770ED">
      <w:pPr>
        <w:autoSpaceDE/>
        <w:autoSpaceDN/>
        <w:adjustRightInd/>
        <w:spacing w:after="0" w:line="259" w:lineRule="auto"/>
        <w:jc w:val="left"/>
        <w:rPr>
          <w:rFonts w:cs="Arial"/>
          <w:b/>
          <w:color w:val="auto"/>
          <w:u w:val="single"/>
        </w:rPr>
      </w:pPr>
    </w:p>
    <w:p w14:paraId="394333FB" w14:textId="77777777" w:rsidR="00A770ED" w:rsidRDefault="00A770ED" w:rsidP="00A770ED">
      <w:pPr>
        <w:autoSpaceDE/>
        <w:autoSpaceDN/>
        <w:adjustRightInd/>
        <w:spacing w:after="0" w:line="259" w:lineRule="auto"/>
        <w:jc w:val="left"/>
        <w:rPr>
          <w:rFonts w:cs="Arial"/>
          <w:b/>
          <w:color w:val="auto"/>
          <w:u w:val="single"/>
        </w:rPr>
      </w:pPr>
    </w:p>
    <w:p w14:paraId="622DEEF6" w14:textId="77777777" w:rsidR="00A770ED" w:rsidRDefault="00A770ED" w:rsidP="00A770ED">
      <w:pPr>
        <w:autoSpaceDE/>
        <w:autoSpaceDN/>
        <w:adjustRightInd/>
        <w:spacing w:after="0" w:line="259" w:lineRule="auto"/>
        <w:jc w:val="left"/>
        <w:rPr>
          <w:rFonts w:cs="Arial"/>
          <w:b/>
          <w:color w:val="auto"/>
          <w:u w:val="single"/>
        </w:rPr>
      </w:pPr>
    </w:p>
    <w:p w14:paraId="173537D9" w14:textId="77777777" w:rsidR="00A770ED" w:rsidRDefault="00A770ED" w:rsidP="00A770ED">
      <w:pPr>
        <w:autoSpaceDE/>
        <w:autoSpaceDN/>
        <w:adjustRightInd/>
        <w:spacing w:after="0" w:line="259" w:lineRule="auto"/>
        <w:jc w:val="left"/>
        <w:rPr>
          <w:rFonts w:cs="Arial"/>
          <w:b/>
          <w:color w:val="auto"/>
          <w:u w:val="single"/>
        </w:rPr>
      </w:pPr>
    </w:p>
    <w:p w14:paraId="6FAC498F" w14:textId="77777777" w:rsidR="00A770ED" w:rsidRDefault="00A770ED" w:rsidP="00A770ED">
      <w:pPr>
        <w:autoSpaceDE/>
        <w:autoSpaceDN/>
        <w:adjustRightInd/>
        <w:spacing w:after="0" w:line="259" w:lineRule="auto"/>
        <w:jc w:val="left"/>
        <w:rPr>
          <w:rFonts w:cs="Arial"/>
          <w:b/>
          <w:color w:val="auto"/>
          <w:u w:val="single"/>
        </w:rPr>
      </w:pPr>
    </w:p>
    <w:p w14:paraId="3F8EE8F6" w14:textId="77777777" w:rsidR="00A770ED" w:rsidRDefault="00A770ED" w:rsidP="00A770ED">
      <w:pPr>
        <w:autoSpaceDE/>
        <w:autoSpaceDN/>
        <w:adjustRightInd/>
        <w:spacing w:after="0" w:line="259" w:lineRule="auto"/>
        <w:jc w:val="left"/>
        <w:rPr>
          <w:rFonts w:cs="Arial"/>
          <w:b/>
          <w:color w:val="auto"/>
          <w:u w:val="single"/>
        </w:rPr>
      </w:pPr>
    </w:p>
    <w:p w14:paraId="688C0280" w14:textId="77777777" w:rsidR="00A770ED" w:rsidRDefault="00A770ED" w:rsidP="00A770ED">
      <w:pPr>
        <w:autoSpaceDE/>
        <w:autoSpaceDN/>
        <w:adjustRightInd/>
        <w:spacing w:after="0" w:line="259" w:lineRule="auto"/>
        <w:jc w:val="left"/>
        <w:rPr>
          <w:rFonts w:cs="Arial"/>
          <w:b/>
          <w:color w:val="auto"/>
          <w:u w:val="single"/>
        </w:rPr>
      </w:pPr>
    </w:p>
    <w:p w14:paraId="5E48E03C" w14:textId="77777777" w:rsidR="00A770ED" w:rsidRDefault="00A770ED" w:rsidP="00A770ED">
      <w:pPr>
        <w:autoSpaceDE/>
        <w:autoSpaceDN/>
        <w:adjustRightInd/>
        <w:spacing w:after="0" w:line="259" w:lineRule="auto"/>
        <w:jc w:val="left"/>
        <w:rPr>
          <w:rFonts w:cs="Arial"/>
          <w:b/>
          <w:color w:val="auto"/>
          <w:u w:val="single"/>
        </w:rPr>
      </w:pPr>
    </w:p>
    <w:p w14:paraId="2CCF41AE" w14:textId="77777777" w:rsidR="00A770ED" w:rsidRDefault="00A770ED" w:rsidP="00A770ED">
      <w:pPr>
        <w:autoSpaceDE/>
        <w:autoSpaceDN/>
        <w:adjustRightInd/>
        <w:spacing w:after="0" w:line="259" w:lineRule="auto"/>
        <w:jc w:val="left"/>
        <w:rPr>
          <w:rFonts w:cs="Arial"/>
          <w:b/>
          <w:color w:val="auto"/>
          <w:u w:val="single"/>
        </w:rPr>
      </w:pPr>
    </w:p>
    <w:p w14:paraId="2617688F" w14:textId="77777777" w:rsidR="00A770ED" w:rsidRPr="00B41030" w:rsidRDefault="00A770ED" w:rsidP="00A770ED">
      <w:pPr>
        <w:autoSpaceDE/>
        <w:autoSpaceDN/>
        <w:adjustRightInd/>
        <w:spacing w:after="0" w:line="259" w:lineRule="auto"/>
        <w:jc w:val="left"/>
        <w:rPr>
          <w:rFonts w:cs="Arial"/>
          <w:b/>
          <w:color w:val="auto"/>
          <w:u w:val="single"/>
        </w:rPr>
      </w:pPr>
      <w:r w:rsidRPr="00B41030">
        <w:rPr>
          <w:rFonts w:cs="Arial"/>
          <w:b/>
          <w:color w:val="auto"/>
          <w:u w:val="single"/>
        </w:rPr>
        <w:t xml:space="preserve">CAS003 – CUSTOMER ACCESS SERVICE </w:t>
      </w:r>
      <w:r>
        <w:rPr>
          <w:rFonts w:cs="Arial"/>
          <w:b/>
          <w:color w:val="auto"/>
          <w:u w:val="single"/>
        </w:rPr>
        <w:t xml:space="preserve">– OPERATING HOURS </w:t>
      </w:r>
    </w:p>
    <w:p w14:paraId="6B130033" w14:textId="77777777" w:rsidR="00A770ED" w:rsidRPr="00B41030"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A770ED" w:rsidRPr="00B41030" w14:paraId="7E5C4FA3" w14:textId="77777777" w:rsidTr="00A770ED">
        <w:tc>
          <w:tcPr>
            <w:tcW w:w="4819" w:type="dxa"/>
            <w:gridSpan w:val="6"/>
          </w:tcPr>
          <w:p w14:paraId="52FBA4F4"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Service Name:</w:t>
            </w:r>
            <w:r w:rsidRPr="00B41030">
              <w:rPr>
                <w:rFonts w:eastAsia="Times New Roman" w:cs="Arial"/>
                <w:b/>
                <w:color w:val="auto"/>
                <w:lang w:eastAsia="en-GB"/>
              </w:rPr>
              <w:br/>
            </w:r>
          </w:p>
          <w:p w14:paraId="1AF40B5F" w14:textId="77777777" w:rsidR="00A770ED" w:rsidRPr="00B41030" w:rsidRDefault="00A770ED" w:rsidP="00A770ED">
            <w:pPr>
              <w:autoSpaceDE/>
              <w:autoSpaceDN/>
              <w:adjustRightInd/>
              <w:spacing w:after="0"/>
              <w:jc w:val="left"/>
              <w:rPr>
                <w:rFonts w:eastAsia="Times New Roman" w:cs="Arial"/>
                <w:b/>
                <w:color w:val="auto"/>
                <w:lang w:eastAsia="en-GB"/>
              </w:rPr>
            </w:pPr>
          </w:p>
        </w:tc>
        <w:tc>
          <w:tcPr>
            <w:tcW w:w="4197" w:type="dxa"/>
            <w:gridSpan w:val="3"/>
          </w:tcPr>
          <w:p w14:paraId="1F64F01D"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Customer Access Service</w:t>
            </w:r>
          </w:p>
        </w:tc>
      </w:tr>
      <w:tr w:rsidR="00A770ED" w:rsidRPr="00B41030" w14:paraId="576FD4C8" w14:textId="77777777" w:rsidTr="00A770ED">
        <w:trPr>
          <w:trHeight w:val="911"/>
        </w:trPr>
        <w:tc>
          <w:tcPr>
            <w:tcW w:w="4819" w:type="dxa"/>
            <w:gridSpan w:val="6"/>
          </w:tcPr>
          <w:p w14:paraId="36682EE1"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Which 'start year' does this option relate to 2018/19, 2019/20 or 2020/21</w:t>
            </w:r>
          </w:p>
        </w:tc>
        <w:tc>
          <w:tcPr>
            <w:tcW w:w="4197" w:type="dxa"/>
            <w:gridSpan w:val="3"/>
          </w:tcPr>
          <w:p w14:paraId="55DB4195"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2018/19</w:t>
            </w:r>
          </w:p>
        </w:tc>
      </w:tr>
      <w:tr w:rsidR="00A770ED" w:rsidRPr="00B41030" w14:paraId="7C62FD01" w14:textId="77777777" w:rsidTr="00A770ED">
        <w:tc>
          <w:tcPr>
            <w:tcW w:w="4819" w:type="dxa"/>
            <w:gridSpan w:val="6"/>
          </w:tcPr>
          <w:p w14:paraId="7842ECD2"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Gross budget 2017/18</w:t>
            </w:r>
          </w:p>
        </w:tc>
        <w:tc>
          <w:tcPr>
            <w:tcW w:w="4197" w:type="dxa"/>
            <w:gridSpan w:val="3"/>
          </w:tcPr>
          <w:p w14:paraId="3A843145"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 xml:space="preserve">£3.853m </w:t>
            </w:r>
          </w:p>
        </w:tc>
      </w:tr>
      <w:tr w:rsidR="00A770ED" w:rsidRPr="00B41030" w14:paraId="19236E84" w14:textId="77777777" w:rsidTr="00A770ED">
        <w:tc>
          <w:tcPr>
            <w:tcW w:w="4819" w:type="dxa"/>
            <w:gridSpan w:val="6"/>
          </w:tcPr>
          <w:p w14:paraId="7C910080"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Income 2017/18</w:t>
            </w:r>
          </w:p>
        </w:tc>
        <w:tc>
          <w:tcPr>
            <w:tcW w:w="4197" w:type="dxa"/>
            <w:gridSpan w:val="3"/>
          </w:tcPr>
          <w:p w14:paraId="61CD397E"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£0.035m</w:t>
            </w:r>
          </w:p>
        </w:tc>
      </w:tr>
      <w:tr w:rsidR="00A770ED" w:rsidRPr="00B41030" w14:paraId="54E75110" w14:textId="77777777" w:rsidTr="00A770ED">
        <w:tc>
          <w:tcPr>
            <w:tcW w:w="4819" w:type="dxa"/>
            <w:gridSpan w:val="6"/>
          </w:tcPr>
          <w:p w14:paraId="7F538C53"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Net budget 2017/18</w:t>
            </w:r>
          </w:p>
        </w:tc>
        <w:tc>
          <w:tcPr>
            <w:tcW w:w="4197" w:type="dxa"/>
            <w:gridSpan w:val="3"/>
          </w:tcPr>
          <w:p w14:paraId="433B4C34"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£3.818m</w:t>
            </w:r>
          </w:p>
        </w:tc>
      </w:tr>
      <w:tr w:rsidR="00A770ED" w:rsidRPr="00B41030" w14:paraId="14AB9ADE" w14:textId="77777777" w:rsidTr="00A770ED">
        <w:trPr>
          <w:trHeight w:val="428"/>
        </w:trPr>
        <w:tc>
          <w:tcPr>
            <w:tcW w:w="9016" w:type="dxa"/>
            <w:gridSpan w:val="9"/>
          </w:tcPr>
          <w:p w14:paraId="491DBB6A" w14:textId="77777777" w:rsidR="00A770ED" w:rsidRPr="00B41030" w:rsidRDefault="00A770ED" w:rsidP="00A770ED">
            <w:pPr>
              <w:autoSpaceDE/>
              <w:autoSpaceDN/>
              <w:adjustRightInd/>
              <w:spacing w:after="0"/>
              <w:jc w:val="center"/>
              <w:rPr>
                <w:rFonts w:eastAsia="Times New Roman" w:cs="Arial"/>
                <w:b/>
                <w:i/>
                <w:color w:val="auto"/>
                <w:lang w:eastAsia="en-GB"/>
              </w:rPr>
            </w:pPr>
          </w:p>
        </w:tc>
      </w:tr>
      <w:tr w:rsidR="00A770ED" w:rsidRPr="00B41030" w14:paraId="1E02CACF" w14:textId="77777777" w:rsidTr="00A770ED">
        <w:tc>
          <w:tcPr>
            <w:tcW w:w="9016" w:type="dxa"/>
            <w:gridSpan w:val="9"/>
          </w:tcPr>
          <w:p w14:paraId="1660E375"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 xml:space="preserve">Savings Target and Profiling (discrete year): </w:t>
            </w:r>
          </w:p>
        </w:tc>
      </w:tr>
      <w:tr w:rsidR="00A770ED" w:rsidRPr="00B41030" w14:paraId="4FD2EC2E" w14:textId="77777777" w:rsidTr="00A770ED">
        <w:tc>
          <w:tcPr>
            <w:tcW w:w="9016" w:type="dxa"/>
            <w:gridSpan w:val="9"/>
          </w:tcPr>
          <w:p w14:paraId="6C2B2FBA" w14:textId="77777777" w:rsidR="00A770ED" w:rsidRPr="00B41030" w:rsidRDefault="00A770ED" w:rsidP="00A770ED">
            <w:pPr>
              <w:autoSpaceDE/>
              <w:autoSpaceDN/>
              <w:adjustRightInd/>
              <w:spacing w:after="0"/>
              <w:jc w:val="left"/>
              <w:rPr>
                <w:rFonts w:eastAsia="Times New Roman" w:cs="Arial"/>
                <w:b/>
                <w:color w:val="auto"/>
                <w:lang w:eastAsia="en-GB"/>
              </w:rPr>
            </w:pPr>
          </w:p>
        </w:tc>
      </w:tr>
      <w:tr w:rsidR="00A770ED" w:rsidRPr="00B41030" w14:paraId="19FDF5EA" w14:textId="77777777" w:rsidTr="00A770ED">
        <w:trPr>
          <w:trHeight w:val="90"/>
        </w:trPr>
        <w:tc>
          <w:tcPr>
            <w:tcW w:w="2405" w:type="dxa"/>
            <w:gridSpan w:val="2"/>
          </w:tcPr>
          <w:p w14:paraId="69BB730E"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2018/19</w:t>
            </w:r>
          </w:p>
        </w:tc>
        <w:tc>
          <w:tcPr>
            <w:tcW w:w="2268" w:type="dxa"/>
            <w:gridSpan w:val="3"/>
          </w:tcPr>
          <w:p w14:paraId="5739D1D3"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2019/20</w:t>
            </w:r>
          </w:p>
        </w:tc>
        <w:tc>
          <w:tcPr>
            <w:tcW w:w="2126" w:type="dxa"/>
            <w:gridSpan w:val="3"/>
          </w:tcPr>
          <w:p w14:paraId="60338183"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2020/21</w:t>
            </w:r>
          </w:p>
        </w:tc>
        <w:tc>
          <w:tcPr>
            <w:tcW w:w="2217" w:type="dxa"/>
          </w:tcPr>
          <w:p w14:paraId="32FC7414"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 xml:space="preserve">Total </w:t>
            </w:r>
          </w:p>
        </w:tc>
      </w:tr>
      <w:tr w:rsidR="00A770ED" w:rsidRPr="00B41030" w14:paraId="306003FC" w14:textId="77777777" w:rsidTr="00A770ED">
        <w:trPr>
          <w:trHeight w:val="90"/>
        </w:trPr>
        <w:tc>
          <w:tcPr>
            <w:tcW w:w="2405" w:type="dxa"/>
            <w:gridSpan w:val="2"/>
          </w:tcPr>
          <w:p w14:paraId="3ECFD2E5"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268" w:type="dxa"/>
            <w:gridSpan w:val="3"/>
          </w:tcPr>
          <w:p w14:paraId="45DA8092"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126" w:type="dxa"/>
            <w:gridSpan w:val="3"/>
          </w:tcPr>
          <w:p w14:paraId="6A8331A9"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217" w:type="dxa"/>
          </w:tcPr>
          <w:p w14:paraId="46150B51"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r>
      <w:tr w:rsidR="00A770ED" w:rsidRPr="00B41030" w14:paraId="7ED75B51" w14:textId="77777777" w:rsidTr="00A770ED">
        <w:trPr>
          <w:trHeight w:val="90"/>
        </w:trPr>
        <w:tc>
          <w:tcPr>
            <w:tcW w:w="2405" w:type="dxa"/>
            <w:gridSpan w:val="2"/>
          </w:tcPr>
          <w:p w14:paraId="6E85A10D" w14:textId="77777777" w:rsidR="00A770ED" w:rsidRPr="00B41030" w:rsidRDefault="00A770ED" w:rsidP="00A770ED">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-0.170</w:t>
            </w:r>
          </w:p>
        </w:tc>
        <w:tc>
          <w:tcPr>
            <w:tcW w:w="2268" w:type="dxa"/>
            <w:gridSpan w:val="3"/>
          </w:tcPr>
          <w:p w14:paraId="17806D01" w14:textId="77777777" w:rsidR="00A770ED" w:rsidRPr="00B41030" w:rsidRDefault="00A770ED" w:rsidP="00A770ED">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0.000</w:t>
            </w:r>
          </w:p>
        </w:tc>
        <w:tc>
          <w:tcPr>
            <w:tcW w:w="2126" w:type="dxa"/>
            <w:gridSpan w:val="3"/>
          </w:tcPr>
          <w:p w14:paraId="34E28DD0" w14:textId="77777777" w:rsidR="00A770ED" w:rsidRPr="00B41030" w:rsidRDefault="00A770ED" w:rsidP="00A770ED">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0.000</w:t>
            </w:r>
          </w:p>
        </w:tc>
        <w:tc>
          <w:tcPr>
            <w:tcW w:w="2217" w:type="dxa"/>
          </w:tcPr>
          <w:p w14:paraId="72674538" w14:textId="77777777" w:rsidR="00A770ED" w:rsidRPr="00B41030" w:rsidRDefault="00A770ED" w:rsidP="00A770ED">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-0.170</w:t>
            </w:r>
          </w:p>
        </w:tc>
      </w:tr>
      <w:tr w:rsidR="00A770ED" w:rsidRPr="00B41030" w14:paraId="29FA4E03" w14:textId="77777777" w:rsidTr="00A770ED">
        <w:trPr>
          <w:trHeight w:val="90"/>
        </w:trPr>
        <w:tc>
          <w:tcPr>
            <w:tcW w:w="9016" w:type="dxa"/>
            <w:gridSpan w:val="9"/>
          </w:tcPr>
          <w:p w14:paraId="26D73ADF"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B41030" w14:paraId="57B2E0F0" w14:textId="77777777" w:rsidTr="00A770ED">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028F8A22" w14:textId="77777777" w:rsidR="00A770ED" w:rsidRPr="00B41030" w:rsidRDefault="00A770ED" w:rsidP="00A770ED">
            <w:pPr>
              <w:tabs>
                <w:tab w:val="left" w:pos="1395"/>
              </w:tabs>
              <w:autoSpaceDE/>
              <w:autoSpaceDN/>
              <w:adjustRightInd/>
              <w:spacing w:after="0" w:line="256" w:lineRule="auto"/>
              <w:jc w:val="left"/>
              <w:rPr>
                <w:rFonts w:eastAsia="Times New Roman" w:cs="Arial"/>
                <w:b/>
                <w:color w:val="auto"/>
              </w:rPr>
            </w:pPr>
            <w:r w:rsidRPr="00B41030">
              <w:rPr>
                <w:rFonts w:eastAsia="Times New Roman" w:cs="Arial"/>
                <w:b/>
                <w:color w:val="auto"/>
              </w:rPr>
              <w:t>FTE implications:</w:t>
            </w:r>
          </w:p>
        </w:tc>
      </w:tr>
      <w:tr w:rsidR="00A770ED" w:rsidRPr="00B41030" w14:paraId="3E910C9D"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046C45F0" w14:textId="77777777" w:rsidR="00A770ED" w:rsidRPr="00B41030" w:rsidRDefault="00A770ED" w:rsidP="00A770ED">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48C3BE23" w14:textId="77777777" w:rsidR="00A770ED" w:rsidRPr="00B41030" w:rsidRDefault="00A770ED" w:rsidP="00A770ED">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1862162A" w14:textId="77777777" w:rsidR="00A770ED" w:rsidRPr="00B41030" w:rsidRDefault="00A770ED" w:rsidP="00A770ED">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05F90DBF" w14:textId="77777777" w:rsidR="00A770ED" w:rsidRPr="00B41030" w:rsidRDefault="00A770ED" w:rsidP="00A770ED">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Total</w:t>
            </w:r>
          </w:p>
        </w:tc>
      </w:tr>
      <w:tr w:rsidR="00A770ED" w:rsidRPr="00B41030" w14:paraId="4F8ED9AB"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5D9DADAA" w14:textId="77777777" w:rsidR="00A770ED" w:rsidRPr="00B41030" w:rsidRDefault="00A770ED" w:rsidP="00A770ED">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-6.50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051C294E" w14:textId="77777777" w:rsidR="00A770ED" w:rsidRPr="00B41030" w:rsidRDefault="00A770ED" w:rsidP="00A770ED">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246940F2" w14:textId="77777777" w:rsidR="00A770ED" w:rsidRPr="00B41030" w:rsidRDefault="00A770ED" w:rsidP="00A770ED">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74ED52D0" w14:textId="77777777" w:rsidR="00A770ED" w:rsidRPr="00B41030" w:rsidRDefault="00A770ED" w:rsidP="00A770ED">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-6.50</w:t>
            </w:r>
          </w:p>
        </w:tc>
      </w:tr>
      <w:tr w:rsidR="00A770ED" w:rsidRPr="00B41030" w14:paraId="009C1AC5" w14:textId="77777777" w:rsidTr="00A770ED">
        <w:trPr>
          <w:trHeight w:val="90"/>
        </w:trPr>
        <w:tc>
          <w:tcPr>
            <w:tcW w:w="9016" w:type="dxa"/>
            <w:gridSpan w:val="9"/>
          </w:tcPr>
          <w:p w14:paraId="36414260"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B41030" w14:paraId="26E7377C" w14:textId="77777777" w:rsidTr="00A770ED">
        <w:trPr>
          <w:trHeight w:val="70"/>
        </w:trPr>
        <w:tc>
          <w:tcPr>
            <w:tcW w:w="2830" w:type="dxa"/>
            <w:gridSpan w:val="3"/>
          </w:tcPr>
          <w:p w14:paraId="7FBBAC63" w14:textId="77777777" w:rsidR="00A770ED" w:rsidRPr="00FB395A"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Decisions needed to deliver the budgeted savings</w:t>
            </w:r>
            <w:r>
              <w:rPr>
                <w:rFonts w:eastAsia="Times New Roman" w:cs="Arial"/>
                <w:b/>
                <w:color w:val="auto"/>
                <w:lang w:eastAsia="en-GB"/>
              </w:rPr>
              <w:br/>
            </w:r>
          </w:p>
          <w:p w14:paraId="5DD15457" w14:textId="77777777" w:rsidR="00A770ED" w:rsidRPr="00B41030"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429D7515"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Agree to</w:t>
            </w:r>
            <w:r>
              <w:rPr>
                <w:rFonts w:eastAsia="Times New Roman" w:cs="Arial"/>
                <w:color w:val="auto"/>
                <w:lang w:eastAsia="en-GB"/>
              </w:rPr>
              <w:t xml:space="preserve"> reduce the operating hours for the </w:t>
            </w:r>
            <w:r w:rsidRPr="00B41030">
              <w:rPr>
                <w:rFonts w:eastAsia="Times New Roman" w:cs="Arial"/>
                <w:color w:val="auto"/>
                <w:lang w:eastAsia="en-GB"/>
              </w:rPr>
              <w:t>C</w:t>
            </w:r>
            <w:r>
              <w:rPr>
                <w:rFonts w:eastAsia="Times New Roman" w:cs="Arial"/>
                <w:color w:val="auto"/>
                <w:lang w:eastAsia="en-GB"/>
              </w:rPr>
              <w:t xml:space="preserve">ustomer </w:t>
            </w:r>
            <w:r w:rsidRPr="00B41030">
              <w:rPr>
                <w:rFonts w:eastAsia="Times New Roman" w:cs="Arial"/>
                <w:color w:val="auto"/>
                <w:lang w:eastAsia="en-GB"/>
              </w:rPr>
              <w:t>A</w:t>
            </w:r>
            <w:r>
              <w:rPr>
                <w:rFonts w:eastAsia="Times New Roman" w:cs="Arial"/>
                <w:color w:val="auto"/>
                <w:lang w:eastAsia="en-GB"/>
              </w:rPr>
              <w:t xml:space="preserve">ccess </w:t>
            </w:r>
            <w:r w:rsidRPr="00B41030">
              <w:rPr>
                <w:rFonts w:eastAsia="Times New Roman" w:cs="Arial"/>
                <w:color w:val="auto"/>
                <w:lang w:eastAsia="en-GB"/>
              </w:rPr>
              <w:t>S</w:t>
            </w:r>
            <w:r>
              <w:rPr>
                <w:rFonts w:eastAsia="Times New Roman" w:cs="Arial"/>
                <w:color w:val="auto"/>
                <w:lang w:eastAsia="en-GB"/>
              </w:rPr>
              <w:t>ervice</w:t>
            </w:r>
            <w:r w:rsidRPr="00B41030">
              <w:rPr>
                <w:rFonts w:eastAsia="Times New Roman" w:cs="Arial"/>
                <w:color w:val="auto"/>
                <w:lang w:eastAsia="en-GB"/>
              </w:rPr>
              <w:t xml:space="preserve"> Social Care and bring in line with the corporate service delivered (i.e. reduce Social Care opening times to 8:00 to 18:00 Mon to Fri, instead of 8:00 to 20:00 - 7 days a week).</w:t>
            </w:r>
          </w:p>
          <w:p w14:paraId="2DA17A8D" w14:textId="77777777" w:rsidR="00A770ED" w:rsidRPr="00B41030" w:rsidRDefault="00A770ED" w:rsidP="00A770ED">
            <w:pPr>
              <w:autoSpaceDE/>
              <w:autoSpaceDN/>
              <w:adjustRightInd/>
              <w:spacing w:after="0"/>
              <w:rPr>
                <w:rFonts w:eastAsia="Times New Roman" w:cs="Arial"/>
                <w:color w:val="auto"/>
                <w:lang w:eastAsia="en-GB"/>
              </w:rPr>
            </w:pPr>
          </w:p>
        </w:tc>
      </w:tr>
      <w:tr w:rsidR="00A770ED" w:rsidRPr="00B41030" w14:paraId="6F0C2651" w14:textId="77777777" w:rsidTr="00A770ED">
        <w:trPr>
          <w:trHeight w:val="70"/>
        </w:trPr>
        <w:tc>
          <w:tcPr>
            <w:tcW w:w="2830" w:type="dxa"/>
            <w:gridSpan w:val="3"/>
          </w:tcPr>
          <w:p w14:paraId="0F4855BC" w14:textId="77777777" w:rsidR="00A770ED" w:rsidRPr="00B41030" w:rsidRDefault="00A770ED" w:rsidP="00A770ED">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Impact upon service</w:t>
            </w:r>
          </w:p>
          <w:p w14:paraId="650DBDEC" w14:textId="77777777" w:rsidR="00A770ED" w:rsidRPr="00B41030" w:rsidRDefault="00A770ED" w:rsidP="00A770ED">
            <w:pPr>
              <w:autoSpaceDE/>
              <w:autoSpaceDN/>
              <w:adjustRightInd/>
              <w:spacing w:after="0"/>
              <w:jc w:val="left"/>
              <w:rPr>
                <w:rFonts w:eastAsia="Times New Roman" w:cs="Arial"/>
                <w:color w:val="auto"/>
                <w:lang w:eastAsia="en-GB"/>
              </w:rPr>
            </w:pPr>
          </w:p>
          <w:p w14:paraId="5B3C0284" w14:textId="77777777" w:rsidR="00A770ED" w:rsidRPr="00B41030" w:rsidRDefault="00A770ED" w:rsidP="00A770ED">
            <w:pPr>
              <w:autoSpaceDE/>
              <w:autoSpaceDN/>
              <w:adjustRightInd/>
              <w:spacing w:after="0"/>
              <w:jc w:val="left"/>
              <w:rPr>
                <w:rFonts w:eastAsia="Times New Roman" w:cs="Arial"/>
                <w:color w:val="auto"/>
                <w:lang w:eastAsia="en-GB"/>
              </w:rPr>
            </w:pPr>
          </w:p>
          <w:p w14:paraId="28395E7E" w14:textId="77777777" w:rsidR="00A770ED" w:rsidRPr="00B41030" w:rsidRDefault="00A770ED" w:rsidP="00A770ED">
            <w:pPr>
              <w:autoSpaceDE/>
              <w:autoSpaceDN/>
              <w:adjustRightInd/>
              <w:spacing w:after="0"/>
              <w:jc w:val="left"/>
              <w:rPr>
                <w:rFonts w:eastAsia="Times New Roman" w:cs="Arial"/>
                <w:color w:val="auto"/>
                <w:lang w:eastAsia="en-GB"/>
              </w:rPr>
            </w:pPr>
          </w:p>
          <w:p w14:paraId="3BEAC7C3" w14:textId="77777777" w:rsidR="00A770ED" w:rsidRPr="00B41030" w:rsidRDefault="00A770ED" w:rsidP="00A770ED">
            <w:pPr>
              <w:autoSpaceDE/>
              <w:autoSpaceDN/>
              <w:adjustRightInd/>
              <w:spacing w:after="0"/>
              <w:jc w:val="left"/>
              <w:rPr>
                <w:rFonts w:eastAsia="Times New Roman" w:cs="Arial"/>
                <w:color w:val="auto"/>
                <w:lang w:eastAsia="en-GB"/>
              </w:rPr>
            </w:pPr>
          </w:p>
          <w:p w14:paraId="38FE6253" w14:textId="77777777" w:rsidR="00A770ED" w:rsidRPr="00B41030"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120EE5DE"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 xml:space="preserve">This could be seen as a withdrawal of service, however with agreement that professionals refer into the authority in a more structured way, and a review of </w:t>
            </w:r>
            <w:r>
              <w:rPr>
                <w:rFonts w:eastAsia="Times New Roman" w:cs="Arial"/>
                <w:color w:val="auto"/>
                <w:lang w:eastAsia="en-GB"/>
              </w:rPr>
              <w:t xml:space="preserve">the </w:t>
            </w:r>
            <w:r w:rsidRPr="00B41030">
              <w:rPr>
                <w:rFonts w:eastAsia="Times New Roman" w:cs="Arial"/>
                <w:color w:val="auto"/>
                <w:lang w:eastAsia="en-GB"/>
              </w:rPr>
              <w:t>E</w:t>
            </w:r>
            <w:r>
              <w:rPr>
                <w:rFonts w:eastAsia="Times New Roman" w:cs="Arial"/>
                <w:color w:val="auto"/>
                <w:lang w:eastAsia="en-GB"/>
              </w:rPr>
              <w:t xml:space="preserve">mergency </w:t>
            </w:r>
            <w:r w:rsidRPr="00B41030">
              <w:rPr>
                <w:rFonts w:eastAsia="Times New Roman" w:cs="Arial"/>
                <w:color w:val="auto"/>
                <w:lang w:eastAsia="en-GB"/>
              </w:rPr>
              <w:t>D</w:t>
            </w:r>
            <w:r>
              <w:rPr>
                <w:rFonts w:eastAsia="Times New Roman" w:cs="Arial"/>
                <w:color w:val="auto"/>
                <w:lang w:eastAsia="en-GB"/>
              </w:rPr>
              <w:t xml:space="preserve">uty </w:t>
            </w:r>
            <w:r w:rsidRPr="00B41030">
              <w:rPr>
                <w:rFonts w:eastAsia="Times New Roman" w:cs="Arial"/>
                <w:color w:val="auto"/>
                <w:lang w:eastAsia="en-GB"/>
              </w:rPr>
              <w:t>T</w:t>
            </w:r>
            <w:r>
              <w:rPr>
                <w:rFonts w:eastAsia="Times New Roman" w:cs="Arial"/>
                <w:color w:val="auto"/>
                <w:lang w:eastAsia="en-GB"/>
              </w:rPr>
              <w:t>eam</w:t>
            </w:r>
            <w:r w:rsidRPr="00B41030">
              <w:rPr>
                <w:rFonts w:eastAsia="Times New Roman" w:cs="Arial"/>
                <w:color w:val="auto"/>
                <w:lang w:eastAsia="en-GB"/>
              </w:rPr>
              <w:t xml:space="preserve"> it is very feasible. There would need to be considerable investment in the cultural and behavioural changes required from our partners and S</w:t>
            </w:r>
            <w:r>
              <w:rPr>
                <w:rFonts w:eastAsia="Times New Roman" w:cs="Arial"/>
                <w:color w:val="auto"/>
                <w:lang w:eastAsia="en-GB"/>
              </w:rPr>
              <w:t xml:space="preserve">ocial </w:t>
            </w:r>
            <w:r w:rsidRPr="00B41030">
              <w:rPr>
                <w:rFonts w:eastAsia="Times New Roman" w:cs="Arial"/>
                <w:color w:val="auto"/>
                <w:lang w:eastAsia="en-GB"/>
              </w:rPr>
              <w:t>W</w:t>
            </w:r>
            <w:r>
              <w:rPr>
                <w:rFonts w:eastAsia="Times New Roman" w:cs="Arial"/>
                <w:color w:val="auto"/>
                <w:lang w:eastAsia="en-GB"/>
              </w:rPr>
              <w:t>ork</w:t>
            </w:r>
            <w:r w:rsidRPr="00B41030">
              <w:rPr>
                <w:rFonts w:eastAsia="Times New Roman" w:cs="Arial"/>
                <w:color w:val="auto"/>
                <w:lang w:eastAsia="en-GB"/>
              </w:rPr>
              <w:t xml:space="preserve"> teams. The M</w:t>
            </w:r>
            <w:r>
              <w:rPr>
                <w:rFonts w:eastAsia="Times New Roman" w:cs="Arial"/>
                <w:color w:val="auto"/>
                <w:lang w:eastAsia="en-GB"/>
              </w:rPr>
              <w:t xml:space="preserve">ulti </w:t>
            </w:r>
            <w:r w:rsidRPr="00B41030">
              <w:rPr>
                <w:rFonts w:eastAsia="Times New Roman" w:cs="Arial"/>
                <w:color w:val="auto"/>
                <w:lang w:eastAsia="en-GB"/>
              </w:rPr>
              <w:t>A</w:t>
            </w:r>
            <w:r>
              <w:rPr>
                <w:rFonts w:eastAsia="Times New Roman" w:cs="Arial"/>
                <w:color w:val="auto"/>
                <w:lang w:eastAsia="en-GB"/>
              </w:rPr>
              <w:t xml:space="preserve">gency </w:t>
            </w:r>
            <w:r w:rsidRPr="00B41030">
              <w:rPr>
                <w:rFonts w:eastAsia="Times New Roman" w:cs="Arial"/>
                <w:color w:val="auto"/>
                <w:lang w:eastAsia="en-GB"/>
              </w:rPr>
              <w:t>S</w:t>
            </w:r>
            <w:r>
              <w:rPr>
                <w:rFonts w:eastAsia="Times New Roman" w:cs="Arial"/>
                <w:color w:val="auto"/>
                <w:lang w:eastAsia="en-GB"/>
              </w:rPr>
              <w:t xml:space="preserve">afeguarding </w:t>
            </w:r>
            <w:r w:rsidRPr="00B41030">
              <w:rPr>
                <w:rFonts w:eastAsia="Times New Roman" w:cs="Arial"/>
                <w:color w:val="auto"/>
                <w:lang w:eastAsia="en-GB"/>
              </w:rPr>
              <w:t>H</w:t>
            </w:r>
            <w:r>
              <w:rPr>
                <w:rFonts w:eastAsia="Times New Roman" w:cs="Arial"/>
                <w:color w:val="auto"/>
                <w:lang w:eastAsia="en-GB"/>
              </w:rPr>
              <w:t>ub (MASH)</w:t>
            </w:r>
            <w:r w:rsidRPr="00B41030">
              <w:rPr>
                <w:rFonts w:eastAsia="Times New Roman" w:cs="Arial"/>
                <w:color w:val="auto"/>
                <w:lang w:eastAsia="en-GB"/>
              </w:rPr>
              <w:t xml:space="preserve"> model could also be impacted, however at this time they operate standard hours.</w:t>
            </w:r>
          </w:p>
          <w:p w14:paraId="609535B6" w14:textId="77777777" w:rsidR="00A770ED" w:rsidRPr="00B41030" w:rsidRDefault="00A770ED" w:rsidP="00A770ED">
            <w:pPr>
              <w:autoSpaceDE/>
              <w:autoSpaceDN/>
              <w:adjustRightInd/>
              <w:spacing w:after="0"/>
              <w:rPr>
                <w:rFonts w:eastAsia="Times New Roman" w:cs="Arial"/>
                <w:color w:val="auto"/>
                <w:lang w:eastAsia="en-GB"/>
              </w:rPr>
            </w:pPr>
          </w:p>
          <w:p w14:paraId="573A6C92"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Partners would need to agree to different ways of working and align to the authorities risk model. Agreement that only emergencies would be handled at these times.</w:t>
            </w:r>
          </w:p>
          <w:p w14:paraId="7763F4A1" w14:textId="77777777" w:rsidR="00A770ED" w:rsidRPr="00B41030" w:rsidRDefault="00A770ED" w:rsidP="00A770ED">
            <w:pPr>
              <w:autoSpaceDE/>
              <w:autoSpaceDN/>
              <w:adjustRightInd/>
              <w:spacing w:after="0"/>
              <w:rPr>
                <w:rFonts w:eastAsia="Times New Roman" w:cs="Arial"/>
                <w:color w:val="auto"/>
                <w:lang w:eastAsia="en-GB"/>
              </w:rPr>
            </w:pPr>
          </w:p>
          <w:p w14:paraId="50ACAB4A"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The call volumes that C</w:t>
            </w:r>
            <w:r>
              <w:rPr>
                <w:rFonts w:eastAsia="Times New Roman" w:cs="Arial"/>
                <w:color w:val="auto"/>
                <w:lang w:eastAsia="en-GB"/>
              </w:rPr>
              <w:t xml:space="preserve">ustomer </w:t>
            </w:r>
            <w:r w:rsidRPr="00B41030">
              <w:rPr>
                <w:rFonts w:eastAsia="Times New Roman" w:cs="Arial"/>
                <w:color w:val="auto"/>
                <w:lang w:eastAsia="en-GB"/>
              </w:rPr>
              <w:t>A</w:t>
            </w:r>
            <w:r>
              <w:rPr>
                <w:rFonts w:eastAsia="Times New Roman" w:cs="Arial"/>
                <w:color w:val="auto"/>
                <w:lang w:eastAsia="en-GB"/>
              </w:rPr>
              <w:t xml:space="preserve">ccess </w:t>
            </w:r>
            <w:r w:rsidRPr="00B41030">
              <w:rPr>
                <w:rFonts w:eastAsia="Times New Roman" w:cs="Arial"/>
                <w:color w:val="auto"/>
                <w:lang w:eastAsia="en-GB"/>
              </w:rPr>
              <w:t>S</w:t>
            </w:r>
            <w:r>
              <w:rPr>
                <w:rFonts w:eastAsia="Times New Roman" w:cs="Arial"/>
                <w:color w:val="auto"/>
                <w:lang w:eastAsia="en-GB"/>
              </w:rPr>
              <w:t>ervice</w:t>
            </w:r>
            <w:r w:rsidRPr="00B41030">
              <w:rPr>
                <w:rFonts w:eastAsia="Times New Roman" w:cs="Arial"/>
                <w:color w:val="auto"/>
                <w:lang w:eastAsia="en-GB"/>
              </w:rPr>
              <w:t xml:space="preserve"> </w:t>
            </w:r>
            <w:r>
              <w:rPr>
                <w:rFonts w:eastAsia="Times New Roman" w:cs="Arial"/>
                <w:color w:val="auto"/>
                <w:lang w:eastAsia="en-GB"/>
              </w:rPr>
              <w:t xml:space="preserve">(CAS) </w:t>
            </w:r>
            <w:r w:rsidRPr="00B41030">
              <w:rPr>
                <w:rFonts w:eastAsia="Times New Roman" w:cs="Arial"/>
                <w:color w:val="auto"/>
                <w:lang w:eastAsia="en-GB"/>
              </w:rPr>
              <w:t>would no longer be handling would be picked up by</w:t>
            </w:r>
            <w:r>
              <w:rPr>
                <w:rFonts w:eastAsia="Times New Roman" w:cs="Arial"/>
                <w:color w:val="auto"/>
                <w:lang w:eastAsia="en-GB"/>
              </w:rPr>
              <w:t xml:space="preserve"> the </w:t>
            </w:r>
            <w:r w:rsidRPr="00B41030">
              <w:rPr>
                <w:rFonts w:eastAsia="Times New Roman" w:cs="Arial"/>
                <w:color w:val="auto"/>
                <w:lang w:eastAsia="en-GB"/>
              </w:rPr>
              <w:t>E</w:t>
            </w:r>
            <w:r>
              <w:rPr>
                <w:rFonts w:eastAsia="Times New Roman" w:cs="Arial"/>
                <w:color w:val="auto"/>
                <w:lang w:eastAsia="en-GB"/>
              </w:rPr>
              <w:t xml:space="preserve">mergency </w:t>
            </w:r>
            <w:r w:rsidRPr="00B41030">
              <w:rPr>
                <w:rFonts w:eastAsia="Times New Roman" w:cs="Arial"/>
                <w:color w:val="auto"/>
                <w:lang w:eastAsia="en-GB"/>
              </w:rPr>
              <w:t>D</w:t>
            </w:r>
            <w:r>
              <w:rPr>
                <w:rFonts w:eastAsia="Times New Roman" w:cs="Arial"/>
                <w:color w:val="auto"/>
                <w:lang w:eastAsia="en-GB"/>
              </w:rPr>
              <w:t xml:space="preserve">uty </w:t>
            </w:r>
            <w:r w:rsidRPr="00B41030">
              <w:rPr>
                <w:rFonts w:eastAsia="Times New Roman" w:cs="Arial"/>
                <w:color w:val="auto"/>
                <w:lang w:eastAsia="en-GB"/>
              </w:rPr>
              <w:t>T</w:t>
            </w:r>
            <w:r>
              <w:rPr>
                <w:rFonts w:eastAsia="Times New Roman" w:cs="Arial"/>
                <w:color w:val="auto"/>
                <w:lang w:eastAsia="en-GB"/>
              </w:rPr>
              <w:t>eam (EDT)</w:t>
            </w:r>
            <w:r w:rsidRPr="00B41030">
              <w:rPr>
                <w:rFonts w:eastAsia="Times New Roman" w:cs="Arial"/>
                <w:color w:val="auto"/>
                <w:lang w:eastAsia="en-GB"/>
              </w:rPr>
              <w:t xml:space="preserve"> and would requ</w:t>
            </w:r>
            <w:r>
              <w:rPr>
                <w:rFonts w:eastAsia="Times New Roman" w:cs="Arial"/>
                <w:color w:val="auto"/>
                <w:lang w:eastAsia="en-GB"/>
              </w:rPr>
              <w:t xml:space="preserve">ire a 2.50 fte transfer (£57k per </w:t>
            </w:r>
            <w:r w:rsidRPr="00B41030">
              <w:rPr>
                <w:rFonts w:eastAsia="Times New Roman" w:cs="Arial"/>
                <w:color w:val="auto"/>
                <w:lang w:eastAsia="en-GB"/>
              </w:rPr>
              <w:t>a</w:t>
            </w:r>
            <w:r>
              <w:rPr>
                <w:rFonts w:eastAsia="Times New Roman" w:cs="Arial"/>
                <w:color w:val="auto"/>
                <w:lang w:eastAsia="en-GB"/>
              </w:rPr>
              <w:t>nnum</w:t>
            </w:r>
            <w:r w:rsidRPr="00B41030">
              <w:rPr>
                <w:rFonts w:eastAsia="Times New Roman" w:cs="Arial"/>
                <w:color w:val="auto"/>
                <w:lang w:eastAsia="en-GB"/>
              </w:rPr>
              <w:t>) to the EDT establishment, reducing the CAS savings to 6.50 fte (£170k p</w:t>
            </w:r>
            <w:r>
              <w:rPr>
                <w:rFonts w:eastAsia="Times New Roman" w:cs="Arial"/>
                <w:color w:val="auto"/>
                <w:lang w:eastAsia="en-GB"/>
              </w:rPr>
              <w:t>er annum</w:t>
            </w:r>
            <w:r w:rsidRPr="00B41030">
              <w:rPr>
                <w:rFonts w:eastAsia="Times New Roman" w:cs="Arial"/>
                <w:color w:val="auto"/>
                <w:lang w:eastAsia="en-GB"/>
              </w:rPr>
              <w:t>).</w:t>
            </w:r>
          </w:p>
          <w:p w14:paraId="0B3417D1" w14:textId="77777777" w:rsidR="00A770ED" w:rsidRPr="00B41030" w:rsidRDefault="00A770ED" w:rsidP="00A770ED">
            <w:pPr>
              <w:autoSpaceDE/>
              <w:autoSpaceDN/>
              <w:adjustRightInd/>
              <w:spacing w:after="0"/>
              <w:rPr>
                <w:rFonts w:eastAsia="Times New Roman" w:cs="Arial"/>
                <w:color w:val="auto"/>
                <w:lang w:eastAsia="en-GB"/>
              </w:rPr>
            </w:pPr>
          </w:p>
          <w:p w14:paraId="68826FE9"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Savings to be made by March 2019.</w:t>
            </w:r>
          </w:p>
        </w:tc>
      </w:tr>
      <w:tr w:rsidR="00A770ED" w:rsidRPr="00B41030" w14:paraId="33BD8F11" w14:textId="77777777" w:rsidTr="00A770ED">
        <w:trPr>
          <w:trHeight w:val="70"/>
        </w:trPr>
        <w:tc>
          <w:tcPr>
            <w:tcW w:w="2830" w:type="dxa"/>
            <w:gridSpan w:val="3"/>
          </w:tcPr>
          <w:p w14:paraId="4026E81D" w14:textId="77777777" w:rsidR="00A770ED" w:rsidRPr="00B41030" w:rsidRDefault="00A770ED" w:rsidP="00A770ED">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Actions needed to deliver the target savings</w:t>
            </w:r>
          </w:p>
          <w:p w14:paraId="2FA36F96" w14:textId="77777777" w:rsidR="00A770ED" w:rsidRPr="00B41030" w:rsidRDefault="00A770ED" w:rsidP="00A770ED">
            <w:pPr>
              <w:autoSpaceDE/>
              <w:autoSpaceDN/>
              <w:adjustRightInd/>
              <w:spacing w:after="0"/>
              <w:jc w:val="left"/>
              <w:rPr>
                <w:rFonts w:eastAsia="Times New Roman" w:cs="Arial"/>
                <w:color w:val="auto"/>
                <w:lang w:eastAsia="en-GB"/>
              </w:rPr>
            </w:pPr>
          </w:p>
          <w:p w14:paraId="2BFC992C" w14:textId="77777777" w:rsidR="00A770ED" w:rsidRPr="00B41030" w:rsidRDefault="00A770ED" w:rsidP="00A770ED">
            <w:pPr>
              <w:autoSpaceDE/>
              <w:autoSpaceDN/>
              <w:adjustRightInd/>
              <w:spacing w:after="0"/>
              <w:jc w:val="left"/>
              <w:rPr>
                <w:rFonts w:eastAsia="Times New Roman" w:cs="Arial"/>
                <w:color w:val="auto"/>
                <w:lang w:eastAsia="en-GB"/>
              </w:rPr>
            </w:pPr>
          </w:p>
          <w:p w14:paraId="148CF1FF" w14:textId="77777777" w:rsidR="00A770ED" w:rsidRPr="00B41030" w:rsidRDefault="00A770ED" w:rsidP="00A770ED">
            <w:pPr>
              <w:autoSpaceDE/>
              <w:autoSpaceDN/>
              <w:adjustRightInd/>
              <w:spacing w:after="0"/>
              <w:jc w:val="left"/>
              <w:rPr>
                <w:rFonts w:eastAsia="Times New Roman" w:cs="Arial"/>
                <w:color w:val="auto"/>
                <w:lang w:eastAsia="en-GB"/>
              </w:rPr>
            </w:pPr>
          </w:p>
          <w:p w14:paraId="7E2C8246" w14:textId="77777777" w:rsidR="00A770ED" w:rsidRPr="00B41030" w:rsidRDefault="00A770ED" w:rsidP="00A770ED">
            <w:pPr>
              <w:autoSpaceDE/>
              <w:autoSpaceDN/>
              <w:adjustRightInd/>
              <w:spacing w:after="0"/>
              <w:jc w:val="left"/>
              <w:rPr>
                <w:rFonts w:eastAsia="Times New Roman" w:cs="Arial"/>
                <w:color w:val="auto"/>
                <w:lang w:eastAsia="en-GB"/>
              </w:rPr>
            </w:pPr>
          </w:p>
          <w:p w14:paraId="0C8EB1F1" w14:textId="77777777" w:rsidR="00A770ED" w:rsidRPr="00B41030"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594D1D6D" w14:textId="77777777" w:rsidR="00A770ED" w:rsidRPr="00B41030" w:rsidRDefault="00A770ED" w:rsidP="004D637C">
            <w:pPr>
              <w:numPr>
                <w:ilvl w:val="0"/>
                <w:numId w:val="72"/>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Define exact details of restructure and impact assess the proposal.</w:t>
            </w:r>
          </w:p>
          <w:p w14:paraId="7E6EC53F" w14:textId="77777777" w:rsidR="00A770ED" w:rsidRPr="00B41030" w:rsidRDefault="00A770ED" w:rsidP="00A770ED">
            <w:pPr>
              <w:autoSpaceDE/>
              <w:autoSpaceDN/>
              <w:adjustRightInd/>
              <w:spacing w:after="0"/>
              <w:rPr>
                <w:rFonts w:eastAsia="Times New Roman" w:cs="Arial"/>
                <w:color w:val="auto"/>
                <w:lang w:eastAsia="en-GB"/>
              </w:rPr>
            </w:pPr>
          </w:p>
          <w:p w14:paraId="7A91FC3E" w14:textId="77777777" w:rsidR="00A770ED" w:rsidRPr="00B41030" w:rsidRDefault="00A770ED" w:rsidP="004D637C">
            <w:pPr>
              <w:numPr>
                <w:ilvl w:val="0"/>
                <w:numId w:val="72"/>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Link to technology deliverable.</w:t>
            </w:r>
          </w:p>
          <w:p w14:paraId="4D86C830" w14:textId="77777777" w:rsidR="00A770ED" w:rsidRPr="00B41030" w:rsidRDefault="00A770ED" w:rsidP="00A770ED">
            <w:pPr>
              <w:autoSpaceDE/>
              <w:autoSpaceDN/>
              <w:adjustRightInd/>
              <w:spacing w:after="0"/>
              <w:rPr>
                <w:rFonts w:eastAsia="Times New Roman" w:cs="Arial"/>
                <w:color w:val="auto"/>
                <w:lang w:eastAsia="en-GB"/>
              </w:rPr>
            </w:pPr>
          </w:p>
          <w:p w14:paraId="46BAC868" w14:textId="77777777" w:rsidR="00A770ED" w:rsidRPr="00B41030" w:rsidRDefault="00A770ED" w:rsidP="004D637C">
            <w:pPr>
              <w:numPr>
                <w:ilvl w:val="0"/>
                <w:numId w:val="72"/>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Agree timescales and communicate out within the business, including any formal consultation needed</w:t>
            </w:r>
          </w:p>
          <w:p w14:paraId="06A71800" w14:textId="77777777" w:rsidR="00A770ED" w:rsidRPr="00B41030" w:rsidRDefault="00A770ED" w:rsidP="00A770ED">
            <w:pPr>
              <w:autoSpaceDE/>
              <w:autoSpaceDN/>
              <w:adjustRightInd/>
              <w:spacing w:after="0"/>
              <w:ind w:left="720"/>
              <w:contextualSpacing/>
              <w:rPr>
                <w:rFonts w:eastAsia="Times New Roman" w:cs="Arial"/>
                <w:color w:val="auto"/>
                <w:lang w:eastAsia="en-GB"/>
              </w:rPr>
            </w:pPr>
          </w:p>
          <w:p w14:paraId="53505FC9" w14:textId="77777777" w:rsidR="00A770ED" w:rsidRPr="00B41030" w:rsidRDefault="00A770ED" w:rsidP="004D637C">
            <w:pPr>
              <w:numPr>
                <w:ilvl w:val="0"/>
                <w:numId w:val="72"/>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 xml:space="preserve">Transfer resource (2.50 fte) from CAS establishment to EDT establishment. </w:t>
            </w:r>
          </w:p>
          <w:p w14:paraId="4D778D2B" w14:textId="77777777" w:rsidR="00A770ED" w:rsidRPr="00B41030" w:rsidRDefault="00A770ED" w:rsidP="004D637C">
            <w:pPr>
              <w:numPr>
                <w:ilvl w:val="0"/>
                <w:numId w:val="76"/>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1.27 fte @ Grade 5</w:t>
            </w:r>
          </w:p>
          <w:p w14:paraId="7E6F7AB7" w14:textId="77777777" w:rsidR="00A770ED" w:rsidRPr="00B41030" w:rsidRDefault="00A770ED" w:rsidP="004D637C">
            <w:pPr>
              <w:numPr>
                <w:ilvl w:val="0"/>
                <w:numId w:val="76"/>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1.23 fte @ Grade 4</w:t>
            </w:r>
          </w:p>
          <w:p w14:paraId="15C3C55B" w14:textId="77777777" w:rsidR="00A770ED" w:rsidRPr="00B41030" w:rsidRDefault="00A770ED" w:rsidP="00A770ED">
            <w:pPr>
              <w:autoSpaceDE/>
              <w:autoSpaceDN/>
              <w:adjustRightInd/>
              <w:spacing w:after="0"/>
              <w:ind w:left="720"/>
              <w:contextualSpacing/>
              <w:rPr>
                <w:rFonts w:eastAsia="Times New Roman" w:cs="Arial"/>
                <w:color w:val="auto"/>
                <w:lang w:eastAsia="en-GB"/>
              </w:rPr>
            </w:pPr>
          </w:p>
          <w:p w14:paraId="1276E5BD" w14:textId="77777777" w:rsidR="00A770ED" w:rsidRDefault="00A770ED" w:rsidP="004D637C">
            <w:pPr>
              <w:numPr>
                <w:ilvl w:val="0"/>
                <w:numId w:val="72"/>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Begin immediate re-enforcement of the 'emergency only' service delivered outside of core hours, driving down volumes of contacts.</w:t>
            </w:r>
          </w:p>
          <w:p w14:paraId="7658478B" w14:textId="77777777" w:rsidR="00A770ED" w:rsidRPr="001B6E6B" w:rsidRDefault="00A770ED" w:rsidP="004D637C">
            <w:pPr>
              <w:numPr>
                <w:ilvl w:val="0"/>
                <w:numId w:val="72"/>
              </w:numPr>
              <w:autoSpaceDE/>
              <w:autoSpaceDN/>
              <w:adjustRightInd/>
              <w:spacing w:after="0"/>
              <w:contextualSpacing/>
              <w:rPr>
                <w:rFonts w:eastAsia="Times New Roman" w:cs="Arial"/>
                <w:color w:val="auto"/>
                <w:lang w:eastAsia="en-GB"/>
              </w:rPr>
            </w:pPr>
          </w:p>
        </w:tc>
      </w:tr>
      <w:tr w:rsidR="00A770ED" w:rsidRPr="00B41030" w14:paraId="41CFF3BB" w14:textId="77777777" w:rsidTr="00A770ED">
        <w:trPr>
          <w:trHeight w:val="70"/>
        </w:trPr>
        <w:tc>
          <w:tcPr>
            <w:tcW w:w="2830" w:type="dxa"/>
            <w:gridSpan w:val="3"/>
          </w:tcPr>
          <w:p w14:paraId="0A26447D" w14:textId="77777777" w:rsidR="00A770ED" w:rsidRPr="00B41030" w:rsidRDefault="00A770ED" w:rsidP="00A770ED">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What are the risks associated with this savin</w:t>
            </w:r>
            <w:r>
              <w:rPr>
                <w:rFonts w:eastAsia="Times New Roman" w:cs="Arial"/>
                <w:b/>
                <w:color w:val="auto"/>
                <w:lang w:eastAsia="en-GB"/>
              </w:rPr>
              <w:t>g and how will they be mitigate</w:t>
            </w:r>
          </w:p>
          <w:p w14:paraId="791E238F" w14:textId="77777777" w:rsidR="00A770ED" w:rsidRPr="00B41030"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14470EFA"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 xml:space="preserve">Ensuring the appetite and determination to drive the cultural changes required are in place. In order to mitigate this all key stakeholders will be engaged throughout the implementation of this change. </w:t>
            </w:r>
          </w:p>
          <w:p w14:paraId="05164133" w14:textId="77777777" w:rsidR="00A770ED" w:rsidRPr="00B41030" w:rsidRDefault="00A770ED" w:rsidP="00A770ED">
            <w:pPr>
              <w:autoSpaceDE/>
              <w:autoSpaceDN/>
              <w:adjustRightInd/>
              <w:spacing w:after="0"/>
              <w:rPr>
                <w:rFonts w:eastAsia="Times New Roman" w:cs="Arial"/>
                <w:color w:val="auto"/>
                <w:lang w:eastAsia="en-GB"/>
              </w:rPr>
            </w:pPr>
          </w:p>
        </w:tc>
      </w:tr>
    </w:tbl>
    <w:p w14:paraId="61C61B3B" w14:textId="77777777" w:rsidR="00A770ED" w:rsidRPr="00B41030" w:rsidRDefault="00A770ED" w:rsidP="00A770ED">
      <w:pPr>
        <w:autoSpaceDE/>
        <w:autoSpaceDN/>
        <w:adjustRightInd/>
        <w:spacing w:after="0"/>
        <w:jc w:val="left"/>
        <w:rPr>
          <w:rFonts w:eastAsia="Times New Roman" w:cs="Arial"/>
          <w:color w:val="auto"/>
          <w:lang w:eastAsia="en-GB"/>
        </w:rPr>
      </w:pPr>
    </w:p>
    <w:p w14:paraId="080F9F85"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What does this service deliver?</w:t>
      </w:r>
    </w:p>
    <w:p w14:paraId="5A67792C" w14:textId="77777777" w:rsidR="00A770ED" w:rsidRPr="00B41030" w:rsidRDefault="00A770ED" w:rsidP="00A770ED">
      <w:pPr>
        <w:autoSpaceDE/>
        <w:autoSpaceDN/>
        <w:adjustRightInd/>
        <w:spacing w:after="0"/>
        <w:jc w:val="left"/>
        <w:rPr>
          <w:rFonts w:eastAsia="Times New Roman" w:cs="Arial"/>
          <w:b/>
          <w:color w:val="auto"/>
          <w:lang w:eastAsia="en-GB"/>
        </w:rPr>
      </w:pPr>
    </w:p>
    <w:p w14:paraId="4EA06E3E" w14:textId="77777777" w:rsidR="00A770ED" w:rsidRPr="00FB395A" w:rsidRDefault="00A770ED" w:rsidP="00A770ED">
      <w:pPr>
        <w:autoSpaceDE/>
        <w:autoSpaceDN/>
        <w:adjustRightInd/>
        <w:spacing w:after="0"/>
        <w:rPr>
          <w:rFonts w:eastAsia="Times New Roman" w:cs="Arial"/>
          <w:color w:val="auto"/>
          <w:lang w:eastAsia="en-GB"/>
        </w:rPr>
      </w:pPr>
      <w:r w:rsidRPr="00FB395A">
        <w:rPr>
          <w:rFonts w:eastAsia="Times New Roman" w:cs="Arial"/>
          <w:color w:val="auto"/>
          <w:lang w:eastAsia="en-GB"/>
        </w:rPr>
        <w:t>Customer Access Service (CAS) is the first point of contact for 60% of all incoming telephony and email enquiries to Lancashire County Council. Our Service strategic plan has been for additional services to be delivered by CAS in order to better serve the citizens of Lancashire whilst improving costs and efficiency. The service is structured and divided into two distinct operational areas:</w:t>
      </w:r>
    </w:p>
    <w:p w14:paraId="7BB21185" w14:textId="77777777" w:rsidR="00A770ED" w:rsidRPr="00FB395A" w:rsidRDefault="00A770ED" w:rsidP="00A770ED">
      <w:pPr>
        <w:autoSpaceDE/>
        <w:autoSpaceDN/>
        <w:adjustRightInd/>
        <w:spacing w:after="0"/>
        <w:rPr>
          <w:rFonts w:eastAsia="Times New Roman" w:cs="Arial"/>
          <w:color w:val="auto"/>
          <w:lang w:eastAsia="en-GB"/>
        </w:rPr>
      </w:pPr>
    </w:p>
    <w:p w14:paraId="795702B7" w14:textId="77777777" w:rsidR="00A770ED" w:rsidRPr="00FB395A" w:rsidRDefault="00A770ED" w:rsidP="00A770ED">
      <w:pPr>
        <w:numPr>
          <w:ilvl w:val="0"/>
          <w:numId w:val="50"/>
        </w:numPr>
        <w:autoSpaceDE/>
        <w:autoSpaceDN/>
        <w:adjustRightInd/>
        <w:spacing w:after="0"/>
        <w:contextualSpacing/>
        <w:jc w:val="left"/>
        <w:rPr>
          <w:rFonts w:eastAsia="Times New Roman" w:cs="Arial"/>
          <w:color w:val="auto"/>
          <w:lang w:eastAsia="en-GB"/>
        </w:rPr>
      </w:pPr>
      <w:r w:rsidRPr="00FB395A">
        <w:rPr>
          <w:rFonts w:eastAsia="Times New Roman" w:cs="Arial"/>
          <w:color w:val="auto"/>
          <w:lang w:eastAsia="en-GB"/>
        </w:rPr>
        <w:t>Within the dedicated Social Care Centre a highly specialised and sensitive service is delivered, offering information, advice and assistance on all matters relating to Adult &amp; Children's Social Care. Requests ranging from simple ones such as meals on wheels applications are processed all the way through to handling more complex child and adult safeguarding contacts.</w:t>
      </w:r>
    </w:p>
    <w:p w14:paraId="1A1019CC" w14:textId="77777777" w:rsidR="00A770ED" w:rsidRPr="00FB395A" w:rsidRDefault="00A770ED" w:rsidP="00A770ED">
      <w:pPr>
        <w:autoSpaceDE/>
        <w:autoSpaceDN/>
        <w:adjustRightInd/>
        <w:spacing w:after="0"/>
        <w:ind w:left="720"/>
        <w:contextualSpacing/>
        <w:rPr>
          <w:rFonts w:eastAsia="Times New Roman" w:cs="Arial"/>
          <w:color w:val="auto"/>
          <w:lang w:eastAsia="en-GB"/>
        </w:rPr>
      </w:pPr>
    </w:p>
    <w:p w14:paraId="76BA6F90" w14:textId="77777777" w:rsidR="00A770ED" w:rsidRPr="00FB395A" w:rsidRDefault="00A770ED" w:rsidP="00A770ED">
      <w:pPr>
        <w:numPr>
          <w:ilvl w:val="0"/>
          <w:numId w:val="50"/>
        </w:numPr>
        <w:autoSpaceDE/>
        <w:autoSpaceDN/>
        <w:adjustRightInd/>
        <w:spacing w:after="0"/>
        <w:contextualSpacing/>
        <w:jc w:val="left"/>
        <w:rPr>
          <w:rFonts w:eastAsia="Times New Roman" w:cs="Arial"/>
          <w:color w:val="auto"/>
          <w:lang w:eastAsia="en-GB"/>
        </w:rPr>
      </w:pPr>
      <w:r w:rsidRPr="00FB395A">
        <w:rPr>
          <w:rFonts w:eastAsia="Times New Roman" w:cs="Arial"/>
          <w:color w:val="auto"/>
          <w:lang w:eastAsia="en-GB"/>
        </w:rPr>
        <w:t>Within the Customer Contact Centre twenty six services are delivered including: Highways, Ask HR, Libraries, NoWcard Concessionary Travel, Registration, Certificates, Waste, and Welfare Rights. Alongside these also sits a signposting service to direct customers to other agencies across the public sector, district councils and partner organisations.</w:t>
      </w:r>
    </w:p>
    <w:p w14:paraId="6956D9F3" w14:textId="77777777" w:rsidR="00A770ED" w:rsidRDefault="00A770ED" w:rsidP="00A770ED">
      <w:pPr>
        <w:pStyle w:val="ListParagraph"/>
        <w:rPr>
          <w:rFonts w:cs="Arial"/>
          <w:b/>
          <w:color w:val="auto"/>
          <w:u w:val="single"/>
        </w:rPr>
      </w:pPr>
    </w:p>
    <w:p w14:paraId="43F43C2F" w14:textId="77777777" w:rsidR="00A770ED" w:rsidRDefault="00A770ED" w:rsidP="00A770ED">
      <w:pPr>
        <w:pStyle w:val="ListParagraph"/>
        <w:rPr>
          <w:rFonts w:cs="Arial"/>
          <w:b/>
          <w:color w:val="auto"/>
          <w:u w:val="single"/>
        </w:rPr>
      </w:pPr>
    </w:p>
    <w:p w14:paraId="0BB5A90D" w14:textId="77777777" w:rsidR="00A770ED" w:rsidRDefault="00A770ED" w:rsidP="00A770ED">
      <w:pPr>
        <w:pStyle w:val="ListParagraph"/>
        <w:rPr>
          <w:rFonts w:cs="Arial"/>
          <w:b/>
          <w:color w:val="auto"/>
          <w:u w:val="single"/>
        </w:rPr>
      </w:pPr>
    </w:p>
    <w:p w14:paraId="53230042" w14:textId="77777777" w:rsidR="00A770ED" w:rsidRDefault="00A770ED" w:rsidP="00A770ED">
      <w:pPr>
        <w:pStyle w:val="ListParagraph"/>
        <w:rPr>
          <w:rFonts w:cs="Arial"/>
          <w:b/>
          <w:color w:val="auto"/>
          <w:u w:val="single"/>
        </w:rPr>
      </w:pPr>
    </w:p>
    <w:p w14:paraId="00CDC816" w14:textId="77777777" w:rsidR="00A770ED" w:rsidRDefault="00A770ED" w:rsidP="00A770ED">
      <w:pPr>
        <w:pStyle w:val="ListParagraph"/>
        <w:rPr>
          <w:rFonts w:cs="Arial"/>
          <w:b/>
          <w:color w:val="auto"/>
          <w:u w:val="single"/>
        </w:rPr>
      </w:pPr>
    </w:p>
    <w:p w14:paraId="71819AE1" w14:textId="77777777" w:rsidR="00A770ED" w:rsidRDefault="00A770ED" w:rsidP="00A770ED">
      <w:pPr>
        <w:pStyle w:val="ListParagraph"/>
        <w:rPr>
          <w:rFonts w:cs="Arial"/>
          <w:b/>
          <w:color w:val="auto"/>
          <w:u w:val="single"/>
        </w:rPr>
      </w:pPr>
    </w:p>
    <w:p w14:paraId="141F8DFF" w14:textId="77777777" w:rsidR="00A770ED" w:rsidRDefault="00A770ED" w:rsidP="00A770ED">
      <w:pPr>
        <w:pStyle w:val="ListParagraph"/>
        <w:rPr>
          <w:rFonts w:cs="Arial"/>
          <w:b/>
          <w:color w:val="auto"/>
          <w:u w:val="single"/>
        </w:rPr>
      </w:pPr>
    </w:p>
    <w:p w14:paraId="19973001" w14:textId="77777777" w:rsidR="00A770ED" w:rsidRDefault="00A770ED" w:rsidP="00A770ED">
      <w:pPr>
        <w:pStyle w:val="ListParagraph"/>
        <w:rPr>
          <w:rFonts w:cs="Arial"/>
          <w:b/>
          <w:color w:val="auto"/>
          <w:u w:val="single"/>
        </w:rPr>
      </w:pPr>
    </w:p>
    <w:p w14:paraId="58194AF6" w14:textId="77777777" w:rsidR="00A770ED" w:rsidRDefault="00A770ED" w:rsidP="00A770ED">
      <w:pPr>
        <w:pStyle w:val="ListParagraph"/>
        <w:rPr>
          <w:rFonts w:cs="Arial"/>
          <w:b/>
          <w:color w:val="auto"/>
          <w:u w:val="single"/>
        </w:rPr>
      </w:pPr>
    </w:p>
    <w:p w14:paraId="5D5DACD6" w14:textId="77777777" w:rsidR="00A770ED" w:rsidRPr="00CE094E" w:rsidRDefault="00A770ED" w:rsidP="00A770ED">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91520" behindDoc="1" locked="0" layoutInCell="1" allowOverlap="1" wp14:anchorId="1844A0E1" wp14:editId="1BDC9089">
            <wp:simplePos x="0" y="0"/>
            <wp:positionH relativeFrom="column">
              <wp:posOffset>-914400</wp:posOffset>
            </wp:positionH>
            <wp:positionV relativeFrom="paragraph">
              <wp:posOffset>-1028700</wp:posOffset>
            </wp:positionV>
            <wp:extent cx="7647940" cy="10858500"/>
            <wp:effectExtent l="19050" t="0" r="0" b="0"/>
            <wp:wrapNone/>
            <wp:docPr id="30" name="Picture 30"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6DBC760A"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20957D7"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B7BB6D5"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04220098"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77D7A66"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3CD50DB"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6A3A512"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0F007045"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EDFBA8B"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0804382C"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4EBA303" w14:textId="77777777" w:rsidR="00A770ED" w:rsidRPr="00CE094E" w:rsidRDefault="00A770ED" w:rsidP="00A770ED">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92544" behindDoc="0" locked="0" layoutInCell="1" allowOverlap="1" wp14:anchorId="77A1A578" wp14:editId="0F55D44C">
                <wp:simplePos x="0" y="0"/>
                <wp:positionH relativeFrom="column">
                  <wp:posOffset>-342900</wp:posOffset>
                </wp:positionH>
                <wp:positionV relativeFrom="paragraph">
                  <wp:posOffset>390789</wp:posOffset>
                </wp:positionV>
                <wp:extent cx="4914900" cy="4495800"/>
                <wp:effectExtent l="0" t="0" r="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98D8E"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5CC86EE1" w14:textId="77777777" w:rsidR="00612F03" w:rsidRPr="008A1B6A" w:rsidRDefault="00612F03" w:rsidP="00A770ED">
                            <w:pPr>
                              <w:outlineLvl w:val="0"/>
                              <w:rPr>
                                <w:rFonts w:ascii="Corbel" w:hAnsi="Corbel"/>
                                <w:sz w:val="40"/>
                                <w:szCs w:val="40"/>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sidRPr="008A1B6A">
                              <w:rPr>
                                <w:rFonts w:ascii="Corbel" w:hAnsi="Corbel"/>
                                <w:sz w:val="36"/>
                                <w:szCs w:val="36"/>
                              </w:rPr>
                              <w:t>Customer Access Service – Cash Saving Option CAS003</w:t>
                            </w:r>
                          </w:p>
                          <w:p w14:paraId="105295F7" w14:textId="77777777" w:rsidR="00612F03" w:rsidRPr="008A1B6A" w:rsidRDefault="00612F03" w:rsidP="00A770ED">
                            <w:pPr>
                              <w:outlineLvl w:val="0"/>
                              <w:rPr>
                                <w:rFonts w:ascii="Corbel" w:hAnsi="Corbel"/>
                                <w:szCs w:val="28"/>
                              </w:rPr>
                            </w:pPr>
                            <w:r w:rsidRPr="008A1B6A">
                              <w:rPr>
                                <w:rFonts w:ascii="Corbel" w:hAnsi="Corbel"/>
                                <w:szCs w:val="28"/>
                              </w:rPr>
                              <w:t>Reduction of operating hours within the Social Care area of Customer Access</w:t>
                            </w:r>
                          </w:p>
                          <w:p w14:paraId="4B4FF19B" w14:textId="77777777" w:rsidR="00612F03" w:rsidRPr="009838D0" w:rsidRDefault="00612F03" w:rsidP="00A770ED">
                            <w:pPr>
                              <w:outlineLvl w:val="0"/>
                              <w:rPr>
                                <w:rFonts w:ascii="Corbel" w:hAnsi="Corbel"/>
                                <w:b/>
                                <w:sz w:val="106"/>
                              </w:rPr>
                            </w:pPr>
                            <w:r>
                              <w:rPr>
                                <w:rFonts w:ascii="Corbel" w:hAnsi="Corbel"/>
                                <w:szCs w:val="28"/>
                              </w:rPr>
                              <w:t>January 2018</w:t>
                            </w:r>
                            <w:r w:rsidRPr="008A1B6A">
                              <w:rPr>
                                <w:rFonts w:ascii="Corbel" w:hAnsi="Corbel"/>
                                <w:szCs w:val="28"/>
                              </w:rPr>
                              <w:br/>
                            </w:r>
                            <w:r>
                              <w:br/>
                            </w:r>
                          </w:p>
                          <w:p w14:paraId="54F4AF15" w14:textId="77777777" w:rsidR="00612F03" w:rsidRPr="002F35BA" w:rsidRDefault="00612F03" w:rsidP="00A770ED">
                            <w:pPr>
                              <w:rPr>
                                <w:rFonts w:ascii="Corbel" w:hAnsi="Corbel"/>
                                <w:b/>
                                <w:sz w:val="44"/>
                              </w:rPr>
                            </w:pPr>
                          </w:p>
                          <w:p w14:paraId="49EDA86C" w14:textId="77777777" w:rsidR="00612F03" w:rsidRPr="002F35BA" w:rsidRDefault="00612F03" w:rsidP="00A770ED">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A578" id="_x0000_s1044" type="#_x0000_t202" style="position:absolute;margin-left:-27pt;margin-top:30.75pt;width:387pt;height:35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" filled="f" stroked="f">
                <v:textbox inset=",7.2pt,,7.2pt">
                  <w:txbxContent>
                    <w:p w14:paraId="6C498D8E"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5CC86EE1" w14:textId="77777777" w:rsidR="00612F03" w:rsidRPr="008A1B6A" w:rsidRDefault="00612F03" w:rsidP="00A770ED">
                      <w:pPr>
                        <w:outlineLvl w:val="0"/>
                        <w:rPr>
                          <w:rFonts w:ascii="Corbel" w:hAnsi="Corbel"/>
                          <w:sz w:val="40"/>
                          <w:szCs w:val="40"/>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sidRPr="008A1B6A">
                        <w:rPr>
                          <w:rFonts w:ascii="Corbel" w:hAnsi="Corbel"/>
                          <w:sz w:val="36"/>
                          <w:szCs w:val="36"/>
                        </w:rPr>
                        <w:t>Customer Access Service – Cash Saving Option CAS003</w:t>
                      </w:r>
                    </w:p>
                    <w:p w14:paraId="105295F7" w14:textId="77777777" w:rsidR="00612F03" w:rsidRPr="008A1B6A" w:rsidRDefault="00612F03" w:rsidP="00A770ED">
                      <w:pPr>
                        <w:outlineLvl w:val="0"/>
                        <w:rPr>
                          <w:rFonts w:ascii="Corbel" w:hAnsi="Corbel"/>
                          <w:szCs w:val="28"/>
                        </w:rPr>
                      </w:pPr>
                      <w:r w:rsidRPr="008A1B6A">
                        <w:rPr>
                          <w:rFonts w:ascii="Corbel" w:hAnsi="Corbel"/>
                          <w:szCs w:val="28"/>
                        </w:rPr>
                        <w:t>Reduction of operating hours within the Social Care area of Customer Access</w:t>
                      </w:r>
                    </w:p>
                    <w:p w14:paraId="4B4FF19B" w14:textId="77777777" w:rsidR="00612F03" w:rsidRPr="009838D0" w:rsidRDefault="00612F03" w:rsidP="00A770ED">
                      <w:pPr>
                        <w:outlineLvl w:val="0"/>
                        <w:rPr>
                          <w:rFonts w:ascii="Corbel" w:hAnsi="Corbel"/>
                          <w:b/>
                          <w:sz w:val="106"/>
                        </w:rPr>
                      </w:pPr>
                      <w:r>
                        <w:rPr>
                          <w:rFonts w:ascii="Corbel" w:hAnsi="Corbel"/>
                          <w:szCs w:val="28"/>
                        </w:rPr>
                        <w:t>January 2018</w:t>
                      </w:r>
                      <w:r w:rsidRPr="008A1B6A">
                        <w:rPr>
                          <w:rFonts w:ascii="Corbel" w:hAnsi="Corbel"/>
                          <w:szCs w:val="28"/>
                        </w:rPr>
                        <w:br/>
                      </w:r>
                      <w:r>
                        <w:br/>
                      </w:r>
                    </w:p>
                    <w:p w14:paraId="54F4AF15" w14:textId="77777777" w:rsidR="00612F03" w:rsidRPr="002F35BA" w:rsidRDefault="00612F03" w:rsidP="00A770ED">
                      <w:pPr>
                        <w:rPr>
                          <w:rFonts w:ascii="Corbel" w:hAnsi="Corbel"/>
                          <w:b/>
                          <w:sz w:val="44"/>
                        </w:rPr>
                      </w:pPr>
                    </w:p>
                    <w:p w14:paraId="49EDA86C" w14:textId="77777777" w:rsidR="00612F03" w:rsidRPr="002F35BA" w:rsidRDefault="00612F03" w:rsidP="00A770ED">
                      <w:pPr>
                        <w:rPr>
                          <w:rFonts w:ascii="Corbel" w:hAnsi="Corbel"/>
                        </w:rPr>
                      </w:pPr>
                    </w:p>
                  </w:txbxContent>
                </v:textbox>
              </v:shape>
            </w:pict>
          </mc:Fallback>
        </mc:AlternateContent>
      </w:r>
    </w:p>
    <w:p w14:paraId="7ED97850"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7E9872D"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54F3BBC3"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5770FC4"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3A4A991"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3F0A17F0"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01451A1F"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5307D91F"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F216D80"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072BABD" w14:textId="77777777" w:rsidR="00A770ED" w:rsidRPr="00CE094E" w:rsidRDefault="00A770ED" w:rsidP="00A770ED">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7C72CC95" w14:textId="77777777" w:rsidR="00A770ED" w:rsidRPr="001B6E6B" w:rsidRDefault="00A770ED" w:rsidP="00A770ED">
      <w:pPr>
        <w:autoSpaceDE/>
        <w:autoSpaceDN/>
        <w:adjustRightInd/>
        <w:spacing w:after="0" w:line="276" w:lineRule="auto"/>
        <w:outlineLvl w:val="0"/>
        <w:rPr>
          <w:rFonts w:cs="Times New Roman"/>
          <w:b/>
          <w:color w:val="auto"/>
        </w:rPr>
      </w:pPr>
      <w:r w:rsidRPr="001B6E6B">
        <w:rPr>
          <w:rFonts w:cs="Times New Roman"/>
          <w:b/>
          <w:color w:val="auto"/>
        </w:rPr>
        <w:t>What is the Purpose of the Equality Decision-Making Analysis?</w:t>
      </w:r>
    </w:p>
    <w:p w14:paraId="5B1F6DEF"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5FC942C3" w14:textId="77777777" w:rsidR="00A770ED" w:rsidRPr="001B6E6B" w:rsidRDefault="00A770ED" w:rsidP="00A770ED">
      <w:pPr>
        <w:autoSpaceDE/>
        <w:autoSpaceDN/>
        <w:adjustRightInd/>
        <w:spacing w:after="0" w:line="276" w:lineRule="auto"/>
        <w:rPr>
          <w:rFonts w:cs="Times New Roman"/>
          <w:color w:val="auto"/>
        </w:rPr>
      </w:pPr>
    </w:p>
    <w:p w14:paraId="471323FB"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445838AA" w14:textId="77777777" w:rsidR="00A770ED" w:rsidRPr="001B6E6B" w:rsidRDefault="00A770ED" w:rsidP="00A770ED">
      <w:pPr>
        <w:autoSpaceDE/>
        <w:autoSpaceDN/>
        <w:adjustRightInd/>
        <w:spacing w:after="0" w:line="276" w:lineRule="auto"/>
        <w:rPr>
          <w:rFonts w:cs="Times New Roman"/>
          <w:color w:val="auto"/>
        </w:rPr>
      </w:pPr>
    </w:p>
    <w:p w14:paraId="07829B7E"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3893DA0F" w14:textId="77777777" w:rsidR="00A770ED" w:rsidRPr="001B6E6B" w:rsidRDefault="00A770ED" w:rsidP="00A770ED">
      <w:pPr>
        <w:autoSpaceDE/>
        <w:autoSpaceDN/>
        <w:adjustRightInd/>
        <w:spacing w:after="0" w:line="276" w:lineRule="auto"/>
        <w:rPr>
          <w:rFonts w:cs="Times New Roman"/>
          <w:color w:val="auto"/>
        </w:rPr>
      </w:pPr>
    </w:p>
    <w:p w14:paraId="1B214E83"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67CDC1FE" w14:textId="77777777" w:rsidR="00A770ED" w:rsidRPr="001B6E6B" w:rsidRDefault="00A770ED" w:rsidP="00A770ED">
      <w:pPr>
        <w:autoSpaceDE/>
        <w:autoSpaceDN/>
        <w:adjustRightInd/>
        <w:spacing w:after="0" w:line="276" w:lineRule="auto"/>
        <w:rPr>
          <w:rFonts w:cs="Times New Roman"/>
          <w:color w:val="auto"/>
        </w:rPr>
      </w:pPr>
    </w:p>
    <w:p w14:paraId="5B981546"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7474FCC3" w14:textId="77777777" w:rsidR="00A770ED" w:rsidRPr="001B6E6B" w:rsidRDefault="00A770ED" w:rsidP="00A770ED">
      <w:pPr>
        <w:autoSpaceDE/>
        <w:autoSpaceDN/>
        <w:adjustRightInd/>
        <w:spacing w:after="0" w:line="276" w:lineRule="auto"/>
        <w:rPr>
          <w:rFonts w:cs="Times New Roman"/>
          <w:color w:val="auto"/>
        </w:rPr>
      </w:pPr>
    </w:p>
    <w:p w14:paraId="4711B8FB"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This process should be completed with reference to the most recent, updated version of the Equality Analysis Step by Step Guidance (to be distributed) or EHRC guidance at</w:t>
      </w:r>
    </w:p>
    <w:p w14:paraId="0DF23DA5" w14:textId="77777777" w:rsidR="00A770ED" w:rsidRDefault="008D550D" w:rsidP="00A770ED">
      <w:pPr>
        <w:autoSpaceDE/>
        <w:autoSpaceDN/>
        <w:adjustRightInd/>
        <w:spacing w:after="0" w:line="276" w:lineRule="auto"/>
        <w:rPr>
          <w:rFonts w:cs="Times New Roman"/>
          <w:color w:val="0000FF"/>
          <w:u w:val="single"/>
        </w:rPr>
      </w:pPr>
      <w:hyperlink r:id="rId65" w:history="1">
        <w:r w:rsidR="00A770ED" w:rsidRPr="001B6E6B">
          <w:rPr>
            <w:rFonts w:cs="Times New Roman"/>
            <w:color w:val="0000FF"/>
            <w:u w:val="single"/>
          </w:rPr>
          <w:t>http://www.equalityhumanrights.com/private-and-public-sector-guidance/public-sector-providers/public-sector-equality-duty</w:t>
        </w:r>
      </w:hyperlink>
    </w:p>
    <w:p w14:paraId="213388DB" w14:textId="77777777" w:rsidR="00A770ED" w:rsidRPr="001B6E6B" w:rsidRDefault="00A770ED" w:rsidP="00A770ED">
      <w:pPr>
        <w:autoSpaceDE/>
        <w:autoSpaceDN/>
        <w:adjustRightInd/>
        <w:spacing w:after="0" w:line="276" w:lineRule="auto"/>
        <w:rPr>
          <w:rFonts w:cs="Times New Roman"/>
          <w:color w:val="auto"/>
        </w:rPr>
      </w:pPr>
    </w:p>
    <w:p w14:paraId="51160FF3"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566EC7AD" w14:textId="77777777" w:rsidR="00A770ED" w:rsidRPr="001B6E6B" w:rsidRDefault="00A770ED" w:rsidP="00A770ED">
      <w:pPr>
        <w:autoSpaceDE/>
        <w:autoSpaceDN/>
        <w:adjustRightInd/>
        <w:spacing w:after="0" w:line="276" w:lineRule="auto"/>
        <w:rPr>
          <w:rFonts w:cs="Times New Roman"/>
          <w:color w:val="auto"/>
        </w:rPr>
      </w:pPr>
    </w:p>
    <w:p w14:paraId="72EF0EFD"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The documents should also be retained following any decision as they may be requested as part of enquiries from the Equality and Human Rights Commission or Freedom of Information requests.</w:t>
      </w:r>
    </w:p>
    <w:p w14:paraId="581EE344" w14:textId="77777777" w:rsidR="00A770ED" w:rsidRPr="001B6E6B" w:rsidRDefault="00A770ED" w:rsidP="00A770ED">
      <w:pPr>
        <w:autoSpaceDE/>
        <w:autoSpaceDN/>
        <w:adjustRightInd/>
        <w:spacing w:after="0" w:line="276" w:lineRule="auto"/>
        <w:rPr>
          <w:rFonts w:cs="Times New Roman"/>
          <w:color w:val="auto"/>
        </w:rPr>
      </w:pPr>
    </w:p>
    <w:p w14:paraId="34017C26"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Specific advice on completing the Equality Analysis and advice, support and training on the Equality Duty and its implications is available from the County Equality and Cohesion Team by contacting</w:t>
      </w:r>
      <w:r>
        <w:rPr>
          <w:rFonts w:cs="Times New Roman"/>
          <w:color w:val="auto"/>
        </w:rPr>
        <w:t>:</w:t>
      </w:r>
    </w:p>
    <w:p w14:paraId="38048C7B" w14:textId="77777777" w:rsidR="00A770ED" w:rsidRPr="001B6E6B" w:rsidRDefault="00A770ED" w:rsidP="00A770ED">
      <w:pPr>
        <w:autoSpaceDE/>
        <w:autoSpaceDN/>
        <w:adjustRightInd/>
        <w:spacing w:after="0" w:line="276" w:lineRule="auto"/>
        <w:rPr>
          <w:rFonts w:cs="Times New Roman"/>
          <w:color w:val="auto"/>
        </w:rPr>
      </w:pPr>
    </w:p>
    <w:p w14:paraId="218E19E3"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Jeanette Binns (Equality and Cohesion Manager) at</w:t>
      </w:r>
    </w:p>
    <w:p w14:paraId="6383CCB7" w14:textId="77777777" w:rsidR="00A770ED" w:rsidRPr="001B6E6B" w:rsidRDefault="008D550D" w:rsidP="00A770ED">
      <w:pPr>
        <w:autoSpaceDE/>
        <w:autoSpaceDN/>
        <w:adjustRightInd/>
        <w:spacing w:after="0" w:line="276" w:lineRule="auto"/>
        <w:outlineLvl w:val="0"/>
        <w:rPr>
          <w:rFonts w:cs="Times New Roman"/>
          <w:color w:val="auto"/>
        </w:rPr>
      </w:pPr>
      <w:hyperlink r:id="rId66" w:history="1">
        <w:r w:rsidR="00A770ED" w:rsidRPr="001B6E6B">
          <w:rPr>
            <w:rFonts w:cs="Times New Roman"/>
            <w:color w:val="0000FF"/>
            <w:u w:val="single"/>
          </w:rPr>
          <w:t>Jeanette.binns@lancashire.gov.uk</w:t>
        </w:r>
      </w:hyperlink>
    </w:p>
    <w:p w14:paraId="52516B9C" w14:textId="77777777" w:rsidR="00A770ED" w:rsidRPr="001B6E6B" w:rsidRDefault="00A770ED" w:rsidP="00A770ED">
      <w:pPr>
        <w:autoSpaceDE/>
        <w:autoSpaceDN/>
        <w:adjustRightInd/>
        <w:spacing w:after="0" w:line="276" w:lineRule="auto"/>
        <w:outlineLvl w:val="0"/>
        <w:rPr>
          <w:rFonts w:cs="Times New Roman"/>
          <w:b/>
          <w:color w:val="auto"/>
        </w:rPr>
      </w:pPr>
      <w:r w:rsidRPr="001B6E6B">
        <w:rPr>
          <w:rFonts w:cs="Times New Roman"/>
          <w:color w:val="auto"/>
        </w:rPr>
        <w:br w:type="page"/>
      </w:r>
      <w:r w:rsidRPr="001B6E6B">
        <w:rPr>
          <w:rFonts w:cs="Times New Roman"/>
          <w:b/>
          <w:color w:val="auto"/>
        </w:rPr>
        <w:t>Name/Nature of the Decision</w:t>
      </w:r>
    </w:p>
    <w:tbl>
      <w:tblPr>
        <w:tblStyle w:val="TableGrid23"/>
        <w:tblW w:w="0" w:type="auto"/>
        <w:tblLook w:val="04A0" w:firstRow="1" w:lastRow="0" w:firstColumn="1" w:lastColumn="0" w:noHBand="0" w:noVBand="1"/>
      </w:tblPr>
      <w:tblGrid>
        <w:gridCol w:w="9016"/>
      </w:tblGrid>
      <w:tr w:rsidR="00A770ED" w:rsidRPr="001B6E6B" w14:paraId="6C9A93B2" w14:textId="77777777" w:rsidTr="00A770ED">
        <w:tc>
          <w:tcPr>
            <w:tcW w:w="9242" w:type="dxa"/>
          </w:tcPr>
          <w:p w14:paraId="189A256D" w14:textId="77777777" w:rsidR="00A770ED" w:rsidRPr="001B6E6B" w:rsidRDefault="00A770ED" w:rsidP="00A770ED">
            <w:pPr>
              <w:autoSpaceDE/>
              <w:autoSpaceDN/>
              <w:adjustRightInd/>
              <w:spacing w:after="0" w:line="276" w:lineRule="auto"/>
              <w:outlineLvl w:val="0"/>
              <w:rPr>
                <w:rFonts w:cs="Times New Roman"/>
                <w:b/>
                <w:color w:val="auto"/>
              </w:rPr>
            </w:pPr>
            <w:r w:rsidRPr="001B6E6B">
              <w:rPr>
                <w:rFonts w:cs="Times New Roman"/>
                <w:color w:val="auto"/>
              </w:rPr>
              <w:t>Proposal to change the operating hours for the Social Care element of the Customer Access Service (CAS) to bring it in line with the other corporate services delivered through Customer Access. Citizens of Lancashire, partners, and other professionals are currently able to contact the authority through the CAS between 08:00 and 18:00 Monday to Friday. However, for enquiries relating to Social Care they are able to make contact through CAS between 08:00 and 20:00, 7 days a week. This proposal, if agreed, would result in a reduction of staff in CAS which would be managed in the first instance through vacancies and would follow the L</w:t>
            </w:r>
            <w:r>
              <w:rPr>
                <w:rFonts w:cs="Times New Roman"/>
                <w:color w:val="auto"/>
              </w:rPr>
              <w:t xml:space="preserve">ancashire </w:t>
            </w:r>
            <w:r w:rsidRPr="001B6E6B">
              <w:rPr>
                <w:rFonts w:cs="Times New Roman"/>
                <w:color w:val="auto"/>
              </w:rPr>
              <w:t>C</w:t>
            </w:r>
            <w:r>
              <w:rPr>
                <w:rFonts w:cs="Times New Roman"/>
                <w:color w:val="auto"/>
              </w:rPr>
              <w:t xml:space="preserve">ounty </w:t>
            </w:r>
            <w:r w:rsidRPr="001B6E6B">
              <w:rPr>
                <w:rFonts w:cs="Times New Roman"/>
                <w:color w:val="auto"/>
              </w:rPr>
              <w:t>C</w:t>
            </w:r>
            <w:r>
              <w:rPr>
                <w:rFonts w:cs="Times New Roman"/>
                <w:color w:val="auto"/>
              </w:rPr>
              <w:t>ouncil</w:t>
            </w:r>
            <w:r w:rsidRPr="001B6E6B">
              <w:rPr>
                <w:rFonts w:cs="Times New Roman"/>
                <w:color w:val="auto"/>
              </w:rPr>
              <w:t xml:space="preserve"> staffing consultation protocols. </w:t>
            </w:r>
          </w:p>
        </w:tc>
      </w:tr>
    </w:tbl>
    <w:p w14:paraId="01211059" w14:textId="77777777" w:rsidR="00A770ED" w:rsidRPr="001B6E6B" w:rsidRDefault="00A770ED" w:rsidP="00A770ED">
      <w:pPr>
        <w:autoSpaceDE/>
        <w:autoSpaceDN/>
        <w:adjustRightInd/>
        <w:spacing w:after="0" w:line="276" w:lineRule="auto"/>
        <w:outlineLvl w:val="0"/>
        <w:rPr>
          <w:rFonts w:cs="Times New Roman"/>
          <w:b/>
          <w:color w:val="auto"/>
        </w:rPr>
      </w:pPr>
    </w:p>
    <w:p w14:paraId="6C7CE365" w14:textId="77777777" w:rsidR="00A770ED" w:rsidRPr="001B6E6B" w:rsidRDefault="00A770ED" w:rsidP="00A770ED">
      <w:pPr>
        <w:autoSpaceDE/>
        <w:autoSpaceDN/>
        <w:adjustRightInd/>
        <w:spacing w:after="0" w:line="276" w:lineRule="auto"/>
        <w:outlineLvl w:val="0"/>
        <w:rPr>
          <w:rFonts w:cs="Times New Roman"/>
          <w:b/>
          <w:color w:val="auto"/>
        </w:rPr>
      </w:pPr>
      <w:r w:rsidRPr="001B6E6B">
        <w:rPr>
          <w:rFonts w:cs="Times New Roman"/>
          <w:b/>
          <w:color w:val="auto"/>
        </w:rPr>
        <w:t>What in summary is the proposal being considered?</w:t>
      </w:r>
    </w:p>
    <w:tbl>
      <w:tblPr>
        <w:tblStyle w:val="TableGrid23"/>
        <w:tblW w:w="0" w:type="auto"/>
        <w:tblLook w:val="04A0" w:firstRow="1" w:lastRow="0" w:firstColumn="1" w:lastColumn="0" w:noHBand="0" w:noVBand="1"/>
      </w:tblPr>
      <w:tblGrid>
        <w:gridCol w:w="9016"/>
      </w:tblGrid>
      <w:tr w:rsidR="00A770ED" w:rsidRPr="001B6E6B" w14:paraId="6B3FA222" w14:textId="77777777" w:rsidTr="00A770ED">
        <w:tc>
          <w:tcPr>
            <w:tcW w:w="9242" w:type="dxa"/>
          </w:tcPr>
          <w:p w14:paraId="0E2C9B52" w14:textId="77777777" w:rsidR="00A770ED" w:rsidRDefault="00A770ED" w:rsidP="00A770ED">
            <w:pPr>
              <w:autoSpaceDE/>
              <w:autoSpaceDN/>
              <w:adjustRightInd/>
              <w:spacing w:after="0" w:line="276" w:lineRule="auto"/>
              <w:outlineLvl w:val="0"/>
              <w:rPr>
                <w:rFonts w:cs="Times New Roman"/>
                <w:color w:val="auto"/>
              </w:rPr>
            </w:pPr>
            <w:r w:rsidRPr="001B6E6B">
              <w:rPr>
                <w:rFonts w:cs="Times New Roman"/>
                <w:color w:val="auto"/>
              </w:rPr>
              <w:t xml:space="preserve">Changes to the operating hours for the Social Care element of the CAS to bring it in line with the other corporate services delivered through CAS. Citizens of Lancashire are currently able to contact the authority through the CAS between 08:00 and 18:00 Monday to Friday. However, for enquiries relating to Social Care they are able to make contact through CAS between 08:00 and 20:00, 7 days a week. </w:t>
            </w:r>
          </w:p>
          <w:p w14:paraId="604F60F2" w14:textId="77777777" w:rsidR="00A770ED" w:rsidRPr="001B6E6B" w:rsidRDefault="00A770ED" w:rsidP="00A770ED">
            <w:pPr>
              <w:autoSpaceDE/>
              <w:autoSpaceDN/>
              <w:adjustRightInd/>
              <w:spacing w:after="0" w:line="276" w:lineRule="auto"/>
              <w:outlineLvl w:val="0"/>
              <w:rPr>
                <w:rFonts w:cs="Times New Roman"/>
                <w:color w:val="auto"/>
              </w:rPr>
            </w:pPr>
          </w:p>
          <w:p w14:paraId="6046FAAE" w14:textId="77777777" w:rsidR="00A770ED" w:rsidRDefault="00A770ED" w:rsidP="00A770ED">
            <w:pPr>
              <w:autoSpaceDE/>
              <w:autoSpaceDN/>
              <w:adjustRightInd/>
              <w:spacing w:after="0" w:line="276" w:lineRule="auto"/>
              <w:outlineLvl w:val="0"/>
              <w:rPr>
                <w:rFonts w:cs="Times New Roman"/>
                <w:color w:val="auto"/>
              </w:rPr>
            </w:pPr>
            <w:r w:rsidRPr="001B6E6B">
              <w:rPr>
                <w:rFonts w:cs="Times New Roman"/>
                <w:color w:val="auto"/>
              </w:rPr>
              <w:t xml:space="preserve">Currently, contacts regarding Social Care received into CAS during normal working hours (08:00 to 17:00 Monday to Friday), are triaged by the Customer Service Advisers (CSAs), who determine what action is needed working closely with the daytime Social Work teams who operate between 09:00 and 17:00 Monday to Friday.  After 17:00 Monday to Friday and at the weekends these Social Work teams are not available and the County Council have an Emergency Duty Team (EDT) who respond to any emergency enquiries relating to Social Care. The Emergency Duty Team who work between 17:00 and 08:00 Monday to Friday and all day at weekends.  </w:t>
            </w:r>
          </w:p>
          <w:p w14:paraId="1E0BCC17" w14:textId="77777777" w:rsidR="00A770ED" w:rsidRPr="001B6E6B" w:rsidRDefault="00A770ED" w:rsidP="00A770ED">
            <w:pPr>
              <w:autoSpaceDE/>
              <w:autoSpaceDN/>
              <w:adjustRightInd/>
              <w:spacing w:after="0" w:line="276" w:lineRule="auto"/>
              <w:outlineLvl w:val="0"/>
              <w:rPr>
                <w:rFonts w:cs="Times New Roman"/>
                <w:color w:val="auto"/>
              </w:rPr>
            </w:pPr>
          </w:p>
          <w:p w14:paraId="45A150E4" w14:textId="77777777" w:rsidR="00A770ED" w:rsidRDefault="00A770ED" w:rsidP="00A770ED">
            <w:pPr>
              <w:autoSpaceDE/>
              <w:autoSpaceDN/>
              <w:adjustRightInd/>
              <w:spacing w:after="0" w:line="276" w:lineRule="auto"/>
              <w:outlineLvl w:val="0"/>
              <w:rPr>
                <w:rFonts w:cs="Times New Roman"/>
                <w:color w:val="auto"/>
              </w:rPr>
            </w:pPr>
            <w:r w:rsidRPr="001B6E6B">
              <w:rPr>
                <w:rFonts w:cs="Times New Roman"/>
                <w:color w:val="auto"/>
              </w:rPr>
              <w:t>Between 17:00 to 20:00 Monday to Friday and 08:00 to 19:00 Saturday and Sunday, CAS answer the EDT telephone line and transfer/log emergencies to EDT. From 20:00 to 08:00 EDT answer the telephone line themselves. CAS is offering a duplicated service during the periods of 17:00 to 20:00 Monday to Friday and 08:00 to 19:00 at weekends which means there is a duplication of resource, both CSAs and managers, required. The proposal to standardise the operating hours of the CAS into 08:00 – 18:00 Monday to Friday would generate savings and yet the citizens of Lancashire would still be able to raise emergency Social Care issues as they do now.</w:t>
            </w:r>
          </w:p>
          <w:p w14:paraId="58A9200E" w14:textId="77777777" w:rsidR="00A770ED" w:rsidRPr="001B6E6B" w:rsidRDefault="00A770ED" w:rsidP="00A770ED">
            <w:pPr>
              <w:autoSpaceDE/>
              <w:autoSpaceDN/>
              <w:adjustRightInd/>
              <w:spacing w:after="0" w:line="276" w:lineRule="auto"/>
              <w:outlineLvl w:val="0"/>
              <w:rPr>
                <w:rFonts w:cs="Times New Roman"/>
                <w:b/>
                <w:color w:val="auto"/>
              </w:rPr>
            </w:pPr>
          </w:p>
        </w:tc>
      </w:tr>
    </w:tbl>
    <w:p w14:paraId="033BE585" w14:textId="77777777" w:rsidR="00A770ED" w:rsidRPr="001B6E6B" w:rsidRDefault="00A770ED" w:rsidP="00A770ED">
      <w:pPr>
        <w:autoSpaceDE/>
        <w:autoSpaceDN/>
        <w:adjustRightInd/>
        <w:spacing w:after="0" w:line="276" w:lineRule="auto"/>
        <w:rPr>
          <w:rFonts w:cs="Times New Roman"/>
          <w:b/>
          <w:color w:val="auto"/>
        </w:rPr>
      </w:pPr>
    </w:p>
    <w:p w14:paraId="2BE0D9D6"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B6E6B" w14:paraId="7F49E5FB" w14:textId="77777777" w:rsidTr="00A770ED">
        <w:tc>
          <w:tcPr>
            <w:tcW w:w="9242" w:type="dxa"/>
          </w:tcPr>
          <w:p w14:paraId="6C11BB43"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The proposal does not impact on any specific group. This proposal would affect all citizens of Lancashire experiencing a social care emergency. The effect could potentially be unnoticeable. The majority of contacts made into EDT are from other professionals and partner stakeholders (i.e. Police, NHS) who need to liaise with EDT directly.</w:t>
            </w:r>
          </w:p>
        </w:tc>
      </w:tr>
    </w:tbl>
    <w:p w14:paraId="5108DD12" w14:textId="77777777" w:rsidR="00A770ED" w:rsidRPr="001B6E6B" w:rsidRDefault="00A770ED" w:rsidP="00A770ED">
      <w:pPr>
        <w:autoSpaceDE/>
        <w:autoSpaceDN/>
        <w:adjustRightInd/>
        <w:spacing w:after="0" w:line="276" w:lineRule="auto"/>
        <w:rPr>
          <w:rFonts w:cs="Times New Roman"/>
          <w:color w:val="auto"/>
        </w:rPr>
      </w:pPr>
    </w:p>
    <w:p w14:paraId="5C15E45D"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 xml:space="preserve">Could the decision have a particular impact on any group of individuals sharing protected characteristics under the Equality Act 2010, namely: </w:t>
      </w:r>
    </w:p>
    <w:p w14:paraId="4EE6A20B" w14:textId="77777777" w:rsidR="00A770ED" w:rsidRPr="001B6E6B" w:rsidRDefault="00A770ED" w:rsidP="00A770ED">
      <w:pPr>
        <w:autoSpaceDE/>
        <w:autoSpaceDN/>
        <w:adjustRightInd/>
        <w:spacing w:after="0" w:line="276" w:lineRule="auto"/>
        <w:rPr>
          <w:rFonts w:cs="Times New Roman"/>
          <w:color w:val="auto"/>
        </w:rPr>
      </w:pPr>
    </w:p>
    <w:p w14:paraId="00E36D2C"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Age</w:t>
      </w:r>
    </w:p>
    <w:p w14:paraId="2FDFD70D"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Disability including Deaf people</w:t>
      </w:r>
    </w:p>
    <w:p w14:paraId="3949CBB1"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Gender reassignment</w:t>
      </w:r>
    </w:p>
    <w:p w14:paraId="5F180C98"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Pregnancy and maternity</w:t>
      </w:r>
    </w:p>
    <w:p w14:paraId="38A809B9"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Race/ethnicity/nationality</w:t>
      </w:r>
    </w:p>
    <w:p w14:paraId="2189C444"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Religion or belief</w:t>
      </w:r>
    </w:p>
    <w:p w14:paraId="3D3B382C"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Sex/gender</w:t>
      </w:r>
    </w:p>
    <w:p w14:paraId="23E6D72A"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Sexual orientation</w:t>
      </w:r>
    </w:p>
    <w:p w14:paraId="69D91E4D"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Marriage or Civil Partnership Status</w:t>
      </w:r>
    </w:p>
    <w:p w14:paraId="496C6B14" w14:textId="77777777" w:rsidR="00A770ED" w:rsidRDefault="00A770ED" w:rsidP="00A770ED">
      <w:pPr>
        <w:autoSpaceDE/>
        <w:autoSpaceDN/>
        <w:adjustRightInd/>
        <w:spacing w:after="0" w:line="276" w:lineRule="auto"/>
        <w:contextualSpacing/>
        <w:rPr>
          <w:rFonts w:cs="Times New Roman"/>
          <w:color w:val="auto"/>
        </w:rPr>
      </w:pPr>
    </w:p>
    <w:p w14:paraId="5F54C8D0" w14:textId="77777777" w:rsidR="00A770ED" w:rsidRPr="001B6E6B" w:rsidRDefault="00A770ED" w:rsidP="00A770ED">
      <w:pPr>
        <w:autoSpaceDE/>
        <w:autoSpaceDN/>
        <w:adjustRightInd/>
        <w:spacing w:after="0" w:line="276" w:lineRule="auto"/>
        <w:contextualSpacing/>
        <w:rPr>
          <w:rFonts w:cs="Times New Roman"/>
          <w:color w:val="auto"/>
        </w:rPr>
      </w:pPr>
      <w:r w:rsidRPr="001B6E6B">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52A8B8A4" w14:textId="77777777" w:rsidR="00A770ED" w:rsidRDefault="00A770ED" w:rsidP="00A770ED">
      <w:pPr>
        <w:autoSpaceDE/>
        <w:autoSpaceDN/>
        <w:adjustRightInd/>
        <w:spacing w:after="0" w:line="276" w:lineRule="auto"/>
        <w:contextualSpacing/>
        <w:rPr>
          <w:rFonts w:cs="Times New Roman"/>
          <w:color w:val="auto"/>
        </w:rPr>
      </w:pPr>
    </w:p>
    <w:p w14:paraId="2DC046B1" w14:textId="77777777" w:rsidR="00A770ED" w:rsidRDefault="00A770ED" w:rsidP="00A770ED">
      <w:pPr>
        <w:autoSpaceDE/>
        <w:autoSpaceDN/>
        <w:adjustRightInd/>
        <w:spacing w:after="0" w:line="276" w:lineRule="auto"/>
        <w:contextualSpacing/>
        <w:rPr>
          <w:rFonts w:cs="Times New Roman"/>
          <w:color w:val="auto"/>
        </w:rPr>
      </w:pPr>
      <w:r w:rsidRPr="001B6E6B">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4464C958" w14:textId="77777777" w:rsidR="00A770ED" w:rsidRPr="001B6E6B" w:rsidRDefault="00A770ED" w:rsidP="00A770ED">
      <w:pPr>
        <w:autoSpaceDE/>
        <w:autoSpaceDN/>
        <w:adjustRightInd/>
        <w:spacing w:after="0" w:line="276" w:lineRule="auto"/>
        <w:contextualSpacing/>
        <w:rPr>
          <w:rFonts w:cs="Times New Roman"/>
          <w:color w:val="auto"/>
        </w:rPr>
      </w:pPr>
    </w:p>
    <w:tbl>
      <w:tblPr>
        <w:tblStyle w:val="TableGrid23"/>
        <w:tblW w:w="0" w:type="auto"/>
        <w:tblLook w:val="04A0" w:firstRow="1" w:lastRow="0" w:firstColumn="1" w:lastColumn="0" w:noHBand="0" w:noVBand="1"/>
      </w:tblPr>
      <w:tblGrid>
        <w:gridCol w:w="9016"/>
      </w:tblGrid>
      <w:tr w:rsidR="00A770ED" w:rsidRPr="001B6E6B" w14:paraId="646C8223" w14:textId="77777777" w:rsidTr="00A770ED">
        <w:tc>
          <w:tcPr>
            <w:tcW w:w="9242" w:type="dxa"/>
          </w:tcPr>
          <w:p w14:paraId="698D1506" w14:textId="77777777" w:rsidR="00A770ED" w:rsidRPr="001B6E6B" w:rsidRDefault="00A770ED" w:rsidP="00A770ED">
            <w:pPr>
              <w:autoSpaceDE/>
              <w:autoSpaceDN/>
              <w:adjustRightInd/>
              <w:spacing w:after="0" w:line="276" w:lineRule="auto"/>
              <w:outlineLvl w:val="0"/>
              <w:rPr>
                <w:rFonts w:cs="Times New Roman"/>
                <w:b/>
                <w:color w:val="auto"/>
              </w:rPr>
            </w:pPr>
            <w:r w:rsidRPr="001B6E6B">
              <w:rPr>
                <w:rFonts w:cs="Times New Roman"/>
                <w:color w:val="auto"/>
              </w:rPr>
              <w:t>Although this proposal would affect all citizens of Lancashire the impact of the change, managed appropriately, would be seamless as this is the service already provided between 20:00 to 08:00 by EDT.</w:t>
            </w:r>
          </w:p>
        </w:tc>
      </w:tr>
    </w:tbl>
    <w:p w14:paraId="31C95554" w14:textId="77777777" w:rsidR="00A770ED" w:rsidRPr="001B6E6B" w:rsidRDefault="00A770ED" w:rsidP="00A770ED">
      <w:pPr>
        <w:autoSpaceDE/>
        <w:autoSpaceDN/>
        <w:adjustRightInd/>
        <w:spacing w:after="0" w:line="276" w:lineRule="auto"/>
        <w:contextualSpacing/>
        <w:rPr>
          <w:rFonts w:cs="Times New Roman"/>
          <w:color w:val="auto"/>
        </w:rPr>
      </w:pPr>
    </w:p>
    <w:p w14:paraId="13DB3E7A"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If you have answered "Yes" to this question in relation to any of the above characteristics, – please go to Question 1.</w:t>
      </w:r>
    </w:p>
    <w:tbl>
      <w:tblPr>
        <w:tblStyle w:val="TableGrid23"/>
        <w:tblW w:w="0" w:type="auto"/>
        <w:tblLook w:val="04A0" w:firstRow="1" w:lastRow="0" w:firstColumn="1" w:lastColumn="0" w:noHBand="0" w:noVBand="1"/>
      </w:tblPr>
      <w:tblGrid>
        <w:gridCol w:w="9016"/>
      </w:tblGrid>
      <w:tr w:rsidR="00A770ED" w:rsidRPr="001B6E6B" w14:paraId="44AC5FE0" w14:textId="77777777" w:rsidTr="00A770ED">
        <w:tc>
          <w:tcPr>
            <w:tcW w:w="9242" w:type="dxa"/>
          </w:tcPr>
          <w:p w14:paraId="5CF88252" w14:textId="77777777" w:rsidR="00A770ED" w:rsidRPr="001B6E6B" w:rsidRDefault="00A770ED" w:rsidP="00A770ED">
            <w:pPr>
              <w:autoSpaceDE/>
              <w:autoSpaceDN/>
              <w:adjustRightInd/>
              <w:spacing w:after="0" w:line="276" w:lineRule="auto"/>
              <w:outlineLvl w:val="0"/>
              <w:rPr>
                <w:rFonts w:cs="Times New Roman"/>
                <w:b/>
                <w:color w:val="auto"/>
              </w:rPr>
            </w:pPr>
            <w:r w:rsidRPr="001B6E6B">
              <w:rPr>
                <w:rFonts w:cs="Times New Roman"/>
                <w:color w:val="auto"/>
              </w:rPr>
              <w:fldChar w:fldCharType="begin">
                <w:ffData>
                  <w:name w:val="Text10"/>
                  <w:enabled/>
                  <w:calcOnExit w:val="0"/>
                  <w:textInput/>
                </w:ffData>
              </w:fldChar>
            </w:r>
            <w:r w:rsidRPr="001B6E6B">
              <w:rPr>
                <w:rFonts w:cs="Times New Roman"/>
                <w:color w:val="auto"/>
              </w:rPr>
              <w:instrText xml:space="preserve"> FORMTEXT </w:instrText>
            </w:r>
            <w:r w:rsidRPr="001B6E6B">
              <w:rPr>
                <w:rFonts w:cs="Times New Roman"/>
                <w:color w:val="auto"/>
              </w:rPr>
            </w:r>
            <w:r w:rsidRPr="001B6E6B">
              <w:rPr>
                <w:rFonts w:cs="Times New Roman"/>
                <w:color w:val="auto"/>
              </w:rPr>
              <w:fldChar w:fldCharType="separate"/>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color w:val="auto"/>
              </w:rPr>
              <w:fldChar w:fldCharType="end"/>
            </w:r>
          </w:p>
        </w:tc>
      </w:tr>
    </w:tbl>
    <w:p w14:paraId="23E6F748" w14:textId="77777777" w:rsidR="00A770ED" w:rsidRPr="001B6E6B" w:rsidRDefault="00A770ED" w:rsidP="00A770ED">
      <w:pPr>
        <w:autoSpaceDE/>
        <w:autoSpaceDN/>
        <w:adjustRightInd/>
        <w:spacing w:after="0" w:line="276" w:lineRule="auto"/>
        <w:rPr>
          <w:rFonts w:cs="Times New Roman"/>
          <w:color w:val="auto"/>
        </w:rPr>
      </w:pPr>
    </w:p>
    <w:p w14:paraId="6EA95600"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p w14:paraId="71553DD3" w14:textId="77777777" w:rsidR="00A770ED" w:rsidRPr="001B6E6B"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B6E6B" w14:paraId="06207612" w14:textId="77777777" w:rsidTr="00A770ED">
        <w:tc>
          <w:tcPr>
            <w:tcW w:w="9242" w:type="dxa"/>
          </w:tcPr>
          <w:p w14:paraId="6E31C35B"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The change would mean any citizens of Lancashire wanting to report an emergency social care situation would be able to speak directly to the team responsible for dealing with those situations. Providing the service is managed appropriately by the Emergency Duty Team, as is the current model between 20:00 and 08:00, the change would be seamless.</w:t>
            </w:r>
          </w:p>
        </w:tc>
      </w:tr>
    </w:tbl>
    <w:p w14:paraId="265E3555" w14:textId="77777777" w:rsidR="00A770ED" w:rsidRPr="001B6E6B" w:rsidRDefault="00A770ED" w:rsidP="00A770ED">
      <w:pPr>
        <w:autoSpaceDE/>
        <w:autoSpaceDN/>
        <w:adjustRightInd/>
        <w:spacing w:after="0" w:line="276" w:lineRule="auto"/>
        <w:rPr>
          <w:rFonts w:cs="Times New Roman"/>
          <w:b/>
          <w:color w:val="auto"/>
        </w:rPr>
      </w:pPr>
      <w:r w:rsidRPr="001B6E6B">
        <w:rPr>
          <w:rFonts w:cs="Times New Roman"/>
          <w:b/>
          <w:color w:val="auto"/>
        </w:rPr>
        <w:t>Question 1 – Background Evidence</w:t>
      </w:r>
    </w:p>
    <w:p w14:paraId="0730B87A"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7321D571" w14:textId="77777777" w:rsidR="00A770ED" w:rsidRPr="001B6E6B" w:rsidRDefault="00A770ED" w:rsidP="00A770ED">
      <w:pPr>
        <w:autoSpaceDE/>
        <w:autoSpaceDN/>
        <w:adjustRightInd/>
        <w:spacing w:after="0" w:line="276" w:lineRule="auto"/>
        <w:rPr>
          <w:rFonts w:cs="Times New Roman"/>
          <w:color w:val="auto"/>
        </w:rPr>
      </w:pPr>
    </w:p>
    <w:p w14:paraId="740647EF"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Age</w:t>
      </w:r>
    </w:p>
    <w:p w14:paraId="30028DA4"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Disability including Deaf people</w:t>
      </w:r>
    </w:p>
    <w:p w14:paraId="6D00A31E"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Gender reassignment/gender identity</w:t>
      </w:r>
    </w:p>
    <w:p w14:paraId="4C7EAE3C"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Pregnancy and maternity</w:t>
      </w:r>
    </w:p>
    <w:p w14:paraId="32EF02D9"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Race/Ethnicity/Nationality</w:t>
      </w:r>
    </w:p>
    <w:p w14:paraId="164D0A83"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Religion or belief</w:t>
      </w:r>
    </w:p>
    <w:p w14:paraId="2499089A"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Sex/gender</w:t>
      </w:r>
    </w:p>
    <w:p w14:paraId="1DEBBA96"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Sexual orientation</w:t>
      </w:r>
    </w:p>
    <w:p w14:paraId="7761E0A2" w14:textId="77777777" w:rsidR="00A770ED" w:rsidRPr="001B6E6B" w:rsidRDefault="00A770ED" w:rsidP="00A770ED">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00F3A662" w14:textId="77777777" w:rsidR="00A770ED" w:rsidRDefault="00A770ED" w:rsidP="00A770ED">
      <w:pPr>
        <w:autoSpaceDE/>
        <w:autoSpaceDN/>
        <w:adjustRightInd/>
        <w:spacing w:after="0" w:line="276" w:lineRule="auto"/>
        <w:contextualSpacing/>
        <w:rPr>
          <w:rFonts w:cs="Times New Roman"/>
          <w:color w:val="auto"/>
        </w:rPr>
      </w:pPr>
    </w:p>
    <w:p w14:paraId="1E42B713" w14:textId="77777777" w:rsidR="00A770ED" w:rsidRPr="001B6E6B" w:rsidRDefault="00A770ED" w:rsidP="00A770ED">
      <w:pPr>
        <w:autoSpaceDE/>
        <w:autoSpaceDN/>
        <w:adjustRightInd/>
        <w:spacing w:after="0" w:line="276" w:lineRule="auto"/>
        <w:contextualSpacing/>
        <w:rPr>
          <w:rFonts w:cs="Times New Roman"/>
          <w:color w:val="auto"/>
        </w:rPr>
      </w:pPr>
      <w:r w:rsidRPr="001B6E6B">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00761399" w14:textId="77777777" w:rsidR="00A770ED" w:rsidRPr="001B6E6B" w:rsidRDefault="00A770ED" w:rsidP="00A770ED">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B6E6B" w14:paraId="4EC600A7" w14:textId="77777777" w:rsidTr="00A770ED">
        <w:tc>
          <w:tcPr>
            <w:tcW w:w="9242" w:type="dxa"/>
          </w:tcPr>
          <w:p w14:paraId="4CDA7C55" w14:textId="77777777" w:rsidR="00A770ED" w:rsidRPr="001B6E6B" w:rsidRDefault="00A770ED" w:rsidP="00A770ED">
            <w:pPr>
              <w:autoSpaceDE/>
              <w:autoSpaceDN/>
              <w:adjustRightInd/>
              <w:spacing w:after="0" w:line="276" w:lineRule="auto"/>
              <w:contextualSpacing/>
              <w:rPr>
                <w:rFonts w:cs="Times New Roman"/>
                <w:color w:val="auto"/>
              </w:rPr>
            </w:pPr>
            <w:r w:rsidRPr="001B6E6B">
              <w:rPr>
                <w:rFonts w:cs="Times New Roman"/>
                <w:color w:val="auto"/>
              </w:rPr>
              <w:t>The majority of these calls that are presented to the EDT telephone line come from professionals involved or working with service users; the police and care agencies being the most common of these. As these agencies are well versed in the processes outside of 'core' hours, often reporting similar incidents on a regular basis (e.g. reporting falls or being unable to locate a service user) they prefer to speak directly with the EDT in order to resolve the situation as quickly as possible. This would model the Children's Social Care line following changes made earlier this year, where professionals speak directly to Social Workers. This has led to a reduction in follow up calls and a reduction of inappropriate referrals. The screening role that Customer Access undertake can be seen as unnecessary and an added step that they need to go through. This proposal would result in less staff in CAS, and although EDT would need to review their resource pool there would still be net savings for the authority.</w:t>
            </w:r>
          </w:p>
          <w:p w14:paraId="74E09D5C" w14:textId="77777777" w:rsidR="00A770ED" w:rsidRPr="001B6E6B" w:rsidRDefault="00A770ED" w:rsidP="00A770ED">
            <w:pPr>
              <w:autoSpaceDE/>
              <w:autoSpaceDN/>
              <w:adjustRightInd/>
              <w:spacing w:after="0" w:line="276" w:lineRule="auto"/>
              <w:contextualSpacing/>
              <w:rPr>
                <w:rFonts w:cs="Times New Roman"/>
                <w:color w:val="auto"/>
              </w:rPr>
            </w:pPr>
          </w:p>
          <w:p w14:paraId="6801C343" w14:textId="77777777" w:rsidR="00A770ED" w:rsidRDefault="00A770ED" w:rsidP="00A770ED">
            <w:pPr>
              <w:autoSpaceDE/>
              <w:autoSpaceDN/>
              <w:adjustRightInd/>
              <w:spacing w:after="0" w:line="276" w:lineRule="auto"/>
              <w:contextualSpacing/>
              <w:rPr>
                <w:rFonts w:cs="Times New Roman"/>
                <w:color w:val="auto"/>
              </w:rPr>
            </w:pPr>
            <w:r w:rsidRPr="001B6E6B">
              <w:rPr>
                <w:rFonts w:cs="Times New Roman"/>
                <w:color w:val="auto"/>
              </w:rPr>
              <w:t>On average Monday to Friday CAS handle 18 calls each evening between 18:00 and 20:00 on behalf of EDT, and 90 calls each day at the weekend.</w:t>
            </w:r>
          </w:p>
          <w:p w14:paraId="26ACD076" w14:textId="77777777" w:rsidR="00A770ED" w:rsidRPr="001B6E6B" w:rsidRDefault="00A770ED" w:rsidP="00A770ED">
            <w:pPr>
              <w:autoSpaceDE/>
              <w:autoSpaceDN/>
              <w:adjustRightInd/>
              <w:spacing w:after="0" w:line="276" w:lineRule="auto"/>
              <w:contextualSpacing/>
              <w:rPr>
                <w:rFonts w:cs="Times New Roman"/>
                <w:color w:val="auto"/>
              </w:rPr>
            </w:pPr>
          </w:p>
        </w:tc>
      </w:tr>
    </w:tbl>
    <w:p w14:paraId="1D13F2F1" w14:textId="77777777" w:rsidR="00A770ED" w:rsidRPr="001B6E6B" w:rsidRDefault="00A770ED" w:rsidP="00A770ED">
      <w:pPr>
        <w:autoSpaceDE/>
        <w:autoSpaceDN/>
        <w:adjustRightInd/>
        <w:spacing w:after="0" w:line="276" w:lineRule="auto"/>
        <w:rPr>
          <w:rFonts w:cs="Times New Roman"/>
          <w:color w:val="auto"/>
        </w:rPr>
      </w:pPr>
    </w:p>
    <w:p w14:paraId="215BCD16" w14:textId="77777777" w:rsidR="00A770ED" w:rsidRPr="001B6E6B" w:rsidRDefault="00A770ED" w:rsidP="00A770ED">
      <w:pPr>
        <w:autoSpaceDE/>
        <w:autoSpaceDN/>
        <w:adjustRightInd/>
        <w:spacing w:after="0" w:line="276" w:lineRule="auto"/>
        <w:rPr>
          <w:rFonts w:cs="Times New Roman"/>
          <w:b/>
          <w:color w:val="auto"/>
        </w:rPr>
      </w:pPr>
      <w:r w:rsidRPr="001B6E6B">
        <w:rPr>
          <w:rFonts w:cs="Times New Roman"/>
          <w:b/>
          <w:color w:val="auto"/>
        </w:rPr>
        <w:t>Question 2 – Engagement/Consultation</w:t>
      </w:r>
    </w:p>
    <w:p w14:paraId="59D78E0C"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 xml:space="preserve">How have you tried to involve people/groups that are potentially affected by your decision?   Please describe what engagement has taken place, with whom and when. </w:t>
      </w:r>
    </w:p>
    <w:p w14:paraId="3D714005"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(Please ensure that you retain evidence of the consultation in case of any further enquiries. This includes the results of consultation or data gathering at any stage of the process)</w:t>
      </w:r>
    </w:p>
    <w:p w14:paraId="3CB1DB9B" w14:textId="77777777" w:rsidR="00A770ED" w:rsidRPr="001B6E6B"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B6E6B" w14:paraId="2AA83AF0" w14:textId="77777777" w:rsidTr="00A770ED">
        <w:tc>
          <w:tcPr>
            <w:tcW w:w="9242" w:type="dxa"/>
          </w:tcPr>
          <w:p w14:paraId="0E429058"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No engagement/consultation has taken place as no approval has been received to proceed with this cash savings option. The majority of calls received to report emergency Social Care situations are professionals including the Police and Care Agencies who are working during these periods and report situations on a regular basis. The service will not change for the user experience and instead of CAS answering the telephone 17:00 to 20:00 Monday to Friday and 08:00 to 19:00 Saturday and Sunday, EDT staff will take this on, in line with the model outside of these time periods.</w:t>
            </w:r>
          </w:p>
        </w:tc>
      </w:tr>
    </w:tbl>
    <w:p w14:paraId="12E9E128" w14:textId="77777777" w:rsidR="00A770ED" w:rsidRPr="001B6E6B" w:rsidRDefault="00A770ED" w:rsidP="00A770ED">
      <w:pPr>
        <w:autoSpaceDE/>
        <w:autoSpaceDN/>
        <w:adjustRightInd/>
        <w:spacing w:after="0" w:line="276" w:lineRule="auto"/>
        <w:rPr>
          <w:rFonts w:cs="Times New Roman"/>
          <w:color w:val="auto"/>
        </w:rPr>
      </w:pPr>
    </w:p>
    <w:p w14:paraId="316F7873" w14:textId="77777777" w:rsidR="00A770ED" w:rsidRPr="001B6E6B" w:rsidRDefault="00A770ED" w:rsidP="00A770ED">
      <w:pPr>
        <w:autoSpaceDE/>
        <w:autoSpaceDN/>
        <w:adjustRightInd/>
        <w:spacing w:after="0" w:line="276" w:lineRule="auto"/>
        <w:outlineLvl w:val="0"/>
        <w:rPr>
          <w:rFonts w:cs="Times New Roman"/>
          <w:b/>
          <w:color w:val="auto"/>
        </w:rPr>
      </w:pPr>
      <w:r w:rsidRPr="001B6E6B">
        <w:rPr>
          <w:rFonts w:cs="Times New Roman"/>
          <w:b/>
          <w:color w:val="auto"/>
        </w:rPr>
        <w:t xml:space="preserve">Question 3 – Analysing Impact </w:t>
      </w:r>
    </w:p>
    <w:p w14:paraId="1C6CA11B"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Could your proposal potentially disadvantage particular groups sharing any of the protected characteristics and if so which groups and in what way?</w:t>
      </w:r>
    </w:p>
    <w:p w14:paraId="0E6D4DAC" w14:textId="77777777" w:rsidR="00A770ED" w:rsidRPr="001B6E6B" w:rsidRDefault="00A770ED" w:rsidP="00A770ED">
      <w:pPr>
        <w:autoSpaceDE/>
        <w:autoSpaceDN/>
        <w:adjustRightInd/>
        <w:spacing w:after="0" w:line="276" w:lineRule="auto"/>
        <w:rPr>
          <w:rFonts w:cs="Times New Roman"/>
          <w:color w:val="auto"/>
        </w:rPr>
      </w:pPr>
    </w:p>
    <w:p w14:paraId="12497031"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2661BDD3" w14:textId="77777777" w:rsidR="00A770ED" w:rsidRPr="001B6E6B" w:rsidRDefault="00A770ED" w:rsidP="00A770ED">
      <w:pPr>
        <w:autoSpaceDE/>
        <w:autoSpaceDN/>
        <w:adjustRightInd/>
        <w:spacing w:after="0" w:line="276" w:lineRule="auto"/>
        <w:rPr>
          <w:rFonts w:cs="Times New Roman"/>
          <w:color w:val="auto"/>
        </w:rPr>
      </w:pPr>
    </w:p>
    <w:p w14:paraId="0EBC2012"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Could your proposal potentially impact on individuals sharing the protected characteristics in any of the following ways:</w:t>
      </w:r>
    </w:p>
    <w:p w14:paraId="622712E7" w14:textId="77777777" w:rsidR="00A770ED" w:rsidRPr="001B6E6B" w:rsidRDefault="00A770ED" w:rsidP="00A770ED">
      <w:pPr>
        <w:autoSpaceDE/>
        <w:autoSpaceDN/>
        <w:adjustRightInd/>
        <w:spacing w:after="0" w:line="276" w:lineRule="auto"/>
        <w:rPr>
          <w:rFonts w:cs="Times New Roman"/>
          <w:color w:val="auto"/>
        </w:rPr>
      </w:pPr>
    </w:p>
    <w:p w14:paraId="100D02E2" w14:textId="77777777" w:rsidR="00A770ED" w:rsidRDefault="00A770ED" w:rsidP="00A770ED">
      <w:pPr>
        <w:autoSpaceDE/>
        <w:autoSpaceDN/>
        <w:adjustRightInd/>
        <w:spacing w:after="0" w:line="276" w:lineRule="auto"/>
        <w:ind w:left="720" w:hanging="360"/>
        <w:rPr>
          <w:rFonts w:cs="Times New Roman"/>
          <w:color w:val="auto"/>
        </w:rPr>
      </w:pPr>
      <w:r w:rsidRPr="001B6E6B">
        <w:rPr>
          <w:rFonts w:cs="Times New Roman"/>
          <w:color w:val="auto"/>
        </w:rPr>
        <w:t>-</w:t>
      </w:r>
      <w:r w:rsidRPr="001B6E6B">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5E345F35" w14:textId="77777777" w:rsidR="00A770ED" w:rsidRPr="001B6E6B" w:rsidRDefault="00A770ED" w:rsidP="00A770ED">
      <w:pPr>
        <w:autoSpaceDE/>
        <w:autoSpaceDN/>
        <w:adjustRightInd/>
        <w:spacing w:after="0" w:line="276" w:lineRule="auto"/>
        <w:ind w:left="720" w:hanging="360"/>
        <w:rPr>
          <w:rFonts w:cs="Times New Roman"/>
          <w:color w:val="auto"/>
        </w:rPr>
      </w:pPr>
    </w:p>
    <w:p w14:paraId="1A355C8F" w14:textId="77777777" w:rsidR="00A770ED" w:rsidRPr="001B6E6B" w:rsidRDefault="00A770ED" w:rsidP="00A770ED">
      <w:pPr>
        <w:numPr>
          <w:ilvl w:val="0"/>
          <w:numId w:val="56"/>
        </w:numPr>
        <w:autoSpaceDE/>
        <w:autoSpaceDN/>
        <w:adjustRightInd/>
        <w:spacing w:after="0" w:line="276" w:lineRule="auto"/>
        <w:contextualSpacing/>
        <w:rPr>
          <w:rFonts w:cs="Times New Roman"/>
          <w:color w:val="auto"/>
        </w:rPr>
      </w:pPr>
      <w:r w:rsidRPr="001B6E6B">
        <w:rPr>
          <w:rFonts w:cs="Times New Roman"/>
          <w:color w:val="auto"/>
        </w:rPr>
        <w:t xml:space="preserve">Could it advance equality of opportunity for those who share a particular protected characteristic? If not could it be developed or modified in order to do so? </w:t>
      </w:r>
    </w:p>
    <w:p w14:paraId="0C2C876F" w14:textId="77777777" w:rsidR="00A770ED" w:rsidRPr="001B6E6B" w:rsidRDefault="00A770ED" w:rsidP="00A770ED">
      <w:pPr>
        <w:autoSpaceDE/>
        <w:autoSpaceDN/>
        <w:adjustRightInd/>
        <w:spacing w:after="0" w:line="276" w:lineRule="auto"/>
        <w:ind w:left="720"/>
        <w:contextualSpacing/>
        <w:rPr>
          <w:rFonts w:cs="Times New Roman"/>
          <w:color w:val="auto"/>
        </w:rPr>
      </w:pPr>
    </w:p>
    <w:p w14:paraId="23546A9E" w14:textId="77777777" w:rsidR="00A770ED" w:rsidRPr="001B6E6B" w:rsidRDefault="00A770ED" w:rsidP="00A770ED">
      <w:pPr>
        <w:numPr>
          <w:ilvl w:val="0"/>
          <w:numId w:val="55"/>
        </w:numPr>
        <w:autoSpaceDE/>
        <w:autoSpaceDN/>
        <w:adjustRightInd/>
        <w:spacing w:after="0" w:line="276" w:lineRule="auto"/>
        <w:contextualSpacing/>
        <w:rPr>
          <w:rFonts w:cs="Times New Roman"/>
          <w:color w:val="auto"/>
        </w:rPr>
      </w:pPr>
      <w:r w:rsidRPr="001B6E6B">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788AF933" w14:textId="77777777" w:rsidR="00A770ED" w:rsidRPr="001B6E6B" w:rsidRDefault="00A770ED" w:rsidP="00A770ED">
      <w:pPr>
        <w:autoSpaceDE/>
        <w:autoSpaceDN/>
        <w:adjustRightInd/>
        <w:spacing w:after="0" w:line="276" w:lineRule="auto"/>
        <w:ind w:left="720"/>
        <w:contextualSpacing/>
        <w:rPr>
          <w:rFonts w:cs="Times New Roman"/>
          <w:color w:val="auto"/>
        </w:rPr>
      </w:pPr>
    </w:p>
    <w:p w14:paraId="06871683" w14:textId="77777777" w:rsidR="00A770ED" w:rsidRDefault="00A770ED" w:rsidP="00A770ED">
      <w:pPr>
        <w:numPr>
          <w:ilvl w:val="0"/>
          <w:numId w:val="55"/>
        </w:numPr>
        <w:autoSpaceDE/>
        <w:autoSpaceDN/>
        <w:adjustRightInd/>
        <w:spacing w:after="0" w:line="276" w:lineRule="auto"/>
        <w:rPr>
          <w:rFonts w:cs="Times New Roman"/>
          <w:color w:val="auto"/>
        </w:rPr>
      </w:pPr>
      <w:r w:rsidRPr="001B6E6B">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0777522C" w14:textId="77777777" w:rsidR="00A770ED" w:rsidRPr="001B6E6B"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B6E6B" w14:paraId="6E3A5B88" w14:textId="77777777" w:rsidTr="00A770ED">
        <w:tc>
          <w:tcPr>
            <w:tcW w:w="9242" w:type="dxa"/>
          </w:tcPr>
          <w:p w14:paraId="07980667"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No specific group would be disadvantaged by the proposed changes as they would be applicable to all citizens of Lancashire. However the impact to staffing will need to be considered. This could also be a positive change as staff impacted would be offered to take up work patterns that are more work life balance friendly, particularly staff with caring responsibilities, staff who use public transport, etc, which would also have a positive impact on recruitment and retention.</w:t>
            </w:r>
          </w:p>
        </w:tc>
      </w:tr>
    </w:tbl>
    <w:p w14:paraId="4FD66080" w14:textId="77777777" w:rsidR="00A770ED" w:rsidRPr="001B6E6B" w:rsidRDefault="00A770ED" w:rsidP="00A770ED">
      <w:pPr>
        <w:autoSpaceDE/>
        <w:autoSpaceDN/>
        <w:adjustRightInd/>
        <w:spacing w:after="0" w:line="276" w:lineRule="auto"/>
        <w:rPr>
          <w:rFonts w:cs="Times New Roman"/>
          <w:color w:val="auto"/>
        </w:rPr>
      </w:pPr>
    </w:p>
    <w:p w14:paraId="6E40DE25" w14:textId="77777777" w:rsidR="00A770ED" w:rsidRPr="001B6E6B" w:rsidRDefault="00A770ED" w:rsidP="00A770ED">
      <w:pPr>
        <w:autoSpaceDE/>
        <w:autoSpaceDN/>
        <w:adjustRightInd/>
        <w:spacing w:after="0" w:line="276" w:lineRule="auto"/>
        <w:outlineLvl w:val="0"/>
        <w:rPr>
          <w:rFonts w:cs="Times New Roman"/>
          <w:b/>
          <w:color w:val="auto"/>
        </w:rPr>
      </w:pPr>
      <w:r w:rsidRPr="001B6E6B">
        <w:rPr>
          <w:rFonts w:cs="Times New Roman"/>
          <w:b/>
          <w:color w:val="auto"/>
        </w:rPr>
        <w:t>Question 4 –Combined/Cumulative Effect</w:t>
      </w:r>
    </w:p>
    <w:p w14:paraId="499734DE"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Could the effects of your decision combine with other factors or decisions taken at local or national level to exacerbate the impact on any groups?</w:t>
      </w:r>
    </w:p>
    <w:p w14:paraId="48D3F334" w14:textId="77777777" w:rsidR="00A770ED" w:rsidRPr="001B6E6B" w:rsidRDefault="00A770ED" w:rsidP="00A770ED">
      <w:pPr>
        <w:autoSpaceDE/>
        <w:autoSpaceDN/>
        <w:adjustRightInd/>
        <w:spacing w:after="0" w:line="276" w:lineRule="auto"/>
        <w:rPr>
          <w:rFonts w:cs="Times New Roman"/>
          <w:color w:val="auto"/>
        </w:rPr>
      </w:pPr>
    </w:p>
    <w:p w14:paraId="0625E178"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76476852" w14:textId="77777777" w:rsidR="00A770ED" w:rsidRPr="001B6E6B" w:rsidRDefault="00A770ED" w:rsidP="00A770ED">
      <w:pPr>
        <w:autoSpaceDE/>
        <w:autoSpaceDN/>
        <w:adjustRightInd/>
        <w:spacing w:after="0" w:line="276" w:lineRule="auto"/>
        <w:rPr>
          <w:rFonts w:cs="Times New Roman"/>
          <w:color w:val="auto"/>
        </w:rPr>
      </w:pPr>
    </w:p>
    <w:p w14:paraId="2C7A06AE"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If Yes – please identify these.</w:t>
      </w:r>
    </w:p>
    <w:p w14:paraId="605F0279" w14:textId="77777777" w:rsidR="00A770ED" w:rsidRPr="001B6E6B"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B6E6B" w14:paraId="5CF4B6F1" w14:textId="77777777" w:rsidTr="00A770ED">
        <w:tc>
          <w:tcPr>
            <w:tcW w:w="9242" w:type="dxa"/>
          </w:tcPr>
          <w:p w14:paraId="37EEBDD0"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Not anticipated.</w:t>
            </w:r>
          </w:p>
        </w:tc>
      </w:tr>
    </w:tbl>
    <w:p w14:paraId="331B2859" w14:textId="77777777" w:rsidR="00A770ED" w:rsidRPr="001B6E6B" w:rsidRDefault="00A770ED" w:rsidP="00A770ED">
      <w:pPr>
        <w:autoSpaceDE/>
        <w:autoSpaceDN/>
        <w:adjustRightInd/>
        <w:spacing w:after="0" w:line="276" w:lineRule="auto"/>
        <w:rPr>
          <w:rFonts w:cs="Times New Roman"/>
          <w:b/>
          <w:color w:val="auto"/>
        </w:rPr>
      </w:pPr>
    </w:p>
    <w:p w14:paraId="33E7AE48" w14:textId="77777777" w:rsidR="00A770ED" w:rsidRPr="001B6E6B" w:rsidRDefault="00A770ED" w:rsidP="00A770ED">
      <w:pPr>
        <w:autoSpaceDE/>
        <w:autoSpaceDN/>
        <w:adjustRightInd/>
        <w:spacing w:after="0" w:line="276" w:lineRule="auto"/>
        <w:outlineLvl w:val="0"/>
        <w:rPr>
          <w:rFonts w:cs="Times New Roman"/>
          <w:b/>
          <w:color w:val="auto"/>
        </w:rPr>
      </w:pPr>
      <w:r w:rsidRPr="001B6E6B">
        <w:rPr>
          <w:rFonts w:cs="Times New Roman"/>
          <w:b/>
          <w:color w:val="auto"/>
        </w:rPr>
        <w:t>Question 5 – Identifying Initial Results of Your Analysis</w:t>
      </w:r>
    </w:p>
    <w:p w14:paraId="5A15D2BA"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As a result of your analysis have you changed/amended your original proposal?</w:t>
      </w:r>
    </w:p>
    <w:p w14:paraId="124209DB"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 xml:space="preserve">Please identify how – </w:t>
      </w:r>
    </w:p>
    <w:p w14:paraId="0A80D9B3" w14:textId="77777777" w:rsidR="00A770ED" w:rsidRPr="001B6E6B" w:rsidRDefault="00A770ED" w:rsidP="00A770ED">
      <w:pPr>
        <w:autoSpaceDE/>
        <w:autoSpaceDN/>
        <w:adjustRightInd/>
        <w:spacing w:after="0" w:line="276" w:lineRule="auto"/>
        <w:rPr>
          <w:rFonts w:cs="Times New Roman"/>
          <w:color w:val="auto"/>
        </w:rPr>
      </w:pPr>
    </w:p>
    <w:p w14:paraId="0C2C51EA"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 xml:space="preserve">For example: </w:t>
      </w:r>
    </w:p>
    <w:p w14:paraId="1B4F4617"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Adjusted the original proposal – briefly outline the adjustments</w:t>
      </w:r>
    </w:p>
    <w:p w14:paraId="4B40B027"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Continuing with the Original Proposal – briefly explain why</w:t>
      </w:r>
    </w:p>
    <w:p w14:paraId="0BB2B32B"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Stopped the Proposal and Revised it - briefly explain</w:t>
      </w:r>
    </w:p>
    <w:p w14:paraId="61903AC8" w14:textId="77777777" w:rsidR="00A770ED" w:rsidRPr="001B6E6B"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B6E6B" w14:paraId="3225B413" w14:textId="77777777" w:rsidTr="00A770ED">
        <w:tc>
          <w:tcPr>
            <w:tcW w:w="9242" w:type="dxa"/>
          </w:tcPr>
          <w:p w14:paraId="752BF367"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Continuing with the original proposal. By working closely with the EDT, the transition should be invisible to service users.</w:t>
            </w:r>
          </w:p>
        </w:tc>
      </w:tr>
    </w:tbl>
    <w:p w14:paraId="6B7A07E7" w14:textId="77777777" w:rsidR="00A770ED" w:rsidRPr="001B6E6B" w:rsidRDefault="00A770ED" w:rsidP="00A770ED">
      <w:pPr>
        <w:autoSpaceDE/>
        <w:autoSpaceDN/>
        <w:adjustRightInd/>
        <w:spacing w:after="0" w:line="276" w:lineRule="auto"/>
        <w:rPr>
          <w:rFonts w:cs="Times New Roman"/>
          <w:color w:val="auto"/>
        </w:rPr>
      </w:pPr>
    </w:p>
    <w:p w14:paraId="438E224D" w14:textId="77777777" w:rsidR="00A770ED" w:rsidRPr="001B6E6B" w:rsidRDefault="00A770ED" w:rsidP="00A770ED">
      <w:pPr>
        <w:autoSpaceDE/>
        <w:autoSpaceDN/>
        <w:adjustRightInd/>
        <w:spacing w:after="0" w:line="276" w:lineRule="auto"/>
        <w:outlineLvl w:val="0"/>
        <w:rPr>
          <w:rFonts w:cs="Times New Roman"/>
          <w:b/>
          <w:color w:val="auto"/>
        </w:rPr>
      </w:pPr>
      <w:r w:rsidRPr="001B6E6B">
        <w:rPr>
          <w:rFonts w:cs="Times New Roman"/>
          <w:b/>
          <w:color w:val="auto"/>
        </w:rPr>
        <w:t>Question 6 - Mitigation</w:t>
      </w:r>
    </w:p>
    <w:p w14:paraId="3EC6C7B4"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6AE81529"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Also consider if any mitigation might adversely affect any other groups and how this might be managed.</w:t>
      </w:r>
    </w:p>
    <w:p w14:paraId="6480BEC1" w14:textId="77777777" w:rsidR="00A770ED" w:rsidRPr="001B6E6B"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B6E6B" w14:paraId="63E5E216" w14:textId="77777777" w:rsidTr="00A770ED">
        <w:tc>
          <w:tcPr>
            <w:tcW w:w="9242" w:type="dxa"/>
          </w:tcPr>
          <w:p w14:paraId="3A22CB81"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Politically, this could be seen as a withdrawal of service. The communication of this change would need to be clear in that the service is not being withdrawn and that the EDT would still be dealing with emergency situations as normal. The success of this is dependent on the EDT managing the calls effectively and there should be engagement with other professional agencies to ensure they are referring into the authority in a more structured way.  Work will be required with the EDT Head of Service to establish their resource needs and hand over - this could reduce the overall saving by approximately 2 FTE.</w:t>
            </w:r>
          </w:p>
        </w:tc>
      </w:tr>
    </w:tbl>
    <w:p w14:paraId="051F581D" w14:textId="77777777" w:rsidR="00A770ED" w:rsidRPr="001B6E6B" w:rsidRDefault="00A770ED" w:rsidP="00A770ED">
      <w:pPr>
        <w:autoSpaceDE/>
        <w:autoSpaceDN/>
        <w:adjustRightInd/>
        <w:spacing w:after="0" w:line="276" w:lineRule="auto"/>
        <w:rPr>
          <w:rFonts w:cs="Times New Roman"/>
          <w:b/>
          <w:color w:val="auto"/>
        </w:rPr>
      </w:pPr>
    </w:p>
    <w:p w14:paraId="1E83F627" w14:textId="77777777" w:rsidR="00A770ED" w:rsidRPr="001B6E6B" w:rsidRDefault="00A770ED" w:rsidP="00A770ED">
      <w:pPr>
        <w:autoSpaceDE/>
        <w:autoSpaceDN/>
        <w:adjustRightInd/>
        <w:spacing w:after="0" w:line="276" w:lineRule="auto"/>
        <w:outlineLvl w:val="0"/>
        <w:rPr>
          <w:rFonts w:cs="Times New Roman"/>
          <w:b/>
          <w:color w:val="auto"/>
        </w:rPr>
      </w:pPr>
      <w:r w:rsidRPr="001B6E6B">
        <w:rPr>
          <w:rFonts w:cs="Times New Roman"/>
          <w:b/>
          <w:color w:val="auto"/>
        </w:rPr>
        <w:t>Question 7 – Balancing the Proposal/Countervailing Factors</w:t>
      </w:r>
    </w:p>
    <w:p w14:paraId="4786F0B0"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1ECC6475" w14:textId="77777777" w:rsidR="00A770ED" w:rsidRPr="001B6E6B"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B6E6B" w14:paraId="275D26E2" w14:textId="77777777" w:rsidTr="00A770ED">
        <w:tc>
          <w:tcPr>
            <w:tcW w:w="9242" w:type="dxa"/>
          </w:tcPr>
          <w:p w14:paraId="2236B226"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 xml:space="preserve">The reason for this proposal is as a contribution to the cash savings programme for the authority. The savings will be generated by a reduction in the pool of team leaders and CSAs that cover at the times that EDT also have business support officers and managers covering. </w:t>
            </w:r>
          </w:p>
        </w:tc>
      </w:tr>
    </w:tbl>
    <w:p w14:paraId="3BA98617" w14:textId="77777777" w:rsidR="00A770ED" w:rsidRPr="001B6E6B" w:rsidRDefault="00A770ED" w:rsidP="00A770ED">
      <w:pPr>
        <w:autoSpaceDE/>
        <w:autoSpaceDN/>
        <w:adjustRightInd/>
        <w:spacing w:after="0" w:line="276" w:lineRule="auto"/>
        <w:outlineLvl w:val="0"/>
        <w:rPr>
          <w:rFonts w:cs="Times New Roman"/>
          <w:b/>
          <w:color w:val="auto"/>
        </w:rPr>
      </w:pPr>
    </w:p>
    <w:p w14:paraId="7189FFF6" w14:textId="77777777" w:rsidR="00A770ED" w:rsidRPr="001B6E6B" w:rsidRDefault="00A770ED" w:rsidP="00A770ED">
      <w:pPr>
        <w:autoSpaceDE/>
        <w:autoSpaceDN/>
        <w:adjustRightInd/>
        <w:spacing w:after="0" w:line="276" w:lineRule="auto"/>
        <w:outlineLvl w:val="0"/>
        <w:rPr>
          <w:rFonts w:cs="Times New Roman"/>
          <w:b/>
          <w:color w:val="auto"/>
        </w:rPr>
      </w:pPr>
      <w:r w:rsidRPr="001B6E6B">
        <w:rPr>
          <w:rFonts w:cs="Times New Roman"/>
          <w:b/>
          <w:color w:val="auto"/>
        </w:rPr>
        <w:t>Question 8 – Final Proposal</w:t>
      </w:r>
    </w:p>
    <w:p w14:paraId="562D77E0"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In summary, what is your final proposal and which groups may be affected and how?</w:t>
      </w:r>
    </w:p>
    <w:p w14:paraId="295CC1CA" w14:textId="77777777" w:rsidR="00A770ED" w:rsidRPr="001B6E6B" w:rsidRDefault="00A770ED" w:rsidP="00A770ED">
      <w:pPr>
        <w:autoSpaceDE/>
        <w:autoSpaceDN/>
        <w:adjustRightInd/>
        <w:spacing w:after="0" w:line="276" w:lineRule="auto"/>
        <w:rPr>
          <w:rFonts w:cs="Times New Roman"/>
          <w:i/>
          <w:color w:val="auto"/>
        </w:rPr>
      </w:pPr>
      <w:r w:rsidRPr="001B6E6B">
        <w:rPr>
          <w:rFonts w:cs="Times New Roman"/>
          <w:i/>
          <w:color w:val="auto"/>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B6E6B" w14:paraId="3D6DBA64" w14:textId="77777777" w:rsidTr="00A770ED">
        <w:tc>
          <w:tcPr>
            <w:tcW w:w="9242" w:type="dxa"/>
          </w:tcPr>
          <w:p w14:paraId="66832E0F" w14:textId="77777777" w:rsidR="00A770ED" w:rsidRDefault="00A770ED" w:rsidP="00A770ED">
            <w:pPr>
              <w:autoSpaceDE/>
              <w:autoSpaceDN/>
              <w:adjustRightInd/>
              <w:spacing w:after="0" w:line="276" w:lineRule="auto"/>
              <w:rPr>
                <w:rFonts w:cs="Times New Roman"/>
                <w:color w:val="auto"/>
              </w:rPr>
            </w:pPr>
            <w:r w:rsidRPr="001B6E6B">
              <w:rPr>
                <w:rFonts w:cs="Times New Roman"/>
                <w:color w:val="auto"/>
              </w:rPr>
              <w:t>Changes to the operating hours for the Social Care element of the CAS to bring it in line with the other corporate services delivered through Customer Access – 08:00 – 18:00 Monday to Friday. Removing the duplication in resources handling contacts between CAS and EDT.</w:t>
            </w:r>
          </w:p>
          <w:p w14:paraId="518AE0D2" w14:textId="77777777" w:rsidR="00A770ED" w:rsidRPr="001B6E6B" w:rsidRDefault="00A770ED" w:rsidP="00A770ED">
            <w:pPr>
              <w:autoSpaceDE/>
              <w:autoSpaceDN/>
              <w:adjustRightInd/>
              <w:spacing w:after="0" w:line="276" w:lineRule="auto"/>
              <w:rPr>
                <w:rFonts w:cs="Times New Roman"/>
                <w:color w:val="auto"/>
              </w:rPr>
            </w:pPr>
          </w:p>
          <w:p w14:paraId="57DFBD4B"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No specific groups are affected as the service remains in place the change is to 'the team' delivering the service at these times.</w:t>
            </w:r>
          </w:p>
        </w:tc>
      </w:tr>
    </w:tbl>
    <w:p w14:paraId="3594677E" w14:textId="77777777" w:rsidR="00A770ED" w:rsidRPr="001B6E6B" w:rsidRDefault="00A770ED" w:rsidP="00A770ED">
      <w:pPr>
        <w:autoSpaceDE/>
        <w:autoSpaceDN/>
        <w:adjustRightInd/>
        <w:spacing w:after="0" w:line="276" w:lineRule="auto"/>
        <w:rPr>
          <w:rFonts w:cs="Times New Roman"/>
          <w:color w:val="auto"/>
        </w:rPr>
      </w:pPr>
    </w:p>
    <w:p w14:paraId="19532C76" w14:textId="77777777" w:rsidR="00A770ED" w:rsidRPr="001B6E6B" w:rsidRDefault="00A770ED" w:rsidP="00A770ED">
      <w:pPr>
        <w:autoSpaceDE/>
        <w:autoSpaceDN/>
        <w:adjustRightInd/>
        <w:spacing w:after="0" w:line="276" w:lineRule="auto"/>
        <w:outlineLvl w:val="0"/>
        <w:rPr>
          <w:rFonts w:cs="Times New Roman"/>
          <w:b/>
          <w:color w:val="auto"/>
        </w:rPr>
      </w:pPr>
      <w:r w:rsidRPr="001B6E6B">
        <w:rPr>
          <w:rFonts w:cs="Times New Roman"/>
          <w:b/>
          <w:color w:val="auto"/>
        </w:rPr>
        <w:t>Question 9 – Review and Monitoring Arrangements</w:t>
      </w:r>
    </w:p>
    <w:p w14:paraId="26DD5C9F"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1B6E6B" w14:paraId="7B9F147B" w14:textId="77777777" w:rsidTr="00A770ED">
        <w:tc>
          <w:tcPr>
            <w:tcW w:w="9242" w:type="dxa"/>
          </w:tcPr>
          <w:p w14:paraId="15370A9E"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 xml:space="preserve">The effects of this proposal will be reviewed on an ongoing basis in terms of the performance of the EDT as well as feedback from key partners, i.e. Police, Health, etc. </w:t>
            </w:r>
          </w:p>
        </w:tc>
      </w:tr>
    </w:tbl>
    <w:p w14:paraId="20E19EA8" w14:textId="77777777" w:rsidR="00A770ED" w:rsidRPr="001B6E6B" w:rsidRDefault="00A770ED" w:rsidP="00A770ED">
      <w:pPr>
        <w:autoSpaceDE/>
        <w:autoSpaceDN/>
        <w:adjustRightInd/>
        <w:spacing w:after="0" w:line="276" w:lineRule="auto"/>
        <w:rPr>
          <w:rFonts w:cs="Times New Roman"/>
          <w:b/>
          <w:color w:val="auto"/>
        </w:rPr>
      </w:pPr>
    </w:p>
    <w:p w14:paraId="0A906322" w14:textId="77777777" w:rsidR="00A770ED" w:rsidRPr="001B6E6B" w:rsidRDefault="00A770ED" w:rsidP="00A770ED">
      <w:pPr>
        <w:autoSpaceDE/>
        <w:autoSpaceDN/>
        <w:adjustRightInd/>
        <w:spacing w:after="0" w:line="276" w:lineRule="auto"/>
        <w:outlineLvl w:val="0"/>
        <w:rPr>
          <w:rFonts w:cs="Times New Roman"/>
          <w:color w:val="auto"/>
        </w:rPr>
      </w:pPr>
      <w:r w:rsidRPr="001B6E6B">
        <w:rPr>
          <w:rFonts w:cs="Times New Roman"/>
          <w:color w:val="auto"/>
        </w:rPr>
        <w:t>Equality Analysis Prepared By - Terry White</w:t>
      </w:r>
    </w:p>
    <w:p w14:paraId="6037C97F" w14:textId="77777777" w:rsidR="00A770ED" w:rsidRDefault="00A770ED" w:rsidP="00A770ED">
      <w:pPr>
        <w:autoSpaceDE/>
        <w:autoSpaceDN/>
        <w:adjustRightInd/>
        <w:spacing w:after="0" w:line="276" w:lineRule="auto"/>
        <w:outlineLvl w:val="0"/>
        <w:rPr>
          <w:rFonts w:cs="Times New Roman"/>
          <w:color w:val="auto"/>
        </w:rPr>
      </w:pPr>
      <w:r w:rsidRPr="001B6E6B">
        <w:rPr>
          <w:rFonts w:cs="Times New Roman"/>
          <w:color w:val="auto"/>
        </w:rPr>
        <w:t>Position/Role - Customer Service Manager</w:t>
      </w:r>
    </w:p>
    <w:p w14:paraId="5739E52D" w14:textId="77777777" w:rsidR="00A770ED" w:rsidRPr="001B6E6B" w:rsidRDefault="00A770ED" w:rsidP="00A770ED">
      <w:pPr>
        <w:autoSpaceDE/>
        <w:autoSpaceDN/>
        <w:adjustRightInd/>
        <w:spacing w:after="0" w:line="276" w:lineRule="auto"/>
        <w:outlineLvl w:val="0"/>
        <w:rPr>
          <w:rFonts w:cs="Times New Roman"/>
          <w:color w:val="auto"/>
        </w:rPr>
      </w:pPr>
    </w:p>
    <w:p w14:paraId="6319D998" w14:textId="77777777" w:rsidR="00A770ED" w:rsidRPr="001B6E6B" w:rsidRDefault="00A770ED" w:rsidP="00A770ED">
      <w:pPr>
        <w:autoSpaceDE/>
        <w:autoSpaceDN/>
        <w:adjustRightInd/>
        <w:spacing w:after="0" w:line="276" w:lineRule="auto"/>
        <w:outlineLvl w:val="0"/>
        <w:rPr>
          <w:rFonts w:cs="Times New Roman"/>
          <w:color w:val="auto"/>
        </w:rPr>
      </w:pPr>
      <w:r w:rsidRPr="001B6E6B">
        <w:rPr>
          <w:rFonts w:cs="Times New Roman"/>
          <w:color w:val="auto"/>
        </w:rPr>
        <w:t>Equality Analysis Endorsed by Line Manager and/or Service Head- Sarah Jenkins</w:t>
      </w:r>
    </w:p>
    <w:p w14:paraId="71BD8BC9" w14:textId="77777777" w:rsidR="00A770ED" w:rsidRPr="001B6E6B" w:rsidRDefault="00A770ED" w:rsidP="00A770ED">
      <w:pPr>
        <w:autoSpaceDE/>
        <w:autoSpaceDN/>
        <w:adjustRightInd/>
        <w:spacing w:after="0" w:line="276" w:lineRule="auto"/>
        <w:outlineLvl w:val="0"/>
        <w:rPr>
          <w:rFonts w:cs="Times New Roman"/>
          <w:color w:val="auto"/>
        </w:rPr>
      </w:pPr>
      <w:r w:rsidRPr="001B6E6B">
        <w:rPr>
          <w:rFonts w:cs="Times New Roman"/>
          <w:color w:val="auto"/>
        </w:rPr>
        <w:t xml:space="preserve">Decision Signed Off By </w:t>
      </w:r>
      <w:r w:rsidRPr="001B6E6B">
        <w:rPr>
          <w:rFonts w:cs="Times New Roman"/>
          <w:color w:val="auto"/>
        </w:rPr>
        <w:fldChar w:fldCharType="begin">
          <w:ffData>
            <w:name w:val="Text9"/>
            <w:enabled/>
            <w:calcOnExit w:val="0"/>
            <w:textInput/>
          </w:ffData>
        </w:fldChar>
      </w:r>
      <w:r w:rsidRPr="001B6E6B">
        <w:rPr>
          <w:rFonts w:cs="Times New Roman"/>
          <w:color w:val="auto"/>
        </w:rPr>
        <w:instrText xml:space="preserve"> FORMTEXT </w:instrText>
      </w:r>
      <w:r w:rsidRPr="001B6E6B">
        <w:rPr>
          <w:rFonts w:cs="Times New Roman"/>
          <w:color w:val="auto"/>
        </w:rPr>
      </w:r>
      <w:r w:rsidRPr="001B6E6B">
        <w:rPr>
          <w:rFonts w:cs="Times New Roman"/>
          <w:color w:val="auto"/>
        </w:rPr>
        <w:fldChar w:fldCharType="separate"/>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color w:val="auto"/>
        </w:rPr>
        <w:fldChar w:fldCharType="end"/>
      </w:r>
    </w:p>
    <w:p w14:paraId="0FA8899F" w14:textId="77777777" w:rsidR="00A770ED" w:rsidRDefault="00A770ED" w:rsidP="00A770ED">
      <w:pPr>
        <w:autoSpaceDE/>
        <w:autoSpaceDN/>
        <w:adjustRightInd/>
        <w:spacing w:after="0" w:line="276" w:lineRule="auto"/>
        <w:outlineLvl w:val="0"/>
        <w:rPr>
          <w:rFonts w:cs="Times New Roman"/>
          <w:color w:val="auto"/>
        </w:rPr>
      </w:pPr>
      <w:r w:rsidRPr="001B6E6B">
        <w:rPr>
          <w:rFonts w:cs="Times New Roman"/>
          <w:color w:val="auto"/>
        </w:rPr>
        <w:t xml:space="preserve">Cabinet Member or Director </w:t>
      </w:r>
      <w:r w:rsidRPr="001B6E6B">
        <w:rPr>
          <w:rFonts w:cs="Times New Roman"/>
          <w:color w:val="auto"/>
        </w:rPr>
        <w:fldChar w:fldCharType="begin">
          <w:ffData>
            <w:name w:val="Text9"/>
            <w:enabled/>
            <w:calcOnExit w:val="0"/>
            <w:textInput/>
          </w:ffData>
        </w:fldChar>
      </w:r>
      <w:r w:rsidRPr="001B6E6B">
        <w:rPr>
          <w:rFonts w:cs="Times New Roman"/>
          <w:color w:val="auto"/>
        </w:rPr>
        <w:instrText xml:space="preserve"> FORMTEXT </w:instrText>
      </w:r>
      <w:r w:rsidRPr="001B6E6B">
        <w:rPr>
          <w:rFonts w:cs="Times New Roman"/>
          <w:color w:val="auto"/>
        </w:rPr>
      </w:r>
      <w:r w:rsidRPr="001B6E6B">
        <w:rPr>
          <w:rFonts w:cs="Times New Roman"/>
          <w:color w:val="auto"/>
        </w:rPr>
        <w:fldChar w:fldCharType="separate"/>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color w:val="auto"/>
        </w:rPr>
        <w:fldChar w:fldCharType="end"/>
      </w:r>
    </w:p>
    <w:p w14:paraId="4FB445F1" w14:textId="77777777" w:rsidR="00A770ED" w:rsidRPr="001B6E6B" w:rsidRDefault="00A770ED" w:rsidP="00A770ED">
      <w:pPr>
        <w:autoSpaceDE/>
        <w:autoSpaceDN/>
        <w:adjustRightInd/>
        <w:spacing w:after="0" w:line="276" w:lineRule="auto"/>
        <w:outlineLvl w:val="0"/>
        <w:rPr>
          <w:rFonts w:cs="Times New Roman"/>
          <w:color w:val="auto"/>
        </w:rPr>
      </w:pPr>
    </w:p>
    <w:p w14:paraId="51EC1CB2" w14:textId="77777777" w:rsidR="00A770ED" w:rsidRDefault="00A770ED" w:rsidP="00A770ED">
      <w:pPr>
        <w:autoSpaceDE/>
        <w:autoSpaceDN/>
        <w:adjustRightInd/>
        <w:spacing w:after="0" w:line="276" w:lineRule="auto"/>
        <w:rPr>
          <w:rFonts w:cs="Times New Roman"/>
          <w:b/>
          <w:color w:val="auto"/>
        </w:rPr>
      </w:pPr>
      <w:r w:rsidRPr="001B6E6B">
        <w:rPr>
          <w:rFonts w:cs="Times New Roman"/>
          <w:b/>
          <w:color w:val="auto"/>
        </w:rPr>
        <w:t>Please remember to ensure the Equality Decision Making Analysis is submitted with the decision-making report and a copy is retained with other papers relating to the decision.</w:t>
      </w:r>
    </w:p>
    <w:p w14:paraId="6A15B2F3" w14:textId="77777777" w:rsidR="00A770ED" w:rsidRPr="001B6E6B" w:rsidRDefault="00A770ED" w:rsidP="00A770ED">
      <w:pPr>
        <w:autoSpaceDE/>
        <w:autoSpaceDN/>
        <w:adjustRightInd/>
        <w:spacing w:after="0" w:line="276" w:lineRule="auto"/>
        <w:rPr>
          <w:rFonts w:cs="Times New Roman"/>
          <w:b/>
          <w:color w:val="auto"/>
        </w:rPr>
      </w:pPr>
    </w:p>
    <w:p w14:paraId="5D7F0FC2"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For further information please contact</w:t>
      </w:r>
    </w:p>
    <w:p w14:paraId="6E8C6C80"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Jeanette Binns – Equality &amp; Cohesion Manager</w:t>
      </w:r>
    </w:p>
    <w:p w14:paraId="1C2B6157" w14:textId="77777777" w:rsidR="00A770ED" w:rsidRPr="001B6E6B" w:rsidRDefault="008D550D" w:rsidP="00A770ED">
      <w:pPr>
        <w:autoSpaceDE/>
        <w:autoSpaceDN/>
        <w:adjustRightInd/>
        <w:spacing w:after="0" w:line="276" w:lineRule="auto"/>
        <w:outlineLvl w:val="0"/>
        <w:rPr>
          <w:rFonts w:cs="Times New Roman"/>
          <w:color w:val="auto"/>
        </w:rPr>
      </w:pPr>
      <w:hyperlink r:id="rId67" w:history="1">
        <w:r w:rsidR="00A770ED" w:rsidRPr="001B6E6B">
          <w:rPr>
            <w:rFonts w:cs="Times New Roman"/>
            <w:color w:val="0000FF"/>
            <w:u w:val="single"/>
          </w:rPr>
          <w:t>Jeanette.binns@lancashire.gov.uk</w:t>
        </w:r>
      </w:hyperlink>
    </w:p>
    <w:p w14:paraId="4741FD61" w14:textId="77777777" w:rsidR="00A770ED" w:rsidRDefault="00A770ED" w:rsidP="00A770ED">
      <w:pPr>
        <w:autoSpaceDE/>
        <w:autoSpaceDN/>
        <w:adjustRightInd/>
        <w:spacing w:after="0" w:line="276" w:lineRule="auto"/>
        <w:rPr>
          <w:rFonts w:cs="Times New Roman"/>
          <w:color w:val="auto"/>
        </w:rPr>
      </w:pPr>
    </w:p>
    <w:p w14:paraId="49A2439C" w14:textId="77777777" w:rsidR="00A770ED" w:rsidRPr="001B6E6B" w:rsidRDefault="00A770ED" w:rsidP="00A770ED">
      <w:pPr>
        <w:autoSpaceDE/>
        <w:autoSpaceDN/>
        <w:adjustRightInd/>
        <w:spacing w:after="0" w:line="276" w:lineRule="auto"/>
        <w:rPr>
          <w:rFonts w:cs="Times New Roman"/>
          <w:color w:val="auto"/>
        </w:rPr>
      </w:pPr>
      <w:r w:rsidRPr="001B6E6B">
        <w:rPr>
          <w:rFonts w:cs="Times New Roman"/>
          <w:color w:val="auto"/>
        </w:rPr>
        <w:t>Thank you</w:t>
      </w:r>
    </w:p>
    <w:p w14:paraId="71089B8C" w14:textId="77777777" w:rsidR="00A770ED" w:rsidRDefault="00A770ED" w:rsidP="00A770ED">
      <w:pPr>
        <w:autoSpaceDE/>
        <w:autoSpaceDN/>
        <w:adjustRightInd/>
        <w:spacing w:after="0"/>
        <w:contextualSpacing/>
        <w:jc w:val="left"/>
        <w:rPr>
          <w:rFonts w:cs="Arial"/>
          <w:b/>
          <w:color w:val="auto"/>
          <w:u w:val="single"/>
        </w:rPr>
      </w:pPr>
    </w:p>
    <w:p w14:paraId="72444EEE" w14:textId="77777777" w:rsidR="00A770ED" w:rsidRDefault="00A770ED" w:rsidP="00A770ED">
      <w:pPr>
        <w:autoSpaceDE/>
        <w:autoSpaceDN/>
        <w:adjustRightInd/>
        <w:spacing w:after="0"/>
        <w:contextualSpacing/>
        <w:jc w:val="left"/>
        <w:rPr>
          <w:rFonts w:cs="Arial"/>
          <w:b/>
          <w:color w:val="auto"/>
          <w:u w:val="single"/>
        </w:rPr>
      </w:pPr>
    </w:p>
    <w:p w14:paraId="4194F114" w14:textId="77777777" w:rsidR="00A770ED" w:rsidRDefault="00A770ED" w:rsidP="00A770ED">
      <w:pPr>
        <w:autoSpaceDE/>
        <w:autoSpaceDN/>
        <w:adjustRightInd/>
        <w:spacing w:after="0"/>
        <w:contextualSpacing/>
        <w:jc w:val="left"/>
        <w:rPr>
          <w:rFonts w:cs="Arial"/>
          <w:b/>
          <w:color w:val="auto"/>
          <w:u w:val="single"/>
        </w:rPr>
      </w:pPr>
    </w:p>
    <w:p w14:paraId="09F16668" w14:textId="77777777" w:rsidR="00A770ED" w:rsidRDefault="00A770ED" w:rsidP="00A770ED">
      <w:pPr>
        <w:autoSpaceDE/>
        <w:autoSpaceDN/>
        <w:adjustRightInd/>
        <w:spacing w:after="0"/>
        <w:contextualSpacing/>
        <w:jc w:val="left"/>
        <w:rPr>
          <w:rFonts w:cs="Arial"/>
          <w:b/>
          <w:color w:val="auto"/>
          <w:u w:val="single"/>
        </w:rPr>
      </w:pPr>
    </w:p>
    <w:p w14:paraId="0CF26AF7" w14:textId="77777777" w:rsidR="00A770ED" w:rsidRDefault="00A770ED" w:rsidP="00A770ED">
      <w:pPr>
        <w:autoSpaceDE/>
        <w:autoSpaceDN/>
        <w:adjustRightInd/>
        <w:spacing w:after="0"/>
        <w:contextualSpacing/>
        <w:jc w:val="left"/>
        <w:rPr>
          <w:rFonts w:cs="Arial"/>
          <w:b/>
          <w:color w:val="auto"/>
          <w:u w:val="single"/>
        </w:rPr>
      </w:pPr>
    </w:p>
    <w:p w14:paraId="4AFE4EA3" w14:textId="77777777" w:rsidR="00A770ED" w:rsidRDefault="00A770ED" w:rsidP="00A770ED">
      <w:pPr>
        <w:autoSpaceDE/>
        <w:autoSpaceDN/>
        <w:adjustRightInd/>
        <w:spacing w:after="0"/>
        <w:contextualSpacing/>
        <w:jc w:val="left"/>
        <w:rPr>
          <w:rFonts w:cs="Arial"/>
          <w:b/>
          <w:color w:val="auto"/>
          <w:u w:val="single"/>
        </w:rPr>
      </w:pPr>
    </w:p>
    <w:p w14:paraId="191B92F1" w14:textId="77777777" w:rsidR="00A770ED" w:rsidRDefault="00A770ED" w:rsidP="00A770ED">
      <w:pPr>
        <w:autoSpaceDE/>
        <w:autoSpaceDN/>
        <w:adjustRightInd/>
        <w:spacing w:after="0"/>
        <w:contextualSpacing/>
        <w:jc w:val="left"/>
        <w:rPr>
          <w:rFonts w:cs="Arial"/>
          <w:b/>
          <w:color w:val="auto"/>
          <w:u w:val="single"/>
        </w:rPr>
      </w:pPr>
    </w:p>
    <w:p w14:paraId="51E0E537" w14:textId="77777777" w:rsidR="00A770ED" w:rsidRDefault="00A770ED" w:rsidP="00A770ED">
      <w:pPr>
        <w:autoSpaceDE/>
        <w:autoSpaceDN/>
        <w:adjustRightInd/>
        <w:spacing w:after="0"/>
        <w:contextualSpacing/>
        <w:jc w:val="left"/>
        <w:rPr>
          <w:rFonts w:cs="Arial"/>
          <w:b/>
          <w:color w:val="auto"/>
          <w:u w:val="single"/>
        </w:rPr>
      </w:pPr>
    </w:p>
    <w:p w14:paraId="3BC65BA1" w14:textId="77777777" w:rsidR="00A770ED" w:rsidRDefault="00A770ED" w:rsidP="00A770ED">
      <w:pPr>
        <w:autoSpaceDE/>
        <w:autoSpaceDN/>
        <w:adjustRightInd/>
        <w:spacing w:after="0"/>
        <w:contextualSpacing/>
        <w:jc w:val="left"/>
        <w:rPr>
          <w:rFonts w:cs="Arial"/>
          <w:b/>
          <w:color w:val="auto"/>
          <w:u w:val="single"/>
        </w:rPr>
      </w:pPr>
    </w:p>
    <w:p w14:paraId="43B5F180" w14:textId="77777777" w:rsidR="00A770ED" w:rsidRDefault="00A770ED" w:rsidP="00A770ED">
      <w:pPr>
        <w:autoSpaceDE/>
        <w:autoSpaceDN/>
        <w:adjustRightInd/>
        <w:spacing w:after="0"/>
        <w:contextualSpacing/>
        <w:jc w:val="left"/>
        <w:rPr>
          <w:rFonts w:cs="Arial"/>
          <w:b/>
          <w:color w:val="auto"/>
          <w:u w:val="single"/>
        </w:rPr>
      </w:pPr>
    </w:p>
    <w:p w14:paraId="35FE9650" w14:textId="77777777" w:rsidR="00A770ED" w:rsidRDefault="00A770ED" w:rsidP="00A770ED">
      <w:pPr>
        <w:autoSpaceDE/>
        <w:autoSpaceDN/>
        <w:adjustRightInd/>
        <w:spacing w:after="0"/>
        <w:contextualSpacing/>
        <w:jc w:val="left"/>
        <w:rPr>
          <w:rFonts w:cs="Arial"/>
          <w:b/>
          <w:color w:val="auto"/>
          <w:u w:val="single"/>
        </w:rPr>
      </w:pPr>
    </w:p>
    <w:p w14:paraId="02D95A9A" w14:textId="77777777" w:rsidR="00A770ED" w:rsidRDefault="00A770ED" w:rsidP="00A770ED">
      <w:pPr>
        <w:autoSpaceDE/>
        <w:autoSpaceDN/>
        <w:adjustRightInd/>
        <w:spacing w:after="0"/>
        <w:contextualSpacing/>
        <w:jc w:val="left"/>
        <w:rPr>
          <w:rFonts w:cs="Arial"/>
          <w:b/>
          <w:color w:val="auto"/>
          <w:u w:val="single"/>
        </w:rPr>
      </w:pPr>
    </w:p>
    <w:p w14:paraId="677569C2" w14:textId="77777777" w:rsidR="00A770ED" w:rsidRDefault="00A770ED" w:rsidP="00A770ED">
      <w:pPr>
        <w:autoSpaceDE/>
        <w:autoSpaceDN/>
        <w:adjustRightInd/>
        <w:spacing w:after="0"/>
        <w:contextualSpacing/>
        <w:jc w:val="left"/>
        <w:rPr>
          <w:rFonts w:cs="Arial"/>
          <w:b/>
          <w:color w:val="auto"/>
          <w:u w:val="single"/>
        </w:rPr>
      </w:pPr>
    </w:p>
    <w:p w14:paraId="1E6730F1" w14:textId="77777777" w:rsidR="00A770ED" w:rsidRDefault="00A770ED" w:rsidP="00A770ED">
      <w:pPr>
        <w:autoSpaceDE/>
        <w:autoSpaceDN/>
        <w:adjustRightInd/>
        <w:spacing w:after="0"/>
        <w:contextualSpacing/>
        <w:jc w:val="left"/>
        <w:rPr>
          <w:rFonts w:cs="Arial"/>
          <w:b/>
          <w:color w:val="auto"/>
          <w:u w:val="single"/>
        </w:rPr>
      </w:pPr>
    </w:p>
    <w:p w14:paraId="77CD4286" w14:textId="77777777" w:rsidR="00A770ED" w:rsidRDefault="00A770ED" w:rsidP="00A770ED">
      <w:pPr>
        <w:autoSpaceDE/>
        <w:autoSpaceDN/>
        <w:adjustRightInd/>
        <w:spacing w:after="0"/>
        <w:contextualSpacing/>
        <w:jc w:val="left"/>
        <w:rPr>
          <w:rFonts w:cs="Arial"/>
          <w:b/>
          <w:color w:val="auto"/>
          <w:u w:val="single"/>
        </w:rPr>
      </w:pPr>
    </w:p>
    <w:p w14:paraId="187DF8A2" w14:textId="77777777" w:rsidR="00A770ED" w:rsidRDefault="00A770ED" w:rsidP="00A770ED">
      <w:pPr>
        <w:autoSpaceDE/>
        <w:autoSpaceDN/>
        <w:adjustRightInd/>
        <w:spacing w:after="0"/>
        <w:contextualSpacing/>
        <w:jc w:val="left"/>
        <w:rPr>
          <w:rFonts w:cs="Arial"/>
          <w:b/>
          <w:color w:val="auto"/>
          <w:u w:val="single"/>
        </w:rPr>
      </w:pPr>
    </w:p>
    <w:p w14:paraId="33B80C56" w14:textId="77777777" w:rsidR="00A770ED" w:rsidRDefault="00A770ED" w:rsidP="00A770ED">
      <w:pPr>
        <w:autoSpaceDE/>
        <w:autoSpaceDN/>
        <w:adjustRightInd/>
        <w:spacing w:after="0"/>
        <w:contextualSpacing/>
        <w:jc w:val="left"/>
        <w:rPr>
          <w:rFonts w:cs="Arial"/>
          <w:b/>
          <w:color w:val="auto"/>
          <w:u w:val="single"/>
        </w:rPr>
      </w:pPr>
    </w:p>
    <w:p w14:paraId="36BDFC89" w14:textId="77777777" w:rsidR="00A770ED" w:rsidRDefault="00A770ED" w:rsidP="00A770ED">
      <w:pPr>
        <w:autoSpaceDE/>
        <w:autoSpaceDN/>
        <w:adjustRightInd/>
        <w:spacing w:after="0"/>
        <w:contextualSpacing/>
        <w:jc w:val="left"/>
        <w:rPr>
          <w:rFonts w:cs="Arial"/>
          <w:b/>
          <w:color w:val="auto"/>
          <w:u w:val="single"/>
        </w:rPr>
      </w:pPr>
    </w:p>
    <w:p w14:paraId="318DDD93" w14:textId="77777777" w:rsidR="00A770ED" w:rsidRDefault="00A770ED" w:rsidP="00A770ED">
      <w:pPr>
        <w:autoSpaceDE/>
        <w:autoSpaceDN/>
        <w:adjustRightInd/>
        <w:spacing w:after="0"/>
        <w:contextualSpacing/>
        <w:jc w:val="left"/>
        <w:rPr>
          <w:rFonts w:cs="Arial"/>
          <w:b/>
          <w:color w:val="auto"/>
          <w:u w:val="single"/>
        </w:rPr>
      </w:pPr>
    </w:p>
    <w:p w14:paraId="2A7A2705" w14:textId="77777777" w:rsidR="00A770ED" w:rsidRDefault="00A770ED" w:rsidP="00A770ED">
      <w:pPr>
        <w:autoSpaceDE/>
        <w:autoSpaceDN/>
        <w:adjustRightInd/>
        <w:spacing w:after="0"/>
        <w:contextualSpacing/>
        <w:jc w:val="left"/>
        <w:rPr>
          <w:rFonts w:cs="Arial"/>
          <w:b/>
          <w:color w:val="auto"/>
          <w:u w:val="single"/>
        </w:rPr>
      </w:pPr>
    </w:p>
    <w:p w14:paraId="2B37C3C2" w14:textId="77777777" w:rsidR="00A770ED" w:rsidRDefault="00A770ED" w:rsidP="00A770ED">
      <w:pPr>
        <w:autoSpaceDE/>
        <w:autoSpaceDN/>
        <w:adjustRightInd/>
        <w:spacing w:after="0"/>
        <w:contextualSpacing/>
        <w:jc w:val="left"/>
        <w:rPr>
          <w:rFonts w:cs="Arial"/>
          <w:b/>
          <w:color w:val="auto"/>
          <w:u w:val="single"/>
        </w:rPr>
      </w:pPr>
    </w:p>
    <w:p w14:paraId="155DB442" w14:textId="77777777" w:rsidR="00A770ED" w:rsidRDefault="00A770ED" w:rsidP="00A770ED">
      <w:pPr>
        <w:autoSpaceDE/>
        <w:autoSpaceDN/>
        <w:adjustRightInd/>
        <w:spacing w:after="0"/>
        <w:contextualSpacing/>
        <w:jc w:val="left"/>
        <w:rPr>
          <w:rFonts w:cs="Arial"/>
          <w:b/>
          <w:color w:val="auto"/>
          <w:u w:val="single"/>
        </w:rPr>
      </w:pPr>
    </w:p>
    <w:p w14:paraId="46D90618" w14:textId="77777777" w:rsidR="00A770ED" w:rsidRDefault="00A770ED" w:rsidP="00A770ED">
      <w:pPr>
        <w:autoSpaceDE/>
        <w:autoSpaceDN/>
        <w:adjustRightInd/>
        <w:spacing w:after="0"/>
        <w:contextualSpacing/>
        <w:jc w:val="left"/>
        <w:rPr>
          <w:rFonts w:cs="Arial"/>
          <w:b/>
          <w:color w:val="auto"/>
          <w:u w:val="single"/>
        </w:rPr>
      </w:pPr>
    </w:p>
    <w:p w14:paraId="0ECB9074" w14:textId="77777777" w:rsidR="00A770ED" w:rsidRDefault="00A770ED" w:rsidP="00A770ED">
      <w:pPr>
        <w:autoSpaceDE/>
        <w:autoSpaceDN/>
        <w:adjustRightInd/>
        <w:spacing w:after="0"/>
        <w:contextualSpacing/>
        <w:jc w:val="left"/>
        <w:rPr>
          <w:rFonts w:cs="Arial"/>
          <w:b/>
          <w:color w:val="auto"/>
          <w:u w:val="single"/>
        </w:rPr>
      </w:pPr>
    </w:p>
    <w:p w14:paraId="32715B6D" w14:textId="77777777" w:rsidR="00A770ED" w:rsidRDefault="00A770ED" w:rsidP="00A770ED">
      <w:pPr>
        <w:autoSpaceDE/>
        <w:autoSpaceDN/>
        <w:adjustRightInd/>
        <w:spacing w:after="0"/>
        <w:contextualSpacing/>
        <w:jc w:val="left"/>
        <w:rPr>
          <w:rFonts w:cs="Arial"/>
          <w:b/>
          <w:color w:val="auto"/>
          <w:u w:val="single"/>
        </w:rPr>
      </w:pPr>
    </w:p>
    <w:p w14:paraId="41CD41A9" w14:textId="77777777" w:rsidR="00A770ED" w:rsidRDefault="00A770ED" w:rsidP="00A770ED">
      <w:pPr>
        <w:autoSpaceDE/>
        <w:autoSpaceDN/>
        <w:adjustRightInd/>
        <w:spacing w:after="0"/>
        <w:contextualSpacing/>
        <w:jc w:val="left"/>
        <w:rPr>
          <w:rFonts w:cs="Arial"/>
          <w:b/>
          <w:color w:val="auto"/>
          <w:u w:val="single"/>
        </w:rPr>
      </w:pPr>
    </w:p>
    <w:p w14:paraId="7A5CBACC" w14:textId="77777777" w:rsidR="00A770ED" w:rsidRDefault="00A770ED" w:rsidP="00A770ED">
      <w:pPr>
        <w:autoSpaceDE/>
        <w:autoSpaceDN/>
        <w:adjustRightInd/>
        <w:spacing w:after="0"/>
        <w:contextualSpacing/>
        <w:jc w:val="left"/>
        <w:rPr>
          <w:rFonts w:cs="Arial"/>
          <w:b/>
          <w:color w:val="auto"/>
          <w:u w:val="single"/>
        </w:rPr>
      </w:pPr>
    </w:p>
    <w:p w14:paraId="52770C1C" w14:textId="77777777" w:rsidR="00A770ED" w:rsidRDefault="00A770ED" w:rsidP="00A770ED">
      <w:pPr>
        <w:autoSpaceDE/>
        <w:autoSpaceDN/>
        <w:adjustRightInd/>
        <w:spacing w:after="0"/>
        <w:contextualSpacing/>
        <w:jc w:val="left"/>
        <w:rPr>
          <w:rFonts w:cs="Arial"/>
          <w:b/>
          <w:color w:val="auto"/>
          <w:u w:val="single"/>
        </w:rPr>
      </w:pPr>
    </w:p>
    <w:p w14:paraId="3C186C82" w14:textId="77777777" w:rsidR="00A770ED" w:rsidRDefault="00A770ED" w:rsidP="00A770ED">
      <w:pPr>
        <w:autoSpaceDE/>
        <w:autoSpaceDN/>
        <w:adjustRightInd/>
        <w:spacing w:after="0"/>
        <w:contextualSpacing/>
        <w:jc w:val="left"/>
        <w:rPr>
          <w:rFonts w:cs="Arial"/>
          <w:b/>
          <w:color w:val="auto"/>
          <w:u w:val="single"/>
        </w:rPr>
      </w:pPr>
    </w:p>
    <w:p w14:paraId="10078501" w14:textId="77777777" w:rsidR="00A770ED" w:rsidRDefault="00A770ED" w:rsidP="00A770ED">
      <w:pPr>
        <w:autoSpaceDE/>
        <w:autoSpaceDN/>
        <w:adjustRightInd/>
        <w:spacing w:after="0"/>
        <w:contextualSpacing/>
        <w:jc w:val="left"/>
        <w:rPr>
          <w:rFonts w:cs="Arial"/>
          <w:b/>
          <w:color w:val="auto"/>
          <w:u w:val="single"/>
        </w:rPr>
      </w:pPr>
    </w:p>
    <w:p w14:paraId="0B863FAC" w14:textId="77777777" w:rsidR="00A770ED" w:rsidRDefault="00A770ED" w:rsidP="00A770ED">
      <w:pPr>
        <w:autoSpaceDE/>
        <w:autoSpaceDN/>
        <w:adjustRightInd/>
        <w:spacing w:after="0"/>
        <w:contextualSpacing/>
        <w:jc w:val="left"/>
        <w:rPr>
          <w:rFonts w:cs="Arial"/>
          <w:b/>
          <w:color w:val="auto"/>
          <w:u w:val="single"/>
        </w:rPr>
      </w:pPr>
    </w:p>
    <w:p w14:paraId="384567D3" w14:textId="77777777" w:rsidR="00A770ED" w:rsidRDefault="00A770ED" w:rsidP="00A770ED">
      <w:pPr>
        <w:autoSpaceDE/>
        <w:autoSpaceDN/>
        <w:adjustRightInd/>
        <w:spacing w:after="0"/>
        <w:contextualSpacing/>
        <w:jc w:val="left"/>
        <w:rPr>
          <w:rFonts w:cs="Arial"/>
          <w:b/>
          <w:color w:val="auto"/>
          <w:u w:val="single"/>
        </w:rPr>
      </w:pPr>
    </w:p>
    <w:p w14:paraId="59ACE849" w14:textId="77777777" w:rsidR="00A770ED" w:rsidRPr="00B41030" w:rsidRDefault="00A770ED" w:rsidP="00A770ED">
      <w:pPr>
        <w:autoSpaceDE/>
        <w:autoSpaceDN/>
        <w:adjustRightInd/>
        <w:spacing w:after="0"/>
        <w:contextualSpacing/>
        <w:jc w:val="left"/>
        <w:rPr>
          <w:rFonts w:eastAsia="Times New Roman" w:cs="Arial"/>
          <w:color w:val="auto"/>
          <w:lang w:eastAsia="en-GB"/>
        </w:rPr>
      </w:pPr>
      <w:r w:rsidRPr="00B41030">
        <w:rPr>
          <w:rFonts w:cs="Arial"/>
          <w:b/>
          <w:color w:val="auto"/>
          <w:u w:val="single"/>
        </w:rPr>
        <w:t>CAS006 – CUSTOMER ACCESS SERVICE</w:t>
      </w:r>
      <w:r>
        <w:rPr>
          <w:rFonts w:cs="Arial"/>
          <w:b/>
          <w:color w:val="auto"/>
          <w:u w:val="single"/>
        </w:rPr>
        <w:t xml:space="preserve"> – PROFESSIONAL REFERRALS</w:t>
      </w:r>
    </w:p>
    <w:p w14:paraId="5958222B" w14:textId="77777777" w:rsidR="00A770ED" w:rsidRPr="00B41030"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A770ED" w:rsidRPr="00B41030" w14:paraId="10AFD2AB" w14:textId="77777777" w:rsidTr="00A770ED">
        <w:tc>
          <w:tcPr>
            <w:tcW w:w="4819" w:type="dxa"/>
            <w:gridSpan w:val="6"/>
          </w:tcPr>
          <w:p w14:paraId="2523A9CF"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Service Name:</w:t>
            </w:r>
            <w:r w:rsidRPr="00B41030">
              <w:rPr>
                <w:rFonts w:eastAsia="Times New Roman" w:cs="Arial"/>
                <w:b/>
                <w:color w:val="auto"/>
                <w:lang w:eastAsia="en-GB"/>
              </w:rPr>
              <w:br/>
            </w:r>
          </w:p>
          <w:p w14:paraId="64362A09" w14:textId="77777777" w:rsidR="00A770ED" w:rsidRPr="00B41030" w:rsidRDefault="00A770ED" w:rsidP="00A770ED">
            <w:pPr>
              <w:autoSpaceDE/>
              <w:autoSpaceDN/>
              <w:adjustRightInd/>
              <w:spacing w:after="0"/>
              <w:jc w:val="left"/>
              <w:rPr>
                <w:rFonts w:eastAsia="Times New Roman" w:cs="Arial"/>
                <w:b/>
                <w:color w:val="auto"/>
                <w:lang w:eastAsia="en-GB"/>
              </w:rPr>
            </w:pPr>
          </w:p>
        </w:tc>
        <w:tc>
          <w:tcPr>
            <w:tcW w:w="4197" w:type="dxa"/>
            <w:gridSpan w:val="3"/>
          </w:tcPr>
          <w:p w14:paraId="0CF7922F"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Customer Access Service</w:t>
            </w:r>
            <w:r>
              <w:rPr>
                <w:rFonts w:eastAsia="Times New Roman" w:cs="Arial"/>
                <w:color w:val="auto"/>
                <w:lang w:eastAsia="en-GB"/>
              </w:rPr>
              <w:t xml:space="preserve"> – Professional Referrals</w:t>
            </w:r>
          </w:p>
        </w:tc>
      </w:tr>
      <w:tr w:rsidR="00A770ED" w:rsidRPr="00B41030" w14:paraId="23BF99BB" w14:textId="77777777" w:rsidTr="00A770ED">
        <w:trPr>
          <w:trHeight w:val="911"/>
        </w:trPr>
        <w:tc>
          <w:tcPr>
            <w:tcW w:w="4819" w:type="dxa"/>
            <w:gridSpan w:val="6"/>
          </w:tcPr>
          <w:p w14:paraId="4431A970"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Which 'start year' does this option relate to 2018/19, 2019/20 or 2020/21</w:t>
            </w:r>
          </w:p>
        </w:tc>
        <w:tc>
          <w:tcPr>
            <w:tcW w:w="4197" w:type="dxa"/>
            <w:gridSpan w:val="3"/>
          </w:tcPr>
          <w:p w14:paraId="403DF3D2"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2020/21</w:t>
            </w:r>
          </w:p>
        </w:tc>
      </w:tr>
      <w:tr w:rsidR="00A770ED" w:rsidRPr="00B41030" w14:paraId="152282DF" w14:textId="77777777" w:rsidTr="00A770ED">
        <w:tc>
          <w:tcPr>
            <w:tcW w:w="4819" w:type="dxa"/>
            <w:gridSpan w:val="6"/>
          </w:tcPr>
          <w:p w14:paraId="087957A1"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Gross budget 2017/18</w:t>
            </w:r>
          </w:p>
        </w:tc>
        <w:tc>
          <w:tcPr>
            <w:tcW w:w="4197" w:type="dxa"/>
            <w:gridSpan w:val="3"/>
          </w:tcPr>
          <w:p w14:paraId="322373E9"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 xml:space="preserve">£3.853m  </w:t>
            </w:r>
          </w:p>
        </w:tc>
      </w:tr>
      <w:tr w:rsidR="00A770ED" w:rsidRPr="00B41030" w14:paraId="08BECDB5" w14:textId="77777777" w:rsidTr="00A770ED">
        <w:tc>
          <w:tcPr>
            <w:tcW w:w="4819" w:type="dxa"/>
            <w:gridSpan w:val="6"/>
          </w:tcPr>
          <w:p w14:paraId="68035497"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Income 2017/18</w:t>
            </w:r>
          </w:p>
        </w:tc>
        <w:tc>
          <w:tcPr>
            <w:tcW w:w="4197" w:type="dxa"/>
            <w:gridSpan w:val="3"/>
          </w:tcPr>
          <w:p w14:paraId="62D10BCE"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£0.035m</w:t>
            </w:r>
          </w:p>
        </w:tc>
      </w:tr>
      <w:tr w:rsidR="00A770ED" w:rsidRPr="00B41030" w14:paraId="4AA11598" w14:textId="77777777" w:rsidTr="00A770ED">
        <w:tc>
          <w:tcPr>
            <w:tcW w:w="4819" w:type="dxa"/>
            <w:gridSpan w:val="6"/>
          </w:tcPr>
          <w:p w14:paraId="1AE65380"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Net budget 2017/18</w:t>
            </w:r>
          </w:p>
        </w:tc>
        <w:tc>
          <w:tcPr>
            <w:tcW w:w="4197" w:type="dxa"/>
            <w:gridSpan w:val="3"/>
          </w:tcPr>
          <w:p w14:paraId="111E1890"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£3.818m</w:t>
            </w:r>
          </w:p>
        </w:tc>
      </w:tr>
      <w:tr w:rsidR="00A770ED" w:rsidRPr="00B41030" w14:paraId="6ED5E2A8" w14:textId="77777777" w:rsidTr="00A770ED">
        <w:trPr>
          <w:trHeight w:val="428"/>
        </w:trPr>
        <w:tc>
          <w:tcPr>
            <w:tcW w:w="9016" w:type="dxa"/>
            <w:gridSpan w:val="9"/>
          </w:tcPr>
          <w:p w14:paraId="20C6346C" w14:textId="77777777" w:rsidR="00A770ED" w:rsidRPr="00B41030" w:rsidRDefault="00A770ED" w:rsidP="00A770ED">
            <w:pPr>
              <w:autoSpaceDE/>
              <w:autoSpaceDN/>
              <w:adjustRightInd/>
              <w:spacing w:after="0"/>
              <w:jc w:val="center"/>
              <w:rPr>
                <w:rFonts w:eastAsia="Times New Roman" w:cs="Arial"/>
                <w:b/>
                <w:i/>
                <w:color w:val="auto"/>
                <w:lang w:eastAsia="en-GB"/>
              </w:rPr>
            </w:pPr>
          </w:p>
        </w:tc>
      </w:tr>
      <w:tr w:rsidR="00A770ED" w:rsidRPr="00B41030" w14:paraId="2BC43911" w14:textId="77777777" w:rsidTr="00A770ED">
        <w:tc>
          <w:tcPr>
            <w:tcW w:w="9016" w:type="dxa"/>
            <w:gridSpan w:val="9"/>
          </w:tcPr>
          <w:p w14:paraId="1E65358E"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 xml:space="preserve">Savings Target and Profiling (discrete year): </w:t>
            </w:r>
          </w:p>
        </w:tc>
      </w:tr>
      <w:tr w:rsidR="00A770ED" w:rsidRPr="00B41030" w14:paraId="782EF9CF" w14:textId="77777777" w:rsidTr="00A770ED">
        <w:tc>
          <w:tcPr>
            <w:tcW w:w="9016" w:type="dxa"/>
            <w:gridSpan w:val="9"/>
          </w:tcPr>
          <w:p w14:paraId="21CE08A9" w14:textId="77777777" w:rsidR="00A770ED" w:rsidRPr="00B41030" w:rsidRDefault="00A770ED" w:rsidP="00A770ED">
            <w:pPr>
              <w:autoSpaceDE/>
              <w:autoSpaceDN/>
              <w:adjustRightInd/>
              <w:spacing w:after="0"/>
              <w:jc w:val="left"/>
              <w:rPr>
                <w:rFonts w:eastAsia="Times New Roman" w:cs="Arial"/>
                <w:b/>
                <w:color w:val="auto"/>
                <w:lang w:eastAsia="en-GB"/>
              </w:rPr>
            </w:pPr>
          </w:p>
        </w:tc>
      </w:tr>
      <w:tr w:rsidR="00A770ED" w:rsidRPr="00B41030" w14:paraId="5D1F05CB" w14:textId="77777777" w:rsidTr="00A770ED">
        <w:trPr>
          <w:trHeight w:val="90"/>
        </w:trPr>
        <w:tc>
          <w:tcPr>
            <w:tcW w:w="2405" w:type="dxa"/>
            <w:gridSpan w:val="2"/>
          </w:tcPr>
          <w:p w14:paraId="3D325FCD"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2018/19</w:t>
            </w:r>
          </w:p>
        </w:tc>
        <w:tc>
          <w:tcPr>
            <w:tcW w:w="2268" w:type="dxa"/>
            <w:gridSpan w:val="3"/>
          </w:tcPr>
          <w:p w14:paraId="50922100"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2019/20</w:t>
            </w:r>
          </w:p>
        </w:tc>
        <w:tc>
          <w:tcPr>
            <w:tcW w:w="2126" w:type="dxa"/>
            <w:gridSpan w:val="3"/>
          </w:tcPr>
          <w:p w14:paraId="1108DB90"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2020/21</w:t>
            </w:r>
          </w:p>
        </w:tc>
        <w:tc>
          <w:tcPr>
            <w:tcW w:w="2217" w:type="dxa"/>
          </w:tcPr>
          <w:p w14:paraId="1BDBDFA2"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 xml:space="preserve">Total </w:t>
            </w:r>
          </w:p>
        </w:tc>
      </w:tr>
      <w:tr w:rsidR="00A770ED" w:rsidRPr="00B41030" w14:paraId="4D51B433" w14:textId="77777777" w:rsidTr="00A770ED">
        <w:trPr>
          <w:trHeight w:val="90"/>
        </w:trPr>
        <w:tc>
          <w:tcPr>
            <w:tcW w:w="2405" w:type="dxa"/>
            <w:gridSpan w:val="2"/>
          </w:tcPr>
          <w:p w14:paraId="0A2E2294"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268" w:type="dxa"/>
            <w:gridSpan w:val="3"/>
          </w:tcPr>
          <w:p w14:paraId="26F13579"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126" w:type="dxa"/>
            <w:gridSpan w:val="3"/>
          </w:tcPr>
          <w:p w14:paraId="0E9D3528"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217" w:type="dxa"/>
          </w:tcPr>
          <w:p w14:paraId="400CFCF9"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r>
      <w:tr w:rsidR="00A770ED" w:rsidRPr="00B41030" w14:paraId="3C5A37FC" w14:textId="77777777" w:rsidTr="00A770ED">
        <w:trPr>
          <w:trHeight w:val="90"/>
        </w:trPr>
        <w:tc>
          <w:tcPr>
            <w:tcW w:w="2405" w:type="dxa"/>
            <w:gridSpan w:val="2"/>
          </w:tcPr>
          <w:p w14:paraId="527AD6E7" w14:textId="77777777" w:rsidR="00A770ED" w:rsidRPr="00B41030" w:rsidRDefault="00A770ED" w:rsidP="00A770ED">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0.000</w:t>
            </w:r>
          </w:p>
        </w:tc>
        <w:tc>
          <w:tcPr>
            <w:tcW w:w="2268" w:type="dxa"/>
            <w:gridSpan w:val="3"/>
          </w:tcPr>
          <w:p w14:paraId="4D93359B" w14:textId="77777777" w:rsidR="00A770ED" w:rsidRPr="00B41030" w:rsidRDefault="00A770ED" w:rsidP="00A770ED">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0.000</w:t>
            </w:r>
          </w:p>
        </w:tc>
        <w:tc>
          <w:tcPr>
            <w:tcW w:w="2126" w:type="dxa"/>
            <w:gridSpan w:val="3"/>
          </w:tcPr>
          <w:p w14:paraId="237C6569" w14:textId="77777777" w:rsidR="00A770ED" w:rsidRPr="00B41030" w:rsidRDefault="00A770ED" w:rsidP="00A770ED">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-0.140</w:t>
            </w:r>
          </w:p>
        </w:tc>
        <w:tc>
          <w:tcPr>
            <w:tcW w:w="2217" w:type="dxa"/>
          </w:tcPr>
          <w:p w14:paraId="764B2869" w14:textId="77777777" w:rsidR="00A770ED" w:rsidRPr="00B41030" w:rsidRDefault="00A770ED" w:rsidP="00A770ED">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-0.140</w:t>
            </w:r>
          </w:p>
        </w:tc>
      </w:tr>
      <w:tr w:rsidR="00A770ED" w:rsidRPr="00B41030" w14:paraId="05346B8A" w14:textId="77777777" w:rsidTr="00A770ED">
        <w:trPr>
          <w:trHeight w:val="90"/>
        </w:trPr>
        <w:tc>
          <w:tcPr>
            <w:tcW w:w="9016" w:type="dxa"/>
            <w:gridSpan w:val="9"/>
          </w:tcPr>
          <w:p w14:paraId="6C22917D"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B41030" w14:paraId="08197AA0" w14:textId="77777777" w:rsidTr="00A770ED">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470E3BD0" w14:textId="77777777" w:rsidR="00A770ED" w:rsidRPr="00B41030" w:rsidRDefault="00A770ED" w:rsidP="00A770ED">
            <w:pPr>
              <w:tabs>
                <w:tab w:val="left" w:pos="1395"/>
              </w:tabs>
              <w:autoSpaceDE/>
              <w:autoSpaceDN/>
              <w:adjustRightInd/>
              <w:spacing w:after="0" w:line="256" w:lineRule="auto"/>
              <w:jc w:val="left"/>
              <w:rPr>
                <w:rFonts w:eastAsia="Times New Roman" w:cs="Arial"/>
                <w:b/>
                <w:color w:val="auto"/>
              </w:rPr>
            </w:pPr>
            <w:r w:rsidRPr="00B41030">
              <w:rPr>
                <w:rFonts w:eastAsia="Times New Roman" w:cs="Arial"/>
                <w:b/>
                <w:color w:val="auto"/>
              </w:rPr>
              <w:t>FTE implications:</w:t>
            </w:r>
          </w:p>
        </w:tc>
      </w:tr>
      <w:tr w:rsidR="00A770ED" w:rsidRPr="00B41030" w14:paraId="4C920D98"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5481FA5B" w14:textId="77777777" w:rsidR="00A770ED" w:rsidRPr="00B41030" w:rsidRDefault="00A770ED" w:rsidP="00A770ED">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196E51AC" w14:textId="77777777" w:rsidR="00A770ED" w:rsidRPr="00B41030" w:rsidRDefault="00A770ED" w:rsidP="00A770ED">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383FFA71" w14:textId="77777777" w:rsidR="00A770ED" w:rsidRPr="00B41030" w:rsidRDefault="00A770ED" w:rsidP="00A770ED">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09779B6B" w14:textId="77777777" w:rsidR="00A770ED" w:rsidRPr="00B41030" w:rsidRDefault="00A770ED" w:rsidP="00A770ED">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Total</w:t>
            </w:r>
          </w:p>
        </w:tc>
      </w:tr>
      <w:tr w:rsidR="00A770ED" w:rsidRPr="00B41030" w14:paraId="4C5FA998"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1A206320" w14:textId="77777777" w:rsidR="00A770ED" w:rsidRPr="00B41030" w:rsidRDefault="00A770ED" w:rsidP="00A770ED">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67879378" w14:textId="77777777" w:rsidR="00A770ED" w:rsidRPr="00B41030" w:rsidRDefault="00A770ED" w:rsidP="00A770ED">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5731626C" w14:textId="77777777" w:rsidR="00A770ED" w:rsidRPr="00B41030" w:rsidRDefault="00A770ED" w:rsidP="00A770ED">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-7.00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1C999E6E" w14:textId="77777777" w:rsidR="00A770ED" w:rsidRPr="00B41030" w:rsidRDefault="00A770ED" w:rsidP="00A770ED">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-7.00</w:t>
            </w:r>
          </w:p>
        </w:tc>
      </w:tr>
      <w:tr w:rsidR="00A770ED" w:rsidRPr="00B41030" w14:paraId="6CC1D666" w14:textId="77777777" w:rsidTr="00A770ED">
        <w:trPr>
          <w:trHeight w:val="90"/>
        </w:trPr>
        <w:tc>
          <w:tcPr>
            <w:tcW w:w="9016" w:type="dxa"/>
            <w:gridSpan w:val="9"/>
          </w:tcPr>
          <w:p w14:paraId="0CF9F893"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B41030" w14:paraId="2C33176E" w14:textId="77777777" w:rsidTr="00A770ED">
        <w:trPr>
          <w:trHeight w:val="70"/>
        </w:trPr>
        <w:tc>
          <w:tcPr>
            <w:tcW w:w="2830" w:type="dxa"/>
            <w:gridSpan w:val="3"/>
          </w:tcPr>
          <w:p w14:paraId="634AED54"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Decisions needed to deliver the budgeted savings</w:t>
            </w:r>
            <w:r w:rsidRPr="00B41030">
              <w:rPr>
                <w:rFonts w:eastAsia="Times New Roman" w:cs="Arial"/>
                <w:b/>
                <w:color w:val="auto"/>
                <w:lang w:eastAsia="en-GB"/>
              </w:rPr>
              <w:br/>
            </w:r>
          </w:p>
          <w:p w14:paraId="4C7FAD78" w14:textId="77777777" w:rsidR="00A770ED" w:rsidRPr="00B41030" w:rsidRDefault="00A770ED" w:rsidP="00A770ED">
            <w:pPr>
              <w:autoSpaceDE/>
              <w:autoSpaceDN/>
              <w:adjustRightInd/>
              <w:spacing w:after="0"/>
              <w:jc w:val="left"/>
              <w:rPr>
                <w:rFonts w:eastAsia="Times New Roman" w:cs="Arial"/>
                <w:color w:val="auto"/>
                <w:lang w:eastAsia="en-GB"/>
              </w:rPr>
            </w:pPr>
          </w:p>
          <w:p w14:paraId="592EBB65" w14:textId="77777777" w:rsidR="00A770ED" w:rsidRPr="00B41030" w:rsidRDefault="00A770ED" w:rsidP="00A770ED">
            <w:pPr>
              <w:autoSpaceDE/>
              <w:autoSpaceDN/>
              <w:adjustRightInd/>
              <w:spacing w:after="0"/>
              <w:jc w:val="left"/>
              <w:rPr>
                <w:rFonts w:eastAsia="Times New Roman" w:cs="Arial"/>
                <w:color w:val="auto"/>
                <w:lang w:eastAsia="en-GB"/>
              </w:rPr>
            </w:pPr>
          </w:p>
          <w:p w14:paraId="70D7F39F" w14:textId="77777777" w:rsidR="00A770ED" w:rsidRPr="00B41030" w:rsidRDefault="00A770ED" w:rsidP="00A770ED">
            <w:pPr>
              <w:autoSpaceDE/>
              <w:autoSpaceDN/>
              <w:adjustRightInd/>
              <w:spacing w:after="0"/>
              <w:jc w:val="left"/>
              <w:rPr>
                <w:rFonts w:eastAsia="Times New Roman" w:cs="Arial"/>
                <w:color w:val="auto"/>
                <w:lang w:eastAsia="en-GB"/>
              </w:rPr>
            </w:pPr>
          </w:p>
          <w:p w14:paraId="27AA041D" w14:textId="77777777" w:rsidR="00A770ED" w:rsidRPr="00B41030" w:rsidRDefault="00A770ED" w:rsidP="00A770ED">
            <w:pPr>
              <w:autoSpaceDE/>
              <w:autoSpaceDN/>
              <w:adjustRightInd/>
              <w:spacing w:after="0"/>
              <w:jc w:val="left"/>
              <w:rPr>
                <w:rFonts w:eastAsia="Times New Roman" w:cs="Arial"/>
                <w:color w:val="auto"/>
                <w:lang w:eastAsia="en-GB"/>
              </w:rPr>
            </w:pPr>
          </w:p>
          <w:p w14:paraId="406C8EFF" w14:textId="77777777" w:rsidR="00A770ED" w:rsidRPr="00B41030" w:rsidRDefault="00A770ED" w:rsidP="00A770ED">
            <w:pPr>
              <w:autoSpaceDE/>
              <w:autoSpaceDN/>
              <w:adjustRightInd/>
              <w:spacing w:after="0"/>
              <w:jc w:val="left"/>
              <w:rPr>
                <w:rFonts w:eastAsia="Times New Roman" w:cs="Arial"/>
                <w:color w:val="auto"/>
                <w:lang w:eastAsia="en-GB"/>
              </w:rPr>
            </w:pPr>
          </w:p>
          <w:p w14:paraId="1FB6AAE6" w14:textId="77777777" w:rsidR="00A770ED" w:rsidRPr="00B41030"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3DC7005D"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 xml:space="preserve">Agree to implement a Social Care self-service portal for professional referrers. </w:t>
            </w:r>
          </w:p>
          <w:p w14:paraId="1665BC37" w14:textId="77777777" w:rsidR="00A770ED" w:rsidRPr="00B41030" w:rsidRDefault="00A770ED" w:rsidP="00A770ED">
            <w:pPr>
              <w:autoSpaceDE/>
              <w:autoSpaceDN/>
              <w:adjustRightInd/>
              <w:spacing w:after="0"/>
              <w:rPr>
                <w:rFonts w:eastAsia="Times New Roman" w:cs="Arial"/>
                <w:color w:val="auto"/>
                <w:lang w:eastAsia="en-GB"/>
              </w:rPr>
            </w:pPr>
          </w:p>
          <w:p w14:paraId="57F247F2"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 xml:space="preserve">Currently professionals refer to both Adults and Children's Social Care using a variety of forms and also by telephone. Inappropriate referrals which do not meet the statutory levels are often received and mandatory information is often excluded. This results in a high </w:t>
            </w:r>
            <w:r>
              <w:rPr>
                <w:rFonts w:eastAsia="Times New Roman" w:cs="Arial"/>
                <w:color w:val="auto"/>
                <w:lang w:eastAsia="en-GB"/>
              </w:rPr>
              <w:t>percentage</w:t>
            </w:r>
            <w:r w:rsidRPr="00B41030">
              <w:rPr>
                <w:rFonts w:eastAsia="Times New Roman" w:cs="Arial"/>
                <w:color w:val="auto"/>
                <w:lang w:eastAsia="en-GB"/>
              </w:rPr>
              <w:t xml:space="preserve"> of work being stepped down and both C</w:t>
            </w:r>
            <w:r>
              <w:rPr>
                <w:rFonts w:eastAsia="Times New Roman" w:cs="Arial"/>
                <w:color w:val="auto"/>
                <w:lang w:eastAsia="en-GB"/>
              </w:rPr>
              <w:t xml:space="preserve">ustomer </w:t>
            </w:r>
            <w:r w:rsidRPr="00B41030">
              <w:rPr>
                <w:rFonts w:eastAsia="Times New Roman" w:cs="Arial"/>
                <w:color w:val="auto"/>
                <w:lang w:eastAsia="en-GB"/>
              </w:rPr>
              <w:t>A</w:t>
            </w:r>
            <w:r>
              <w:rPr>
                <w:rFonts w:eastAsia="Times New Roman" w:cs="Arial"/>
                <w:color w:val="auto"/>
                <w:lang w:eastAsia="en-GB"/>
              </w:rPr>
              <w:t xml:space="preserve">ccess </w:t>
            </w:r>
            <w:r w:rsidRPr="00B41030">
              <w:rPr>
                <w:rFonts w:eastAsia="Times New Roman" w:cs="Arial"/>
                <w:color w:val="auto"/>
                <w:lang w:eastAsia="en-GB"/>
              </w:rPr>
              <w:t>S</w:t>
            </w:r>
            <w:r>
              <w:rPr>
                <w:rFonts w:eastAsia="Times New Roman" w:cs="Arial"/>
                <w:color w:val="auto"/>
                <w:lang w:eastAsia="en-GB"/>
              </w:rPr>
              <w:t>ervice (CAS)</w:t>
            </w:r>
            <w:r w:rsidRPr="00B41030">
              <w:rPr>
                <w:rFonts w:eastAsia="Times New Roman" w:cs="Arial"/>
                <w:color w:val="auto"/>
                <w:lang w:eastAsia="en-GB"/>
              </w:rPr>
              <w:t xml:space="preserve"> and Social Care receiving repeat calls and emails. The savings illustrated are for CAS only and do not inc</w:t>
            </w:r>
            <w:r>
              <w:rPr>
                <w:rFonts w:eastAsia="Times New Roman" w:cs="Arial"/>
                <w:color w:val="auto"/>
                <w:lang w:eastAsia="en-GB"/>
              </w:rPr>
              <w:t>lude potential savings in the Social Work</w:t>
            </w:r>
            <w:r w:rsidRPr="00B41030">
              <w:rPr>
                <w:rFonts w:eastAsia="Times New Roman" w:cs="Arial"/>
                <w:color w:val="auto"/>
                <w:lang w:eastAsia="en-GB"/>
              </w:rPr>
              <w:t xml:space="preserve"> teams.</w:t>
            </w:r>
          </w:p>
          <w:p w14:paraId="04BEF113" w14:textId="77777777" w:rsidR="00A770ED" w:rsidRPr="00B41030" w:rsidRDefault="00A770ED" w:rsidP="00A770ED">
            <w:pPr>
              <w:autoSpaceDE/>
              <w:autoSpaceDN/>
              <w:adjustRightInd/>
              <w:spacing w:after="0"/>
              <w:rPr>
                <w:rFonts w:eastAsia="Times New Roman" w:cs="Arial"/>
                <w:color w:val="auto"/>
                <w:lang w:eastAsia="en-GB"/>
              </w:rPr>
            </w:pPr>
          </w:p>
        </w:tc>
      </w:tr>
      <w:tr w:rsidR="00A770ED" w:rsidRPr="00B41030" w14:paraId="6FE13BD5" w14:textId="77777777" w:rsidTr="00A770ED">
        <w:trPr>
          <w:trHeight w:val="70"/>
        </w:trPr>
        <w:tc>
          <w:tcPr>
            <w:tcW w:w="2830" w:type="dxa"/>
            <w:gridSpan w:val="3"/>
          </w:tcPr>
          <w:p w14:paraId="3F16B346" w14:textId="77777777" w:rsidR="00A770ED" w:rsidRPr="00B41030" w:rsidRDefault="00A770ED" w:rsidP="00A770ED">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Impact upon service</w:t>
            </w:r>
          </w:p>
          <w:p w14:paraId="64E855E0" w14:textId="77777777" w:rsidR="00A770ED" w:rsidRPr="00B41030" w:rsidRDefault="00A770ED" w:rsidP="00A770ED">
            <w:pPr>
              <w:autoSpaceDE/>
              <w:autoSpaceDN/>
              <w:adjustRightInd/>
              <w:spacing w:after="0"/>
              <w:jc w:val="left"/>
              <w:rPr>
                <w:rFonts w:eastAsia="Times New Roman" w:cs="Arial"/>
                <w:color w:val="auto"/>
                <w:lang w:eastAsia="en-GB"/>
              </w:rPr>
            </w:pPr>
          </w:p>
          <w:p w14:paraId="40335D39" w14:textId="77777777" w:rsidR="00A770ED" w:rsidRPr="00B41030" w:rsidRDefault="00A770ED" w:rsidP="00A770ED">
            <w:pPr>
              <w:autoSpaceDE/>
              <w:autoSpaceDN/>
              <w:adjustRightInd/>
              <w:spacing w:after="0"/>
              <w:jc w:val="left"/>
              <w:rPr>
                <w:rFonts w:eastAsia="Times New Roman" w:cs="Arial"/>
                <w:color w:val="auto"/>
                <w:lang w:eastAsia="en-GB"/>
              </w:rPr>
            </w:pPr>
          </w:p>
          <w:p w14:paraId="0D8C2E4C" w14:textId="77777777" w:rsidR="00A770ED" w:rsidRPr="00B41030" w:rsidRDefault="00A770ED" w:rsidP="00A770ED">
            <w:pPr>
              <w:autoSpaceDE/>
              <w:autoSpaceDN/>
              <w:adjustRightInd/>
              <w:spacing w:after="0"/>
              <w:jc w:val="left"/>
              <w:rPr>
                <w:rFonts w:eastAsia="Times New Roman" w:cs="Arial"/>
                <w:color w:val="auto"/>
                <w:lang w:eastAsia="en-GB"/>
              </w:rPr>
            </w:pPr>
          </w:p>
          <w:p w14:paraId="55D8E43D" w14:textId="77777777" w:rsidR="00A770ED" w:rsidRPr="00B41030"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7CB8CEB3"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 xml:space="preserve">This proposal in addition to creating savings, would improve the collaboration between key partners and stakeholders, working to agreed thresholds, and e-referrals </w:t>
            </w:r>
            <w:r>
              <w:rPr>
                <w:rFonts w:eastAsia="Times New Roman" w:cs="Arial"/>
                <w:color w:val="auto"/>
                <w:lang w:eastAsia="en-GB"/>
              </w:rPr>
              <w:t>into our electronic systems</w:t>
            </w:r>
            <w:r w:rsidRPr="00B41030">
              <w:rPr>
                <w:rFonts w:eastAsia="Times New Roman" w:cs="Arial"/>
                <w:color w:val="auto"/>
                <w:lang w:eastAsia="en-GB"/>
              </w:rPr>
              <w:t>. This would support the M</w:t>
            </w:r>
            <w:r>
              <w:rPr>
                <w:rFonts w:eastAsia="Times New Roman" w:cs="Arial"/>
                <w:color w:val="auto"/>
                <w:lang w:eastAsia="en-GB"/>
              </w:rPr>
              <w:t xml:space="preserve">ulti </w:t>
            </w:r>
            <w:r w:rsidRPr="00B41030">
              <w:rPr>
                <w:rFonts w:eastAsia="Times New Roman" w:cs="Arial"/>
                <w:color w:val="auto"/>
                <w:lang w:eastAsia="en-GB"/>
              </w:rPr>
              <w:t>A</w:t>
            </w:r>
            <w:r>
              <w:rPr>
                <w:rFonts w:eastAsia="Times New Roman" w:cs="Arial"/>
                <w:color w:val="auto"/>
                <w:lang w:eastAsia="en-GB"/>
              </w:rPr>
              <w:t xml:space="preserve">gency </w:t>
            </w:r>
            <w:r w:rsidRPr="00B41030">
              <w:rPr>
                <w:rFonts w:eastAsia="Times New Roman" w:cs="Arial"/>
                <w:color w:val="auto"/>
                <w:lang w:eastAsia="en-GB"/>
              </w:rPr>
              <w:t>S</w:t>
            </w:r>
            <w:r>
              <w:rPr>
                <w:rFonts w:eastAsia="Times New Roman" w:cs="Arial"/>
                <w:color w:val="auto"/>
                <w:lang w:eastAsia="en-GB"/>
              </w:rPr>
              <w:t xml:space="preserve">afeguarding </w:t>
            </w:r>
            <w:r w:rsidRPr="00B41030">
              <w:rPr>
                <w:rFonts w:eastAsia="Times New Roman" w:cs="Arial"/>
                <w:color w:val="auto"/>
                <w:lang w:eastAsia="en-GB"/>
              </w:rPr>
              <w:t>H</w:t>
            </w:r>
            <w:r>
              <w:rPr>
                <w:rFonts w:eastAsia="Times New Roman" w:cs="Arial"/>
                <w:color w:val="auto"/>
                <w:lang w:eastAsia="en-GB"/>
              </w:rPr>
              <w:t>ub (MASH)</w:t>
            </w:r>
            <w:r w:rsidRPr="00B41030">
              <w:rPr>
                <w:rFonts w:eastAsia="Times New Roman" w:cs="Arial"/>
                <w:color w:val="auto"/>
                <w:lang w:eastAsia="en-GB"/>
              </w:rPr>
              <w:t xml:space="preserve"> models and the time to react to situations our most vulnerable families find themselves in.</w:t>
            </w:r>
          </w:p>
          <w:p w14:paraId="58DEA15C" w14:textId="77777777" w:rsidR="00A770ED" w:rsidRPr="00B41030" w:rsidRDefault="00A770ED" w:rsidP="00A770ED">
            <w:pPr>
              <w:autoSpaceDE/>
              <w:autoSpaceDN/>
              <w:adjustRightInd/>
              <w:spacing w:after="0"/>
              <w:rPr>
                <w:rFonts w:eastAsia="Times New Roman" w:cs="Arial"/>
                <w:color w:val="auto"/>
                <w:lang w:eastAsia="en-GB"/>
              </w:rPr>
            </w:pPr>
          </w:p>
        </w:tc>
      </w:tr>
      <w:tr w:rsidR="00A770ED" w:rsidRPr="00B41030" w14:paraId="677B6072" w14:textId="77777777" w:rsidTr="00A770ED">
        <w:trPr>
          <w:trHeight w:val="70"/>
        </w:trPr>
        <w:tc>
          <w:tcPr>
            <w:tcW w:w="2830" w:type="dxa"/>
            <w:gridSpan w:val="3"/>
          </w:tcPr>
          <w:p w14:paraId="2EC14C6C" w14:textId="77777777" w:rsidR="00A770ED" w:rsidRPr="00B41030" w:rsidRDefault="00A770ED" w:rsidP="00A770ED">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Actions needed to deliver the target savings</w:t>
            </w:r>
          </w:p>
          <w:p w14:paraId="489D9065" w14:textId="77777777" w:rsidR="00A770ED" w:rsidRPr="00B41030" w:rsidRDefault="00A770ED" w:rsidP="00A770ED">
            <w:pPr>
              <w:autoSpaceDE/>
              <w:autoSpaceDN/>
              <w:adjustRightInd/>
              <w:spacing w:after="0"/>
              <w:jc w:val="left"/>
              <w:rPr>
                <w:rFonts w:eastAsia="Times New Roman" w:cs="Arial"/>
                <w:color w:val="auto"/>
                <w:lang w:eastAsia="en-GB"/>
              </w:rPr>
            </w:pPr>
          </w:p>
          <w:p w14:paraId="5FB93F44" w14:textId="77777777" w:rsidR="00A770ED" w:rsidRPr="00B41030" w:rsidRDefault="00A770ED" w:rsidP="00A770ED">
            <w:pPr>
              <w:autoSpaceDE/>
              <w:autoSpaceDN/>
              <w:adjustRightInd/>
              <w:spacing w:after="0"/>
              <w:jc w:val="left"/>
              <w:rPr>
                <w:rFonts w:eastAsia="Times New Roman" w:cs="Arial"/>
                <w:color w:val="auto"/>
                <w:lang w:eastAsia="en-GB"/>
              </w:rPr>
            </w:pPr>
          </w:p>
          <w:p w14:paraId="60BD05F8" w14:textId="77777777" w:rsidR="00A770ED" w:rsidRPr="00B41030" w:rsidRDefault="00A770ED" w:rsidP="00A770ED">
            <w:pPr>
              <w:autoSpaceDE/>
              <w:autoSpaceDN/>
              <w:adjustRightInd/>
              <w:spacing w:after="0"/>
              <w:jc w:val="left"/>
              <w:rPr>
                <w:rFonts w:eastAsia="Times New Roman" w:cs="Arial"/>
                <w:color w:val="auto"/>
                <w:lang w:eastAsia="en-GB"/>
              </w:rPr>
            </w:pPr>
          </w:p>
          <w:p w14:paraId="4E9AD502" w14:textId="77777777" w:rsidR="00A770ED" w:rsidRPr="00B41030" w:rsidRDefault="00A770ED" w:rsidP="00A770ED">
            <w:pPr>
              <w:autoSpaceDE/>
              <w:autoSpaceDN/>
              <w:adjustRightInd/>
              <w:spacing w:after="0"/>
              <w:jc w:val="left"/>
              <w:rPr>
                <w:rFonts w:eastAsia="Times New Roman" w:cs="Arial"/>
                <w:color w:val="auto"/>
                <w:lang w:eastAsia="en-GB"/>
              </w:rPr>
            </w:pPr>
          </w:p>
          <w:p w14:paraId="24EA865E" w14:textId="77777777" w:rsidR="00A770ED" w:rsidRPr="00B41030"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5431996A"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Define exact details of restructure and impact assess the proposal.</w:t>
            </w:r>
          </w:p>
          <w:p w14:paraId="0DD76C79" w14:textId="77777777" w:rsidR="00A770ED" w:rsidRPr="00B41030" w:rsidRDefault="00A770ED" w:rsidP="00A770ED">
            <w:pPr>
              <w:autoSpaceDE/>
              <w:autoSpaceDN/>
              <w:adjustRightInd/>
              <w:spacing w:after="0"/>
              <w:rPr>
                <w:rFonts w:eastAsia="Times New Roman" w:cs="Arial"/>
                <w:color w:val="auto"/>
                <w:lang w:eastAsia="en-GB"/>
              </w:rPr>
            </w:pPr>
          </w:p>
          <w:p w14:paraId="1C692631" w14:textId="77777777" w:rsidR="00A770ED" w:rsidRPr="00B41030" w:rsidRDefault="00A770ED" w:rsidP="00A770ED">
            <w:pPr>
              <w:autoSpaceDE/>
              <w:autoSpaceDN/>
              <w:adjustRightInd/>
              <w:spacing w:after="0"/>
              <w:rPr>
                <w:rFonts w:eastAsia="Times New Roman" w:cs="Arial"/>
                <w:color w:val="auto"/>
                <w:lang w:eastAsia="en-GB"/>
              </w:rPr>
            </w:pPr>
            <w:r>
              <w:rPr>
                <w:rFonts w:eastAsia="Times New Roman" w:cs="Arial"/>
                <w:color w:val="auto"/>
                <w:lang w:eastAsia="en-GB"/>
              </w:rPr>
              <w:t xml:space="preserve">Link to technology that can help delivery. </w:t>
            </w:r>
          </w:p>
          <w:p w14:paraId="08EADD2D" w14:textId="77777777" w:rsidR="00A770ED" w:rsidRPr="00B41030" w:rsidRDefault="00A770ED" w:rsidP="00A770ED">
            <w:pPr>
              <w:autoSpaceDE/>
              <w:autoSpaceDN/>
              <w:adjustRightInd/>
              <w:spacing w:after="0"/>
              <w:rPr>
                <w:rFonts w:eastAsia="Times New Roman" w:cs="Arial"/>
                <w:color w:val="auto"/>
                <w:lang w:eastAsia="en-GB"/>
              </w:rPr>
            </w:pPr>
          </w:p>
          <w:p w14:paraId="3533C3BE"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Agree timescales and communicate out within the business, including any formal consultation needed</w:t>
            </w:r>
            <w:r>
              <w:rPr>
                <w:rFonts w:eastAsia="Times New Roman" w:cs="Arial"/>
                <w:color w:val="auto"/>
                <w:lang w:eastAsia="en-GB"/>
              </w:rPr>
              <w:t>.</w:t>
            </w:r>
          </w:p>
          <w:p w14:paraId="1DE912F0" w14:textId="77777777" w:rsidR="00A770ED" w:rsidRPr="00B41030" w:rsidRDefault="00A770ED" w:rsidP="00A770ED">
            <w:pPr>
              <w:autoSpaceDE/>
              <w:autoSpaceDN/>
              <w:adjustRightInd/>
              <w:spacing w:after="0"/>
              <w:rPr>
                <w:rFonts w:eastAsia="Times New Roman" w:cs="Arial"/>
                <w:color w:val="auto"/>
                <w:lang w:eastAsia="en-GB"/>
              </w:rPr>
            </w:pPr>
          </w:p>
          <w:p w14:paraId="11883C89"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The size and scope of this option should not be underestimated,</w:t>
            </w:r>
            <w:r>
              <w:rPr>
                <w:rFonts w:eastAsia="Times New Roman" w:cs="Arial"/>
                <w:color w:val="auto"/>
                <w:lang w:eastAsia="en-GB"/>
              </w:rPr>
              <w:t xml:space="preserve"> and</w:t>
            </w:r>
            <w:r w:rsidRPr="00B41030">
              <w:rPr>
                <w:rFonts w:eastAsia="Times New Roman" w:cs="Arial"/>
                <w:color w:val="auto"/>
                <w:lang w:eastAsia="en-GB"/>
              </w:rPr>
              <w:t xml:space="preserve"> this proposal will cut across technology and cultures.</w:t>
            </w:r>
          </w:p>
          <w:p w14:paraId="328701DA" w14:textId="77777777" w:rsidR="00A770ED" w:rsidRPr="00B41030" w:rsidRDefault="00A770ED" w:rsidP="00A770ED">
            <w:pPr>
              <w:autoSpaceDE/>
              <w:autoSpaceDN/>
              <w:adjustRightInd/>
              <w:spacing w:after="0"/>
              <w:rPr>
                <w:rFonts w:eastAsia="Times New Roman" w:cs="Arial"/>
                <w:color w:val="auto"/>
                <w:lang w:eastAsia="en-GB"/>
              </w:rPr>
            </w:pPr>
          </w:p>
          <w:p w14:paraId="005ED6E0"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This option will be a huge benefit to LCC, resulting in professionals referring consistently to the agreed thresholds. Implementing a robust self-service pathway for professionals and only accepting referrals via this method would reduce the contact capacity within Customer Access significantly. Initial investment would be required to implement a robust self-service option but this would align to the corporate digital strategy and generate ongoing savings. The referrals in the main could be presented directly to the S</w:t>
            </w:r>
            <w:r>
              <w:rPr>
                <w:rFonts w:eastAsia="Times New Roman" w:cs="Arial"/>
                <w:color w:val="auto"/>
                <w:lang w:eastAsia="en-GB"/>
              </w:rPr>
              <w:t xml:space="preserve">ocial </w:t>
            </w:r>
            <w:r w:rsidRPr="00B41030">
              <w:rPr>
                <w:rFonts w:eastAsia="Times New Roman" w:cs="Arial"/>
                <w:color w:val="auto"/>
                <w:lang w:eastAsia="en-GB"/>
              </w:rPr>
              <w:t>W</w:t>
            </w:r>
            <w:r>
              <w:rPr>
                <w:rFonts w:eastAsia="Times New Roman" w:cs="Arial"/>
                <w:color w:val="auto"/>
                <w:lang w:eastAsia="en-GB"/>
              </w:rPr>
              <w:t>ork</w:t>
            </w:r>
            <w:r w:rsidRPr="00B41030">
              <w:rPr>
                <w:rFonts w:eastAsia="Times New Roman" w:cs="Arial"/>
                <w:color w:val="auto"/>
                <w:lang w:eastAsia="en-GB"/>
              </w:rPr>
              <w:t xml:space="preserve"> teams with the confidence that they contain sufficient details.  </w:t>
            </w:r>
          </w:p>
          <w:p w14:paraId="5165F836" w14:textId="77777777" w:rsidR="00A770ED" w:rsidRPr="00B41030" w:rsidRDefault="00A770ED" w:rsidP="00A770ED">
            <w:pPr>
              <w:autoSpaceDE/>
              <w:autoSpaceDN/>
              <w:adjustRightInd/>
              <w:spacing w:after="0"/>
              <w:rPr>
                <w:rFonts w:eastAsia="Times New Roman" w:cs="Arial"/>
                <w:color w:val="auto"/>
                <w:lang w:eastAsia="en-GB"/>
              </w:rPr>
            </w:pPr>
          </w:p>
          <w:p w14:paraId="4FF0093B"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This strategy would require communication with and engagement from our partner agencies and would need to be a county wide policy as challenges and negative feedback would be generated, particularly in the early stages of implementation. This would deliver savings in the S</w:t>
            </w:r>
            <w:r>
              <w:rPr>
                <w:rFonts w:eastAsia="Times New Roman" w:cs="Arial"/>
                <w:color w:val="auto"/>
                <w:lang w:eastAsia="en-GB"/>
              </w:rPr>
              <w:t xml:space="preserve">ocial </w:t>
            </w:r>
            <w:r w:rsidRPr="00B41030">
              <w:rPr>
                <w:rFonts w:eastAsia="Times New Roman" w:cs="Arial"/>
                <w:color w:val="auto"/>
                <w:lang w:eastAsia="en-GB"/>
              </w:rPr>
              <w:t>W</w:t>
            </w:r>
            <w:r>
              <w:rPr>
                <w:rFonts w:eastAsia="Times New Roman" w:cs="Arial"/>
                <w:color w:val="auto"/>
                <w:lang w:eastAsia="en-GB"/>
              </w:rPr>
              <w:t>ork</w:t>
            </w:r>
            <w:r w:rsidRPr="00B41030">
              <w:rPr>
                <w:rFonts w:eastAsia="Times New Roman" w:cs="Arial"/>
                <w:color w:val="auto"/>
                <w:lang w:eastAsia="en-GB"/>
              </w:rPr>
              <w:t xml:space="preserve"> teams as well as </w:t>
            </w:r>
            <w:r>
              <w:rPr>
                <w:rFonts w:eastAsia="Times New Roman" w:cs="Arial"/>
                <w:color w:val="auto"/>
                <w:lang w:eastAsia="en-GB"/>
              </w:rPr>
              <w:t xml:space="preserve">the </w:t>
            </w:r>
            <w:r w:rsidRPr="00B41030">
              <w:rPr>
                <w:rFonts w:eastAsia="Times New Roman" w:cs="Arial"/>
                <w:color w:val="auto"/>
                <w:lang w:eastAsia="en-GB"/>
              </w:rPr>
              <w:t>C</w:t>
            </w:r>
            <w:r>
              <w:rPr>
                <w:rFonts w:eastAsia="Times New Roman" w:cs="Arial"/>
                <w:color w:val="auto"/>
                <w:lang w:eastAsia="en-GB"/>
              </w:rPr>
              <w:t xml:space="preserve">ustomer </w:t>
            </w:r>
            <w:r w:rsidRPr="00B41030">
              <w:rPr>
                <w:rFonts w:eastAsia="Times New Roman" w:cs="Arial"/>
                <w:color w:val="auto"/>
                <w:lang w:eastAsia="en-GB"/>
              </w:rPr>
              <w:t>A</w:t>
            </w:r>
            <w:r>
              <w:rPr>
                <w:rFonts w:eastAsia="Times New Roman" w:cs="Arial"/>
                <w:color w:val="auto"/>
                <w:lang w:eastAsia="en-GB"/>
              </w:rPr>
              <w:t xml:space="preserve">ccess </w:t>
            </w:r>
            <w:r w:rsidRPr="00B41030">
              <w:rPr>
                <w:rFonts w:eastAsia="Times New Roman" w:cs="Arial"/>
                <w:color w:val="auto"/>
                <w:lang w:eastAsia="en-GB"/>
              </w:rPr>
              <w:t>S</w:t>
            </w:r>
            <w:r>
              <w:rPr>
                <w:rFonts w:eastAsia="Times New Roman" w:cs="Arial"/>
                <w:color w:val="auto"/>
                <w:lang w:eastAsia="en-GB"/>
              </w:rPr>
              <w:t>ervice</w:t>
            </w:r>
            <w:r w:rsidRPr="00B41030">
              <w:rPr>
                <w:rFonts w:eastAsia="Times New Roman" w:cs="Arial"/>
                <w:color w:val="auto"/>
                <w:lang w:eastAsia="en-GB"/>
              </w:rPr>
              <w:t>.</w:t>
            </w:r>
          </w:p>
          <w:p w14:paraId="469F0DF3" w14:textId="77777777" w:rsidR="00A770ED" w:rsidRPr="00B41030" w:rsidRDefault="00A770ED" w:rsidP="00A770ED">
            <w:pPr>
              <w:autoSpaceDE/>
              <w:autoSpaceDN/>
              <w:adjustRightInd/>
              <w:spacing w:after="0"/>
              <w:rPr>
                <w:rFonts w:eastAsia="Times New Roman" w:cs="Arial"/>
                <w:color w:val="auto"/>
                <w:lang w:eastAsia="en-GB"/>
              </w:rPr>
            </w:pPr>
          </w:p>
          <w:p w14:paraId="5EE7043C" w14:textId="77777777" w:rsidR="00A770ED" w:rsidRPr="009B7E6C" w:rsidRDefault="00A770ED" w:rsidP="00A770ED">
            <w:pPr>
              <w:autoSpaceDE/>
              <w:autoSpaceDN/>
              <w:adjustRightInd/>
              <w:spacing w:after="0" w:line="259" w:lineRule="auto"/>
              <w:rPr>
                <w:rFonts w:eastAsia="Times New Roman" w:cs="Arial"/>
                <w:color w:val="auto"/>
                <w:lang w:eastAsia="en-GB"/>
              </w:rPr>
            </w:pPr>
            <w:r w:rsidRPr="009B7E6C">
              <w:rPr>
                <w:rFonts w:eastAsia="Times New Roman" w:cs="Arial"/>
                <w:color w:val="auto"/>
                <w:lang w:eastAsia="en-GB"/>
              </w:rPr>
              <w:t>The above savings will only be realised following the successful deployment of a technology solution which would be a dynamic e-referral web form that could integrate with Liquid Logic. Costs would also be incurred (in addition to the technical solution) for staffing to implement the technology.</w:t>
            </w:r>
          </w:p>
          <w:p w14:paraId="5F9A4D48" w14:textId="77777777" w:rsidR="00A770ED" w:rsidRPr="00B41030" w:rsidRDefault="00A770ED" w:rsidP="00A770ED">
            <w:pPr>
              <w:autoSpaceDE/>
              <w:autoSpaceDN/>
              <w:adjustRightInd/>
              <w:spacing w:after="0"/>
              <w:rPr>
                <w:rFonts w:eastAsia="Times New Roman" w:cs="Arial"/>
                <w:color w:val="auto"/>
                <w:lang w:eastAsia="en-GB"/>
              </w:rPr>
            </w:pPr>
          </w:p>
          <w:p w14:paraId="3D93BB0B" w14:textId="77777777" w:rsidR="00A770ED" w:rsidRPr="00B41030" w:rsidRDefault="00A770ED" w:rsidP="00A770ED">
            <w:pPr>
              <w:autoSpaceDE/>
              <w:autoSpaceDN/>
              <w:adjustRightInd/>
              <w:spacing w:after="0"/>
              <w:rPr>
                <w:rFonts w:eastAsia="Times New Roman" w:cs="Arial"/>
                <w:color w:val="auto"/>
                <w:lang w:eastAsia="en-GB"/>
              </w:rPr>
            </w:pPr>
          </w:p>
        </w:tc>
      </w:tr>
      <w:tr w:rsidR="00A770ED" w:rsidRPr="00B41030" w14:paraId="1118273B" w14:textId="77777777" w:rsidTr="00A770ED">
        <w:trPr>
          <w:trHeight w:val="70"/>
        </w:trPr>
        <w:tc>
          <w:tcPr>
            <w:tcW w:w="2830" w:type="dxa"/>
            <w:gridSpan w:val="3"/>
          </w:tcPr>
          <w:p w14:paraId="032FF240" w14:textId="77777777" w:rsidR="00A770ED" w:rsidRPr="00B41030" w:rsidRDefault="00A770ED" w:rsidP="00A770ED">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What are the risks associated with this saving and how will they be mitigated</w:t>
            </w:r>
          </w:p>
          <w:p w14:paraId="616D25E3" w14:textId="77777777" w:rsidR="00A770ED" w:rsidRPr="00B41030" w:rsidRDefault="00A770ED" w:rsidP="00A770ED">
            <w:pPr>
              <w:autoSpaceDE/>
              <w:autoSpaceDN/>
              <w:adjustRightInd/>
              <w:spacing w:after="0"/>
              <w:jc w:val="left"/>
              <w:rPr>
                <w:rFonts w:eastAsia="Times New Roman" w:cs="Arial"/>
                <w:color w:val="auto"/>
                <w:lang w:eastAsia="en-GB"/>
              </w:rPr>
            </w:pPr>
          </w:p>
          <w:p w14:paraId="33536EDA" w14:textId="77777777" w:rsidR="00A770ED" w:rsidRPr="00B41030" w:rsidRDefault="00A770ED" w:rsidP="00A770ED">
            <w:pPr>
              <w:autoSpaceDE/>
              <w:autoSpaceDN/>
              <w:adjustRightInd/>
              <w:spacing w:after="0"/>
              <w:jc w:val="left"/>
              <w:rPr>
                <w:rFonts w:eastAsia="Times New Roman" w:cs="Arial"/>
                <w:color w:val="auto"/>
                <w:lang w:eastAsia="en-GB"/>
              </w:rPr>
            </w:pPr>
          </w:p>
          <w:p w14:paraId="22D07591" w14:textId="77777777" w:rsidR="00A770ED" w:rsidRPr="00B41030" w:rsidRDefault="00A770ED" w:rsidP="00A770ED">
            <w:pPr>
              <w:autoSpaceDE/>
              <w:autoSpaceDN/>
              <w:adjustRightInd/>
              <w:spacing w:after="0"/>
              <w:jc w:val="left"/>
              <w:rPr>
                <w:rFonts w:eastAsia="Times New Roman" w:cs="Arial"/>
                <w:color w:val="auto"/>
                <w:lang w:eastAsia="en-GB"/>
              </w:rPr>
            </w:pPr>
          </w:p>
          <w:p w14:paraId="323B0362" w14:textId="77777777" w:rsidR="00A770ED" w:rsidRPr="00B41030" w:rsidRDefault="00A770ED" w:rsidP="00A770ED">
            <w:pPr>
              <w:autoSpaceDE/>
              <w:autoSpaceDN/>
              <w:adjustRightInd/>
              <w:spacing w:after="0"/>
              <w:jc w:val="left"/>
              <w:rPr>
                <w:rFonts w:eastAsia="Times New Roman" w:cs="Arial"/>
                <w:color w:val="auto"/>
                <w:lang w:eastAsia="en-GB"/>
              </w:rPr>
            </w:pPr>
          </w:p>
          <w:p w14:paraId="1CFD99ED" w14:textId="77777777" w:rsidR="00A770ED" w:rsidRPr="00B41030"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4806CBF9" w14:textId="77777777" w:rsidR="00A770ED" w:rsidRDefault="00A770ED" w:rsidP="004D637C">
            <w:pPr>
              <w:numPr>
                <w:ilvl w:val="0"/>
                <w:numId w:val="73"/>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Technology</w:t>
            </w:r>
            <w:r>
              <w:rPr>
                <w:rFonts w:eastAsia="Times New Roman" w:cs="Arial"/>
                <w:color w:val="auto"/>
                <w:lang w:eastAsia="en-GB"/>
              </w:rPr>
              <w:t>.</w:t>
            </w:r>
          </w:p>
          <w:p w14:paraId="47CBF61C" w14:textId="77777777" w:rsidR="00A770ED" w:rsidRPr="00B41030" w:rsidRDefault="00A770ED" w:rsidP="00A770ED">
            <w:pPr>
              <w:autoSpaceDE/>
              <w:autoSpaceDN/>
              <w:adjustRightInd/>
              <w:spacing w:after="0"/>
              <w:contextualSpacing/>
              <w:jc w:val="left"/>
              <w:rPr>
                <w:rFonts w:eastAsia="Times New Roman" w:cs="Arial"/>
                <w:color w:val="auto"/>
                <w:lang w:eastAsia="en-GB"/>
              </w:rPr>
            </w:pPr>
          </w:p>
          <w:p w14:paraId="76AD642A" w14:textId="77777777" w:rsidR="00A770ED" w:rsidRDefault="00A770ED" w:rsidP="004D637C">
            <w:pPr>
              <w:numPr>
                <w:ilvl w:val="0"/>
                <w:numId w:val="73"/>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Buy in from external stakeholders</w:t>
            </w:r>
            <w:r>
              <w:rPr>
                <w:rFonts w:eastAsia="Times New Roman" w:cs="Arial"/>
                <w:color w:val="auto"/>
                <w:lang w:eastAsia="en-GB"/>
              </w:rPr>
              <w:t>.</w:t>
            </w:r>
          </w:p>
          <w:p w14:paraId="74E890D9" w14:textId="77777777" w:rsidR="00A770ED" w:rsidRPr="00B41030" w:rsidRDefault="00A770ED" w:rsidP="00A770ED">
            <w:pPr>
              <w:autoSpaceDE/>
              <w:autoSpaceDN/>
              <w:adjustRightInd/>
              <w:spacing w:after="0"/>
              <w:contextualSpacing/>
              <w:jc w:val="left"/>
              <w:rPr>
                <w:rFonts w:eastAsia="Times New Roman" w:cs="Arial"/>
                <w:color w:val="auto"/>
                <w:lang w:eastAsia="en-GB"/>
              </w:rPr>
            </w:pPr>
          </w:p>
          <w:p w14:paraId="1909BCC3" w14:textId="77777777" w:rsidR="00A770ED" w:rsidRPr="00B41030" w:rsidRDefault="00A770ED" w:rsidP="004D637C">
            <w:pPr>
              <w:numPr>
                <w:ilvl w:val="0"/>
                <w:numId w:val="73"/>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Cultural change in Adults and Children</w:t>
            </w:r>
            <w:r>
              <w:rPr>
                <w:rFonts w:eastAsia="Times New Roman" w:cs="Arial"/>
                <w:color w:val="auto"/>
                <w:lang w:eastAsia="en-GB"/>
              </w:rPr>
              <w:t>'</w:t>
            </w:r>
            <w:r w:rsidRPr="00B41030">
              <w:rPr>
                <w:rFonts w:eastAsia="Times New Roman" w:cs="Arial"/>
                <w:color w:val="auto"/>
                <w:lang w:eastAsia="en-GB"/>
              </w:rPr>
              <w:t>s Services</w:t>
            </w:r>
            <w:r>
              <w:rPr>
                <w:rFonts w:eastAsia="Times New Roman" w:cs="Arial"/>
                <w:color w:val="auto"/>
                <w:lang w:eastAsia="en-GB"/>
              </w:rPr>
              <w:t>.</w:t>
            </w:r>
          </w:p>
          <w:p w14:paraId="259B35EB" w14:textId="77777777" w:rsidR="00A770ED" w:rsidRPr="00B41030" w:rsidRDefault="00A770ED" w:rsidP="00A770ED">
            <w:pPr>
              <w:autoSpaceDE/>
              <w:autoSpaceDN/>
              <w:adjustRightInd/>
              <w:spacing w:after="0"/>
              <w:rPr>
                <w:rFonts w:eastAsia="Times New Roman" w:cs="Arial"/>
                <w:color w:val="auto"/>
                <w:lang w:eastAsia="en-GB"/>
              </w:rPr>
            </w:pPr>
          </w:p>
          <w:p w14:paraId="4E70513C"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In order to mitigate these risks the following will be put in place:</w:t>
            </w:r>
          </w:p>
          <w:p w14:paraId="45E954F8" w14:textId="77777777" w:rsidR="00A770ED" w:rsidRPr="00B41030" w:rsidRDefault="00A770ED" w:rsidP="00A770ED">
            <w:pPr>
              <w:autoSpaceDE/>
              <w:autoSpaceDN/>
              <w:adjustRightInd/>
              <w:spacing w:after="0"/>
              <w:rPr>
                <w:rFonts w:eastAsia="Times New Roman" w:cs="Arial"/>
                <w:color w:val="auto"/>
                <w:lang w:eastAsia="en-GB"/>
              </w:rPr>
            </w:pPr>
          </w:p>
          <w:p w14:paraId="236D96B2" w14:textId="77777777" w:rsidR="00A770ED" w:rsidRDefault="00A770ED" w:rsidP="004D637C">
            <w:pPr>
              <w:numPr>
                <w:ilvl w:val="0"/>
                <w:numId w:val="74"/>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Agree decision making and governance</w:t>
            </w:r>
            <w:r>
              <w:rPr>
                <w:rFonts w:eastAsia="Times New Roman" w:cs="Arial"/>
                <w:color w:val="auto"/>
                <w:lang w:eastAsia="en-GB"/>
              </w:rPr>
              <w:t>.</w:t>
            </w:r>
          </w:p>
          <w:p w14:paraId="3E3AF405" w14:textId="77777777" w:rsidR="00A770ED" w:rsidRPr="00B41030" w:rsidRDefault="00A770ED" w:rsidP="004D637C">
            <w:pPr>
              <w:numPr>
                <w:ilvl w:val="0"/>
                <w:numId w:val="74"/>
              </w:numPr>
              <w:autoSpaceDE/>
              <w:autoSpaceDN/>
              <w:adjustRightInd/>
              <w:spacing w:after="0"/>
              <w:contextualSpacing/>
              <w:jc w:val="left"/>
              <w:rPr>
                <w:rFonts w:eastAsia="Times New Roman" w:cs="Arial"/>
                <w:color w:val="auto"/>
                <w:lang w:eastAsia="en-GB"/>
              </w:rPr>
            </w:pPr>
          </w:p>
          <w:p w14:paraId="76B036FC" w14:textId="77777777" w:rsidR="00A770ED" w:rsidRPr="00B41030" w:rsidRDefault="00A770ED" w:rsidP="004D637C">
            <w:pPr>
              <w:numPr>
                <w:ilvl w:val="0"/>
                <w:numId w:val="74"/>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Realistic programme of work</w:t>
            </w:r>
            <w:r>
              <w:rPr>
                <w:rFonts w:eastAsia="Times New Roman" w:cs="Arial"/>
                <w:color w:val="auto"/>
                <w:lang w:eastAsia="en-GB"/>
              </w:rPr>
              <w:t>.</w:t>
            </w:r>
          </w:p>
          <w:p w14:paraId="613A5336" w14:textId="77777777" w:rsidR="00A770ED" w:rsidRPr="00B41030" w:rsidRDefault="00A770ED" w:rsidP="00A770ED">
            <w:pPr>
              <w:autoSpaceDE/>
              <w:autoSpaceDN/>
              <w:adjustRightInd/>
              <w:spacing w:after="0"/>
              <w:rPr>
                <w:rFonts w:eastAsia="Times New Roman" w:cs="Arial"/>
                <w:color w:val="auto"/>
                <w:lang w:eastAsia="en-GB"/>
              </w:rPr>
            </w:pPr>
          </w:p>
          <w:p w14:paraId="15972D97" w14:textId="77777777" w:rsidR="00A770ED" w:rsidRPr="00B41030" w:rsidRDefault="00A770ED" w:rsidP="004D637C">
            <w:pPr>
              <w:numPr>
                <w:ilvl w:val="0"/>
                <w:numId w:val="74"/>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The proposal would require an extensive scoping exercise and the design and development of a technological solution. Engagement with other agencies during this phase would be key.</w:t>
            </w:r>
          </w:p>
          <w:p w14:paraId="63BCADB4"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Even with a robust pre-implementation plan a period of snagging would be required to ensure the solution is working as expected for both the customer and Lancashire County Council and that referrals are being received as expected.</w:t>
            </w:r>
          </w:p>
          <w:p w14:paraId="5860C6E7" w14:textId="77777777" w:rsidR="00A770ED" w:rsidRPr="00B41030" w:rsidRDefault="00A770ED" w:rsidP="00A770ED">
            <w:pPr>
              <w:autoSpaceDE/>
              <w:autoSpaceDN/>
              <w:adjustRightInd/>
              <w:spacing w:after="0"/>
              <w:rPr>
                <w:rFonts w:eastAsia="Times New Roman" w:cs="Arial"/>
                <w:color w:val="auto"/>
                <w:lang w:eastAsia="en-GB"/>
              </w:rPr>
            </w:pPr>
          </w:p>
          <w:p w14:paraId="13BB7712" w14:textId="77777777" w:rsidR="00A770ED" w:rsidRPr="00B41030" w:rsidRDefault="00A770ED" w:rsidP="00A770ED">
            <w:pPr>
              <w:autoSpaceDE/>
              <w:autoSpaceDN/>
              <w:adjustRightInd/>
              <w:spacing w:after="0"/>
              <w:rPr>
                <w:rFonts w:eastAsia="Times New Roman" w:cs="Arial"/>
                <w:color w:val="auto"/>
                <w:lang w:eastAsia="en-GB"/>
              </w:rPr>
            </w:pPr>
          </w:p>
          <w:p w14:paraId="19D39747" w14:textId="77777777" w:rsidR="00A770ED" w:rsidRPr="00B41030" w:rsidRDefault="00A770ED" w:rsidP="00A770ED">
            <w:pPr>
              <w:autoSpaceDE/>
              <w:autoSpaceDN/>
              <w:adjustRightInd/>
              <w:spacing w:after="0"/>
              <w:rPr>
                <w:rFonts w:eastAsia="Times New Roman" w:cs="Arial"/>
                <w:color w:val="auto"/>
                <w:lang w:eastAsia="en-GB"/>
              </w:rPr>
            </w:pPr>
          </w:p>
          <w:p w14:paraId="655F38EF" w14:textId="77777777" w:rsidR="00A770ED" w:rsidRPr="00B41030" w:rsidRDefault="00A770ED" w:rsidP="00A770ED">
            <w:pPr>
              <w:autoSpaceDE/>
              <w:autoSpaceDN/>
              <w:adjustRightInd/>
              <w:spacing w:after="0"/>
              <w:rPr>
                <w:rFonts w:eastAsia="Times New Roman" w:cs="Arial"/>
                <w:color w:val="auto"/>
                <w:lang w:eastAsia="en-GB"/>
              </w:rPr>
            </w:pPr>
          </w:p>
        </w:tc>
      </w:tr>
    </w:tbl>
    <w:p w14:paraId="66A5C651" w14:textId="77777777" w:rsidR="00A770ED" w:rsidRPr="00B41030" w:rsidRDefault="00A770ED" w:rsidP="00A770ED">
      <w:pPr>
        <w:autoSpaceDE/>
        <w:autoSpaceDN/>
        <w:adjustRightInd/>
        <w:spacing w:after="0"/>
        <w:jc w:val="left"/>
        <w:rPr>
          <w:rFonts w:eastAsia="Times New Roman" w:cs="Arial"/>
          <w:color w:val="auto"/>
          <w:lang w:eastAsia="en-GB"/>
        </w:rPr>
      </w:pPr>
    </w:p>
    <w:p w14:paraId="00B60100"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 xml:space="preserve">What does this service deliver? </w:t>
      </w:r>
    </w:p>
    <w:p w14:paraId="6150FBDE" w14:textId="77777777" w:rsidR="00A770ED" w:rsidRPr="00B41030" w:rsidRDefault="00A770ED" w:rsidP="00A770ED">
      <w:pPr>
        <w:autoSpaceDE/>
        <w:autoSpaceDN/>
        <w:adjustRightInd/>
        <w:spacing w:after="0"/>
        <w:jc w:val="left"/>
        <w:rPr>
          <w:rFonts w:eastAsia="Times New Roman" w:cs="Arial"/>
          <w:b/>
          <w:color w:val="auto"/>
          <w:lang w:eastAsia="en-GB"/>
        </w:rPr>
      </w:pPr>
    </w:p>
    <w:p w14:paraId="7ADB6D8E"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Customer Access Service (CAS) is the first point of contact for 60% of all incoming telephony and email enquiries to Lancashire County Council. Our Service strategic plan has been for additional services to be delivered by CAS in order to better serve the citizens of Lancashire whilst improving costs and efficiency. The service is structured and divided into two distinct operational areas:</w:t>
      </w:r>
    </w:p>
    <w:p w14:paraId="4F06DA32" w14:textId="77777777" w:rsidR="00A770ED" w:rsidRPr="00B41030" w:rsidRDefault="00A770ED" w:rsidP="00A770ED">
      <w:pPr>
        <w:autoSpaceDE/>
        <w:autoSpaceDN/>
        <w:adjustRightInd/>
        <w:spacing w:after="0"/>
        <w:rPr>
          <w:rFonts w:eastAsia="Times New Roman" w:cs="Arial"/>
          <w:color w:val="auto"/>
          <w:lang w:eastAsia="en-GB"/>
        </w:rPr>
      </w:pPr>
    </w:p>
    <w:p w14:paraId="54ED8282" w14:textId="77777777" w:rsidR="00A770ED" w:rsidRPr="00B41030" w:rsidRDefault="00A770ED" w:rsidP="004D637C">
      <w:pPr>
        <w:numPr>
          <w:ilvl w:val="0"/>
          <w:numId w:val="86"/>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Within the dedicated Social Care Centre a highly specialised and sensitive service is delivered, offering information, advice and assistance on all matters relating to Adult &amp; Children's Social Care. Requests ranging from simple ones such as meals on wheels applications are processed all the way through to handling more complex child and adult safeguarding contacts.</w:t>
      </w:r>
    </w:p>
    <w:p w14:paraId="36B4A6F8" w14:textId="77777777" w:rsidR="00A770ED" w:rsidRPr="00B41030" w:rsidRDefault="00A770ED" w:rsidP="00A770ED">
      <w:pPr>
        <w:autoSpaceDE/>
        <w:autoSpaceDN/>
        <w:adjustRightInd/>
        <w:spacing w:after="0"/>
        <w:ind w:left="720"/>
        <w:contextualSpacing/>
        <w:rPr>
          <w:rFonts w:eastAsia="Times New Roman" w:cs="Arial"/>
          <w:color w:val="auto"/>
          <w:lang w:eastAsia="en-GB"/>
        </w:rPr>
      </w:pPr>
    </w:p>
    <w:p w14:paraId="4B764798" w14:textId="77777777" w:rsidR="00A770ED" w:rsidRPr="00B41030" w:rsidRDefault="00A770ED" w:rsidP="004D637C">
      <w:pPr>
        <w:numPr>
          <w:ilvl w:val="0"/>
          <w:numId w:val="86"/>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Within the Customer Contact Centre twenty six services are delivered including: Highways, Ask HR, Libraries, NoWcard Concessionary Travel, Registration, Certificates, Waste, and Welfare Rights. Alongside these also sits a signposting service to direct customers to other agencies across the public sector, district councils and partner organisations.</w:t>
      </w:r>
    </w:p>
    <w:p w14:paraId="13A56159" w14:textId="77777777" w:rsidR="00A770ED" w:rsidRPr="00B41030" w:rsidRDefault="00A770ED" w:rsidP="00A770ED">
      <w:pPr>
        <w:autoSpaceDE/>
        <w:autoSpaceDN/>
        <w:adjustRightInd/>
        <w:spacing w:after="0"/>
        <w:jc w:val="left"/>
        <w:rPr>
          <w:rFonts w:eastAsia="Times New Roman" w:cs="Arial"/>
          <w:b/>
          <w:color w:val="auto"/>
          <w:lang w:eastAsia="en-GB"/>
        </w:rPr>
      </w:pPr>
    </w:p>
    <w:p w14:paraId="4A943F9D" w14:textId="77777777" w:rsidR="00A770ED" w:rsidRDefault="00A770ED" w:rsidP="00A770ED">
      <w:pPr>
        <w:spacing w:after="0" w:line="259" w:lineRule="auto"/>
        <w:rPr>
          <w:rFonts w:cs="Arial"/>
          <w:b/>
        </w:rPr>
      </w:pPr>
    </w:p>
    <w:p w14:paraId="3459514A" w14:textId="77777777" w:rsidR="00A770ED" w:rsidRDefault="00A770ED" w:rsidP="00A770ED">
      <w:pPr>
        <w:spacing w:after="0" w:line="259" w:lineRule="auto"/>
        <w:rPr>
          <w:rFonts w:cs="Arial"/>
          <w:b/>
        </w:rPr>
      </w:pPr>
    </w:p>
    <w:p w14:paraId="619042E5" w14:textId="77777777" w:rsidR="00A770ED" w:rsidRDefault="00A770ED" w:rsidP="00A770ED">
      <w:pPr>
        <w:spacing w:after="0" w:line="259" w:lineRule="auto"/>
        <w:rPr>
          <w:rFonts w:cs="Arial"/>
          <w:b/>
        </w:rPr>
      </w:pPr>
    </w:p>
    <w:p w14:paraId="7663422D" w14:textId="77777777" w:rsidR="00A770ED" w:rsidRDefault="00A770ED" w:rsidP="00A770ED">
      <w:pPr>
        <w:spacing w:after="0" w:line="259" w:lineRule="auto"/>
        <w:rPr>
          <w:rFonts w:cs="Arial"/>
          <w:b/>
        </w:rPr>
      </w:pPr>
    </w:p>
    <w:p w14:paraId="58EEA345" w14:textId="77777777" w:rsidR="00A770ED" w:rsidRDefault="00A770ED" w:rsidP="00A770ED">
      <w:pPr>
        <w:spacing w:after="0" w:line="259" w:lineRule="auto"/>
        <w:rPr>
          <w:rFonts w:cs="Arial"/>
          <w:b/>
        </w:rPr>
      </w:pPr>
    </w:p>
    <w:p w14:paraId="55FA6FB2" w14:textId="77777777" w:rsidR="00A770ED" w:rsidRDefault="00A770ED" w:rsidP="00A770ED">
      <w:pPr>
        <w:spacing w:after="0" w:line="259" w:lineRule="auto"/>
        <w:rPr>
          <w:rFonts w:cs="Arial"/>
          <w:b/>
        </w:rPr>
      </w:pPr>
    </w:p>
    <w:p w14:paraId="039BF382" w14:textId="77777777" w:rsidR="00A770ED" w:rsidRDefault="00A770ED" w:rsidP="00A770ED">
      <w:pPr>
        <w:spacing w:after="0" w:line="259" w:lineRule="auto"/>
        <w:rPr>
          <w:rFonts w:cs="Arial"/>
          <w:b/>
        </w:rPr>
      </w:pPr>
    </w:p>
    <w:p w14:paraId="10D96EAA" w14:textId="77777777" w:rsidR="00A770ED" w:rsidRDefault="00A770ED" w:rsidP="00A770ED">
      <w:pPr>
        <w:spacing w:after="0" w:line="259" w:lineRule="auto"/>
        <w:rPr>
          <w:rFonts w:cs="Arial"/>
          <w:b/>
        </w:rPr>
      </w:pPr>
    </w:p>
    <w:p w14:paraId="00771839" w14:textId="77777777" w:rsidR="00A770ED" w:rsidRDefault="00A770ED" w:rsidP="00A770ED">
      <w:pPr>
        <w:spacing w:after="0" w:line="259" w:lineRule="auto"/>
        <w:rPr>
          <w:rFonts w:cs="Arial"/>
          <w:b/>
        </w:rPr>
      </w:pPr>
    </w:p>
    <w:p w14:paraId="73E8F97A" w14:textId="77777777" w:rsidR="00A770ED" w:rsidRDefault="00A770ED" w:rsidP="00A770ED">
      <w:pPr>
        <w:spacing w:after="0" w:line="259" w:lineRule="auto"/>
        <w:rPr>
          <w:rFonts w:cs="Arial"/>
          <w:b/>
        </w:rPr>
      </w:pPr>
    </w:p>
    <w:p w14:paraId="4BB7B50E" w14:textId="77777777" w:rsidR="00A770ED" w:rsidRDefault="00A770ED" w:rsidP="00A770ED">
      <w:pPr>
        <w:spacing w:after="0" w:line="259" w:lineRule="auto"/>
        <w:rPr>
          <w:rFonts w:cs="Arial"/>
          <w:b/>
        </w:rPr>
      </w:pPr>
    </w:p>
    <w:p w14:paraId="61A9C981" w14:textId="77777777" w:rsidR="00A770ED" w:rsidRDefault="00A770ED" w:rsidP="00A770ED">
      <w:pPr>
        <w:spacing w:after="0" w:line="259" w:lineRule="auto"/>
        <w:rPr>
          <w:rFonts w:cs="Arial"/>
          <w:b/>
        </w:rPr>
      </w:pPr>
    </w:p>
    <w:p w14:paraId="49A43786" w14:textId="77777777" w:rsidR="00A770ED" w:rsidRDefault="00A770ED" w:rsidP="00A770ED">
      <w:pPr>
        <w:spacing w:after="0" w:line="259" w:lineRule="auto"/>
        <w:rPr>
          <w:rFonts w:cs="Arial"/>
          <w:b/>
        </w:rPr>
      </w:pPr>
    </w:p>
    <w:p w14:paraId="3BF2EB78" w14:textId="77777777" w:rsidR="00A770ED" w:rsidRDefault="00A770ED" w:rsidP="00A770ED">
      <w:pPr>
        <w:spacing w:after="0" w:line="259" w:lineRule="auto"/>
        <w:rPr>
          <w:rFonts w:cs="Arial"/>
          <w:b/>
        </w:rPr>
      </w:pPr>
    </w:p>
    <w:p w14:paraId="714021A0" w14:textId="77777777" w:rsidR="00A770ED" w:rsidRDefault="00A770ED" w:rsidP="00A770ED">
      <w:pPr>
        <w:autoSpaceDE/>
        <w:autoSpaceDN/>
        <w:adjustRightInd/>
        <w:spacing w:after="0" w:line="259" w:lineRule="auto"/>
        <w:jc w:val="left"/>
        <w:rPr>
          <w:rFonts w:cs="Arial"/>
          <w:b/>
        </w:rPr>
      </w:pPr>
    </w:p>
    <w:p w14:paraId="4456D875" w14:textId="77777777" w:rsidR="00A770ED" w:rsidRDefault="00A770ED" w:rsidP="00A770ED">
      <w:pPr>
        <w:autoSpaceDE/>
        <w:autoSpaceDN/>
        <w:adjustRightInd/>
        <w:spacing w:after="0" w:line="259" w:lineRule="auto"/>
        <w:jc w:val="left"/>
        <w:rPr>
          <w:rFonts w:cs="Arial"/>
          <w:b/>
          <w:color w:val="auto"/>
          <w:u w:val="single"/>
        </w:rPr>
      </w:pPr>
    </w:p>
    <w:p w14:paraId="52BAD88B" w14:textId="77777777" w:rsidR="00A770ED" w:rsidRDefault="00A770ED" w:rsidP="00A770ED">
      <w:pPr>
        <w:autoSpaceDE/>
        <w:autoSpaceDN/>
        <w:adjustRightInd/>
        <w:spacing w:after="0" w:line="259" w:lineRule="auto"/>
        <w:jc w:val="left"/>
        <w:rPr>
          <w:rFonts w:cs="Arial"/>
          <w:b/>
          <w:color w:val="auto"/>
          <w:u w:val="single"/>
        </w:rPr>
      </w:pPr>
    </w:p>
    <w:p w14:paraId="651236BE" w14:textId="77777777" w:rsidR="00A770ED" w:rsidRDefault="00A770ED" w:rsidP="00A770ED">
      <w:pPr>
        <w:autoSpaceDE/>
        <w:autoSpaceDN/>
        <w:adjustRightInd/>
        <w:spacing w:after="0" w:line="259" w:lineRule="auto"/>
        <w:jc w:val="left"/>
        <w:rPr>
          <w:rFonts w:cs="Arial"/>
          <w:b/>
          <w:color w:val="auto"/>
          <w:u w:val="single"/>
        </w:rPr>
      </w:pPr>
    </w:p>
    <w:p w14:paraId="06CB0698" w14:textId="77777777" w:rsidR="00A770ED" w:rsidRPr="00CE094E" w:rsidRDefault="00A770ED" w:rsidP="00A770ED">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93568" behindDoc="1" locked="0" layoutInCell="1" allowOverlap="1" wp14:anchorId="6ABE2A12" wp14:editId="1C60D2CD">
            <wp:simplePos x="0" y="0"/>
            <wp:positionH relativeFrom="column">
              <wp:posOffset>-914400</wp:posOffset>
            </wp:positionH>
            <wp:positionV relativeFrom="paragraph">
              <wp:posOffset>-1028700</wp:posOffset>
            </wp:positionV>
            <wp:extent cx="7647940" cy="10858500"/>
            <wp:effectExtent l="19050" t="0" r="0" b="0"/>
            <wp:wrapNone/>
            <wp:docPr id="192" name="Picture 192"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7"/>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35C8BA74"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0A5C7AF"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2EA72B9"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73FD749"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0732C837"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42379E67"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AC4A6A3"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539B786"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2425057"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5111072"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AB09C0A"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045EEF12" w14:textId="77777777" w:rsidR="00A770ED" w:rsidRPr="00CE094E" w:rsidRDefault="00A770ED" w:rsidP="00A770ED">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94592" behindDoc="0" locked="0" layoutInCell="1" allowOverlap="1" wp14:anchorId="4983C948" wp14:editId="5FCD9B95">
                <wp:simplePos x="0" y="0"/>
                <wp:positionH relativeFrom="column">
                  <wp:posOffset>-342900</wp:posOffset>
                </wp:positionH>
                <wp:positionV relativeFrom="paragraph">
                  <wp:posOffset>139281</wp:posOffset>
                </wp:positionV>
                <wp:extent cx="4914900" cy="4495800"/>
                <wp:effectExtent l="0" t="0" r="0"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E570F"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017EA35C" w14:textId="77777777" w:rsidR="00612F03" w:rsidRPr="00DF566E" w:rsidRDefault="00612F03" w:rsidP="00A770ED">
                            <w:pPr>
                              <w:outlineLvl w:val="0"/>
                              <w:rPr>
                                <w:rFonts w:ascii="Corbel" w:hAnsi="Corbel"/>
                                <w:sz w:val="36"/>
                                <w:szCs w:val="3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sidRPr="00DF566E">
                              <w:rPr>
                                <w:rFonts w:ascii="Corbel" w:hAnsi="Corbel"/>
                                <w:sz w:val="36"/>
                                <w:szCs w:val="36"/>
                              </w:rPr>
                              <w:t>Customer Access Service – Cash Savings Option CAS006</w:t>
                            </w:r>
                          </w:p>
                          <w:p w14:paraId="724DA9C8" w14:textId="77777777" w:rsidR="00612F03" w:rsidRPr="00DF566E" w:rsidRDefault="00612F03" w:rsidP="00A770ED">
                            <w:pPr>
                              <w:outlineLvl w:val="0"/>
                              <w:rPr>
                                <w:rFonts w:ascii="Corbel" w:hAnsi="Corbel"/>
                                <w:szCs w:val="28"/>
                              </w:rPr>
                            </w:pPr>
                            <w:r w:rsidRPr="00DF566E">
                              <w:rPr>
                                <w:rFonts w:ascii="Corbel" w:hAnsi="Corbel"/>
                                <w:szCs w:val="28"/>
                              </w:rPr>
                              <w:t>Implementation of Social Care Professional Self Service Portal</w:t>
                            </w:r>
                          </w:p>
                          <w:p w14:paraId="287741B0" w14:textId="77777777" w:rsidR="00612F03" w:rsidRPr="009838D0" w:rsidRDefault="00612F03" w:rsidP="00A770ED">
                            <w:pPr>
                              <w:outlineLvl w:val="0"/>
                              <w:rPr>
                                <w:rFonts w:ascii="Corbel" w:hAnsi="Corbel"/>
                                <w:b/>
                                <w:sz w:val="106"/>
                              </w:rPr>
                            </w:pPr>
                            <w:r>
                              <w:rPr>
                                <w:rFonts w:ascii="Corbel" w:hAnsi="Corbel"/>
                                <w:sz w:val="32"/>
                                <w:szCs w:val="32"/>
                              </w:rPr>
                              <w:t>January 2018</w:t>
                            </w:r>
                          </w:p>
                          <w:p w14:paraId="021FCED7" w14:textId="77777777" w:rsidR="00612F03" w:rsidRPr="002F35BA" w:rsidRDefault="00612F03" w:rsidP="00A770ED">
                            <w:pPr>
                              <w:rPr>
                                <w:rFonts w:ascii="Corbel" w:hAnsi="Corbel"/>
                                <w:b/>
                                <w:sz w:val="44"/>
                              </w:rPr>
                            </w:pPr>
                          </w:p>
                          <w:p w14:paraId="194EAFAD" w14:textId="77777777" w:rsidR="00612F03" w:rsidRPr="002F35BA" w:rsidRDefault="00612F03" w:rsidP="00A770ED">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3C948" id="_x0000_s1045" type="#_x0000_t202" style="position:absolute;margin-left:-27pt;margin-top:10.95pt;width:387pt;height:3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" filled="f" stroked="f">
                <v:textbox inset=",7.2pt,,7.2pt">
                  <w:txbxContent>
                    <w:p w14:paraId="1C9E570F" w14:textId="77777777" w:rsidR="00612F03" w:rsidRPr="002F35BA" w:rsidRDefault="00612F03" w:rsidP="00A770ED">
                      <w:pPr>
                        <w:outlineLvl w:val="0"/>
                        <w:rPr>
                          <w:rFonts w:ascii="Corbel" w:hAnsi="Corbel"/>
                          <w:b/>
                          <w:sz w:val="44"/>
                        </w:rPr>
                      </w:pPr>
                      <w:r w:rsidRPr="002F35BA">
                        <w:rPr>
                          <w:rFonts w:ascii="Corbel" w:hAnsi="Corbel"/>
                          <w:b/>
                          <w:sz w:val="44"/>
                        </w:rPr>
                        <w:t>Section 4</w:t>
                      </w:r>
                    </w:p>
                    <w:p w14:paraId="017EA35C" w14:textId="77777777" w:rsidR="00612F03" w:rsidRPr="00DF566E" w:rsidRDefault="00612F03" w:rsidP="00A770ED">
                      <w:pPr>
                        <w:outlineLvl w:val="0"/>
                        <w:rPr>
                          <w:rFonts w:ascii="Corbel" w:hAnsi="Corbel"/>
                          <w:sz w:val="36"/>
                          <w:szCs w:val="3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sidRPr="00DF566E">
                        <w:rPr>
                          <w:rFonts w:ascii="Corbel" w:hAnsi="Corbel"/>
                          <w:sz w:val="36"/>
                          <w:szCs w:val="36"/>
                        </w:rPr>
                        <w:t>Customer Access Service – Cash Savings Option CAS006</w:t>
                      </w:r>
                    </w:p>
                    <w:p w14:paraId="724DA9C8" w14:textId="77777777" w:rsidR="00612F03" w:rsidRPr="00DF566E" w:rsidRDefault="00612F03" w:rsidP="00A770ED">
                      <w:pPr>
                        <w:outlineLvl w:val="0"/>
                        <w:rPr>
                          <w:rFonts w:ascii="Corbel" w:hAnsi="Corbel"/>
                          <w:szCs w:val="28"/>
                        </w:rPr>
                      </w:pPr>
                      <w:r w:rsidRPr="00DF566E">
                        <w:rPr>
                          <w:rFonts w:ascii="Corbel" w:hAnsi="Corbel"/>
                          <w:szCs w:val="28"/>
                        </w:rPr>
                        <w:t>Implementation of Social Care Professional Self Service Portal</w:t>
                      </w:r>
                    </w:p>
                    <w:p w14:paraId="287741B0" w14:textId="77777777" w:rsidR="00612F03" w:rsidRPr="009838D0" w:rsidRDefault="00612F03" w:rsidP="00A770ED">
                      <w:pPr>
                        <w:outlineLvl w:val="0"/>
                        <w:rPr>
                          <w:rFonts w:ascii="Corbel" w:hAnsi="Corbel"/>
                          <w:b/>
                          <w:sz w:val="106"/>
                        </w:rPr>
                      </w:pPr>
                      <w:r>
                        <w:rPr>
                          <w:rFonts w:ascii="Corbel" w:hAnsi="Corbel"/>
                          <w:sz w:val="32"/>
                          <w:szCs w:val="32"/>
                        </w:rPr>
                        <w:t>January 2018</w:t>
                      </w:r>
                    </w:p>
                    <w:p w14:paraId="021FCED7" w14:textId="77777777" w:rsidR="00612F03" w:rsidRPr="002F35BA" w:rsidRDefault="00612F03" w:rsidP="00A770ED">
                      <w:pPr>
                        <w:rPr>
                          <w:rFonts w:ascii="Corbel" w:hAnsi="Corbel"/>
                          <w:b/>
                          <w:sz w:val="44"/>
                        </w:rPr>
                      </w:pPr>
                    </w:p>
                    <w:p w14:paraId="194EAFAD" w14:textId="77777777" w:rsidR="00612F03" w:rsidRPr="002F35BA" w:rsidRDefault="00612F03" w:rsidP="00A770ED">
                      <w:pPr>
                        <w:rPr>
                          <w:rFonts w:ascii="Corbel" w:hAnsi="Corbel"/>
                        </w:rPr>
                      </w:pPr>
                    </w:p>
                  </w:txbxContent>
                </v:textbox>
              </v:shape>
            </w:pict>
          </mc:Fallback>
        </mc:AlternateContent>
      </w:r>
    </w:p>
    <w:p w14:paraId="49064B4C"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1838093"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CE83255"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2DFEA27"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1326BD00"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502D72F4"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7A9FDF31"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624251DC" w14:textId="77777777" w:rsidR="00A770ED" w:rsidRPr="00CE094E" w:rsidRDefault="00A770ED" w:rsidP="00A770ED">
      <w:pPr>
        <w:autoSpaceDE/>
        <w:autoSpaceDN/>
        <w:adjustRightInd/>
        <w:spacing w:after="200" w:line="276" w:lineRule="auto"/>
        <w:jc w:val="left"/>
        <w:rPr>
          <w:rFonts w:cs="Times New Roman"/>
          <w:color w:val="auto"/>
          <w:sz w:val="28"/>
          <w:szCs w:val="22"/>
        </w:rPr>
      </w:pPr>
    </w:p>
    <w:p w14:paraId="254B56E4" w14:textId="77777777" w:rsidR="00A770ED" w:rsidRPr="00CE094E" w:rsidRDefault="00A770ED" w:rsidP="00A770ED">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565126DE" w14:textId="77777777" w:rsidR="00A770ED" w:rsidRPr="00F4207D" w:rsidRDefault="00A770ED" w:rsidP="00A770ED">
      <w:pPr>
        <w:autoSpaceDE/>
        <w:autoSpaceDN/>
        <w:adjustRightInd/>
        <w:spacing w:after="0" w:line="276" w:lineRule="auto"/>
        <w:outlineLvl w:val="0"/>
        <w:rPr>
          <w:rFonts w:cs="Times New Roman"/>
          <w:b/>
          <w:color w:val="auto"/>
        </w:rPr>
      </w:pPr>
      <w:r w:rsidRPr="00F4207D">
        <w:rPr>
          <w:rFonts w:cs="Times New Roman"/>
          <w:b/>
          <w:color w:val="auto"/>
        </w:rPr>
        <w:t>What is the Purpose of the Equality Decision-Making Analysis?</w:t>
      </w:r>
    </w:p>
    <w:p w14:paraId="024CFBC7"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5E63AEB3" w14:textId="77777777" w:rsidR="00A770ED" w:rsidRPr="00F4207D" w:rsidRDefault="00A770ED" w:rsidP="00A770ED">
      <w:pPr>
        <w:autoSpaceDE/>
        <w:autoSpaceDN/>
        <w:adjustRightInd/>
        <w:spacing w:after="0" w:line="276" w:lineRule="auto"/>
        <w:rPr>
          <w:rFonts w:cs="Times New Roman"/>
          <w:color w:val="auto"/>
        </w:rPr>
      </w:pPr>
    </w:p>
    <w:p w14:paraId="3131E5B8"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62468268" w14:textId="77777777" w:rsidR="00A770ED" w:rsidRPr="00F4207D" w:rsidRDefault="00A770ED" w:rsidP="00A770ED">
      <w:pPr>
        <w:autoSpaceDE/>
        <w:autoSpaceDN/>
        <w:adjustRightInd/>
        <w:spacing w:after="0" w:line="276" w:lineRule="auto"/>
        <w:rPr>
          <w:rFonts w:cs="Times New Roman"/>
          <w:color w:val="auto"/>
        </w:rPr>
      </w:pPr>
    </w:p>
    <w:p w14:paraId="4605C352"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6622FE13" w14:textId="77777777" w:rsidR="00A770ED" w:rsidRPr="00F4207D" w:rsidRDefault="00A770ED" w:rsidP="00A770ED">
      <w:pPr>
        <w:autoSpaceDE/>
        <w:autoSpaceDN/>
        <w:adjustRightInd/>
        <w:spacing w:after="0" w:line="276" w:lineRule="auto"/>
        <w:rPr>
          <w:rFonts w:cs="Times New Roman"/>
          <w:color w:val="auto"/>
        </w:rPr>
      </w:pPr>
    </w:p>
    <w:p w14:paraId="6779FE36"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4E1A3941" w14:textId="77777777" w:rsidR="00A770ED" w:rsidRPr="00F4207D" w:rsidRDefault="00A770ED" w:rsidP="00A770ED">
      <w:pPr>
        <w:autoSpaceDE/>
        <w:autoSpaceDN/>
        <w:adjustRightInd/>
        <w:spacing w:after="0" w:line="276" w:lineRule="auto"/>
        <w:rPr>
          <w:rFonts w:cs="Times New Roman"/>
          <w:color w:val="auto"/>
        </w:rPr>
      </w:pPr>
    </w:p>
    <w:p w14:paraId="5F135212"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0340661E" w14:textId="77777777" w:rsidR="00A770ED" w:rsidRPr="00F4207D" w:rsidRDefault="00A770ED" w:rsidP="00A770ED">
      <w:pPr>
        <w:autoSpaceDE/>
        <w:autoSpaceDN/>
        <w:adjustRightInd/>
        <w:spacing w:after="0" w:line="276" w:lineRule="auto"/>
        <w:rPr>
          <w:rFonts w:cs="Times New Roman"/>
          <w:color w:val="auto"/>
        </w:rPr>
      </w:pPr>
    </w:p>
    <w:p w14:paraId="589A3DC0"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This process should be completed with reference to the most recent, updated version of the Equality Analysis Step by Step Guidance (to be distributed ) or EHRC guidance at</w:t>
      </w:r>
    </w:p>
    <w:p w14:paraId="303FD914" w14:textId="77777777" w:rsidR="00A770ED" w:rsidRDefault="008D550D" w:rsidP="00A770ED">
      <w:pPr>
        <w:autoSpaceDE/>
        <w:autoSpaceDN/>
        <w:adjustRightInd/>
        <w:spacing w:after="0" w:line="276" w:lineRule="auto"/>
        <w:rPr>
          <w:rFonts w:cs="Times New Roman"/>
          <w:color w:val="0000FF"/>
          <w:u w:val="single"/>
        </w:rPr>
      </w:pPr>
      <w:hyperlink r:id="rId68" w:history="1">
        <w:r w:rsidR="00A770ED" w:rsidRPr="00F4207D">
          <w:rPr>
            <w:rFonts w:cs="Times New Roman"/>
            <w:color w:val="0000FF"/>
            <w:u w:val="single"/>
          </w:rPr>
          <w:t>http://www.equalityhumanrights.com/private-and-public-sector-guidance/public-sector-providers/public-sector-equality-duty</w:t>
        </w:r>
      </w:hyperlink>
    </w:p>
    <w:p w14:paraId="1C779515" w14:textId="77777777" w:rsidR="00A770ED" w:rsidRPr="00F4207D" w:rsidRDefault="00A770ED" w:rsidP="00A770ED">
      <w:pPr>
        <w:autoSpaceDE/>
        <w:autoSpaceDN/>
        <w:adjustRightInd/>
        <w:spacing w:after="0" w:line="276" w:lineRule="auto"/>
        <w:rPr>
          <w:rFonts w:cs="Times New Roman"/>
          <w:color w:val="auto"/>
        </w:rPr>
      </w:pPr>
    </w:p>
    <w:p w14:paraId="329EFEAD"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189D0798" w14:textId="77777777" w:rsidR="00A770ED" w:rsidRPr="00F4207D" w:rsidRDefault="00A770ED" w:rsidP="00A770ED">
      <w:pPr>
        <w:autoSpaceDE/>
        <w:autoSpaceDN/>
        <w:adjustRightInd/>
        <w:spacing w:after="0" w:line="276" w:lineRule="auto"/>
        <w:rPr>
          <w:rFonts w:cs="Times New Roman"/>
          <w:color w:val="auto"/>
        </w:rPr>
      </w:pPr>
    </w:p>
    <w:p w14:paraId="5B391667"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The documents should also be retained following any decision as they may be requested as part of enquiries from the Equality and Human Rights Commission or Freedom of Information requests.</w:t>
      </w:r>
    </w:p>
    <w:p w14:paraId="381D527F" w14:textId="77777777" w:rsidR="00A770ED" w:rsidRPr="00F4207D" w:rsidRDefault="00A770ED" w:rsidP="00A770ED">
      <w:pPr>
        <w:autoSpaceDE/>
        <w:autoSpaceDN/>
        <w:adjustRightInd/>
        <w:spacing w:after="0" w:line="276" w:lineRule="auto"/>
        <w:rPr>
          <w:rFonts w:cs="Times New Roman"/>
          <w:color w:val="auto"/>
        </w:rPr>
      </w:pPr>
    </w:p>
    <w:p w14:paraId="57F2AD40"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Specific advice on completing the Equality Analysis and advice, support and training on the Equality Duty and its implications is available from the County Equality and Cohesion Team by contacting</w:t>
      </w:r>
      <w:r>
        <w:rPr>
          <w:rFonts w:cs="Times New Roman"/>
          <w:color w:val="auto"/>
        </w:rPr>
        <w:t>:</w:t>
      </w:r>
    </w:p>
    <w:p w14:paraId="13ED454C" w14:textId="77777777" w:rsidR="00A770ED" w:rsidRPr="00F4207D" w:rsidRDefault="00A770ED" w:rsidP="00A770ED">
      <w:pPr>
        <w:autoSpaceDE/>
        <w:autoSpaceDN/>
        <w:adjustRightInd/>
        <w:spacing w:after="0" w:line="276" w:lineRule="auto"/>
        <w:rPr>
          <w:rFonts w:cs="Times New Roman"/>
          <w:color w:val="auto"/>
        </w:rPr>
      </w:pPr>
    </w:p>
    <w:p w14:paraId="10882E4F"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Jeanette Binns (Equality and Cohesion Manager) at</w:t>
      </w:r>
    </w:p>
    <w:p w14:paraId="53653AEE" w14:textId="77777777" w:rsidR="00A770ED" w:rsidRPr="00F4207D" w:rsidRDefault="008D550D" w:rsidP="00A770ED">
      <w:pPr>
        <w:autoSpaceDE/>
        <w:autoSpaceDN/>
        <w:adjustRightInd/>
        <w:spacing w:after="0" w:line="276" w:lineRule="auto"/>
        <w:outlineLvl w:val="0"/>
        <w:rPr>
          <w:rFonts w:cs="Times New Roman"/>
          <w:color w:val="auto"/>
        </w:rPr>
      </w:pPr>
      <w:hyperlink r:id="rId69" w:history="1">
        <w:r w:rsidR="00A770ED" w:rsidRPr="00F4207D">
          <w:rPr>
            <w:rFonts w:cs="Times New Roman"/>
            <w:color w:val="0000FF"/>
            <w:u w:val="single"/>
          </w:rPr>
          <w:t>Jeanette.binns@lancashire.gov.uk</w:t>
        </w:r>
      </w:hyperlink>
    </w:p>
    <w:p w14:paraId="6D929912" w14:textId="77777777" w:rsidR="00A770ED" w:rsidRPr="00F4207D" w:rsidRDefault="00A770ED" w:rsidP="00A770ED">
      <w:pPr>
        <w:autoSpaceDE/>
        <w:autoSpaceDN/>
        <w:adjustRightInd/>
        <w:spacing w:after="0" w:line="276" w:lineRule="auto"/>
        <w:outlineLvl w:val="0"/>
        <w:rPr>
          <w:rFonts w:cs="Times New Roman"/>
          <w:b/>
          <w:color w:val="auto"/>
        </w:rPr>
      </w:pPr>
      <w:r w:rsidRPr="00F4207D">
        <w:rPr>
          <w:rFonts w:cs="Times New Roman"/>
          <w:color w:val="auto"/>
        </w:rPr>
        <w:br w:type="page"/>
      </w:r>
      <w:r w:rsidRPr="00F4207D">
        <w:rPr>
          <w:rFonts w:cs="Times New Roman"/>
          <w:b/>
          <w:color w:val="auto"/>
        </w:rPr>
        <w:t>Name/Nature of the Decision</w:t>
      </w:r>
    </w:p>
    <w:tbl>
      <w:tblPr>
        <w:tblStyle w:val="TableGrid24"/>
        <w:tblW w:w="0" w:type="auto"/>
        <w:tblLook w:val="04A0" w:firstRow="1" w:lastRow="0" w:firstColumn="1" w:lastColumn="0" w:noHBand="0" w:noVBand="1"/>
      </w:tblPr>
      <w:tblGrid>
        <w:gridCol w:w="9016"/>
      </w:tblGrid>
      <w:tr w:rsidR="00A770ED" w:rsidRPr="00F4207D" w14:paraId="23DBA21C" w14:textId="77777777" w:rsidTr="00A770ED">
        <w:tc>
          <w:tcPr>
            <w:tcW w:w="9242" w:type="dxa"/>
          </w:tcPr>
          <w:p w14:paraId="2C0734DC" w14:textId="77777777" w:rsidR="00A770ED" w:rsidRDefault="00A770ED" w:rsidP="00A770ED">
            <w:pPr>
              <w:autoSpaceDE/>
              <w:autoSpaceDN/>
              <w:adjustRightInd/>
              <w:spacing w:after="0" w:line="276" w:lineRule="auto"/>
              <w:outlineLvl w:val="0"/>
              <w:rPr>
                <w:rFonts w:cs="Times New Roman"/>
                <w:color w:val="auto"/>
              </w:rPr>
            </w:pPr>
            <w:r w:rsidRPr="00F4207D">
              <w:rPr>
                <w:rFonts w:cs="Times New Roman"/>
                <w:color w:val="auto"/>
              </w:rPr>
              <w:t>To implement a Self Service Portal that will allow professionals and other key partners to make referrals into Social Care for assessments and support for the citizens of Lancashire, including Early Help services and Safeguarding Adults – all of whom we receive referrals from in a variety of inconsistent sources. This will be a digital service that will replace the paper-based referrals currently received and reduce the additional time and effort required to manage these.</w:t>
            </w:r>
          </w:p>
          <w:p w14:paraId="2B83B65D" w14:textId="77777777" w:rsidR="00A770ED" w:rsidRPr="00F4207D" w:rsidRDefault="00A770ED" w:rsidP="00A770ED">
            <w:pPr>
              <w:autoSpaceDE/>
              <w:autoSpaceDN/>
              <w:adjustRightInd/>
              <w:spacing w:after="0" w:line="276" w:lineRule="auto"/>
              <w:outlineLvl w:val="0"/>
              <w:rPr>
                <w:rFonts w:cs="Times New Roman"/>
                <w:color w:val="auto"/>
              </w:rPr>
            </w:pPr>
          </w:p>
          <w:p w14:paraId="76F7CA79" w14:textId="77777777" w:rsidR="00A770ED" w:rsidRDefault="00A770ED" w:rsidP="00A770ED">
            <w:pPr>
              <w:autoSpaceDE/>
              <w:autoSpaceDN/>
              <w:adjustRightInd/>
              <w:spacing w:after="0" w:line="276" w:lineRule="auto"/>
              <w:outlineLvl w:val="0"/>
              <w:rPr>
                <w:rFonts w:cs="Times New Roman"/>
                <w:color w:val="auto"/>
              </w:rPr>
            </w:pPr>
            <w:r w:rsidRPr="00F4207D">
              <w:rPr>
                <w:rFonts w:cs="Times New Roman"/>
                <w:color w:val="auto"/>
              </w:rPr>
              <w:t>This proposal, if agreed, would see a reduction in staff within CAS which could be up to 7 FTE. This would be managed through vacancies and using the LCC consultation protocols, including redeployment arrangements where applicable.</w:t>
            </w:r>
          </w:p>
          <w:p w14:paraId="1B1F891B" w14:textId="77777777" w:rsidR="00A770ED" w:rsidRPr="00F4207D" w:rsidRDefault="00A770ED" w:rsidP="00A770ED">
            <w:pPr>
              <w:autoSpaceDE/>
              <w:autoSpaceDN/>
              <w:adjustRightInd/>
              <w:spacing w:after="0" w:line="276" w:lineRule="auto"/>
              <w:outlineLvl w:val="0"/>
              <w:rPr>
                <w:rFonts w:cs="Times New Roman"/>
                <w:b/>
                <w:color w:val="auto"/>
              </w:rPr>
            </w:pPr>
          </w:p>
        </w:tc>
      </w:tr>
    </w:tbl>
    <w:p w14:paraId="3BE6C2B8" w14:textId="77777777" w:rsidR="00A770ED" w:rsidRPr="00F4207D" w:rsidRDefault="00A770ED" w:rsidP="00A770ED">
      <w:pPr>
        <w:autoSpaceDE/>
        <w:autoSpaceDN/>
        <w:adjustRightInd/>
        <w:spacing w:after="0" w:line="276" w:lineRule="auto"/>
        <w:outlineLvl w:val="0"/>
        <w:rPr>
          <w:rFonts w:cs="Times New Roman"/>
          <w:b/>
          <w:color w:val="auto"/>
        </w:rPr>
      </w:pPr>
    </w:p>
    <w:p w14:paraId="1EC8EFAD" w14:textId="77777777" w:rsidR="00A770ED" w:rsidRPr="00F4207D" w:rsidRDefault="00A770ED" w:rsidP="00A770ED">
      <w:pPr>
        <w:autoSpaceDE/>
        <w:autoSpaceDN/>
        <w:adjustRightInd/>
        <w:spacing w:after="0" w:line="276" w:lineRule="auto"/>
        <w:outlineLvl w:val="0"/>
        <w:rPr>
          <w:rFonts w:cs="Times New Roman"/>
          <w:b/>
          <w:color w:val="auto"/>
        </w:rPr>
      </w:pPr>
      <w:r w:rsidRPr="00F4207D">
        <w:rPr>
          <w:rFonts w:cs="Times New Roman"/>
          <w:b/>
          <w:color w:val="auto"/>
        </w:rPr>
        <w:t>What in summary is the proposal being considered?</w:t>
      </w:r>
    </w:p>
    <w:tbl>
      <w:tblPr>
        <w:tblStyle w:val="TableGrid24"/>
        <w:tblW w:w="0" w:type="auto"/>
        <w:tblLook w:val="04A0" w:firstRow="1" w:lastRow="0" w:firstColumn="1" w:lastColumn="0" w:noHBand="0" w:noVBand="1"/>
      </w:tblPr>
      <w:tblGrid>
        <w:gridCol w:w="9016"/>
      </w:tblGrid>
      <w:tr w:rsidR="00A770ED" w:rsidRPr="00F4207D" w14:paraId="6D742988" w14:textId="77777777" w:rsidTr="00A770ED">
        <w:tc>
          <w:tcPr>
            <w:tcW w:w="9242" w:type="dxa"/>
          </w:tcPr>
          <w:p w14:paraId="1D9F89BB" w14:textId="77777777" w:rsidR="00A770ED" w:rsidRPr="00F4207D" w:rsidRDefault="00A770ED" w:rsidP="00A770ED">
            <w:pPr>
              <w:autoSpaceDE/>
              <w:autoSpaceDN/>
              <w:adjustRightInd/>
              <w:spacing w:after="0" w:line="276" w:lineRule="auto"/>
              <w:outlineLvl w:val="0"/>
              <w:rPr>
                <w:rFonts w:cs="Times New Roman"/>
                <w:color w:val="auto"/>
              </w:rPr>
            </w:pPr>
            <w:r w:rsidRPr="00F4207D">
              <w:rPr>
                <w:rFonts w:cs="Times New Roman"/>
                <w:color w:val="auto"/>
              </w:rPr>
              <w:t>To implement a Self Service Portal that will allow professionals to make referrals into Social Care for assessments and support for the citizens of Lancashire.</w:t>
            </w:r>
          </w:p>
          <w:p w14:paraId="0C738229" w14:textId="77777777" w:rsidR="00A770ED" w:rsidRDefault="00A770ED" w:rsidP="00A770ED">
            <w:pPr>
              <w:autoSpaceDE/>
              <w:autoSpaceDN/>
              <w:adjustRightInd/>
              <w:spacing w:after="0" w:line="276" w:lineRule="auto"/>
              <w:outlineLvl w:val="0"/>
              <w:rPr>
                <w:rFonts w:cs="Times New Roman"/>
                <w:color w:val="auto"/>
              </w:rPr>
            </w:pPr>
            <w:r w:rsidRPr="00F4207D">
              <w:rPr>
                <w:rFonts w:cs="Times New Roman"/>
                <w:color w:val="auto"/>
              </w:rPr>
              <w:t>Currently professionals will refer into both Adults and Children's Social Care using a variety of forms or via telephone. This can result in inappropriate referrals which do not meet the statutory levels for support or referrals which contain insufficient information that require extensive information gathering from both Customer Access Service (CAS) and Adults / Children's Social Care. This can be a time consuming, and as a result, costly process.</w:t>
            </w:r>
          </w:p>
          <w:p w14:paraId="46550D5A" w14:textId="77777777" w:rsidR="00A770ED" w:rsidRPr="00F4207D" w:rsidRDefault="00A770ED" w:rsidP="00A770ED">
            <w:pPr>
              <w:autoSpaceDE/>
              <w:autoSpaceDN/>
              <w:adjustRightInd/>
              <w:spacing w:after="0" w:line="276" w:lineRule="auto"/>
              <w:outlineLvl w:val="0"/>
              <w:rPr>
                <w:rFonts w:cs="Times New Roman"/>
                <w:color w:val="auto"/>
              </w:rPr>
            </w:pPr>
          </w:p>
          <w:p w14:paraId="47EE00D9" w14:textId="77777777" w:rsidR="00A770ED" w:rsidRDefault="00A770ED" w:rsidP="00A770ED">
            <w:pPr>
              <w:autoSpaceDE/>
              <w:autoSpaceDN/>
              <w:adjustRightInd/>
              <w:spacing w:after="0" w:line="276" w:lineRule="auto"/>
              <w:outlineLvl w:val="0"/>
              <w:rPr>
                <w:rFonts w:cs="Times New Roman"/>
                <w:color w:val="auto"/>
              </w:rPr>
            </w:pPr>
            <w:r w:rsidRPr="00F4207D">
              <w:rPr>
                <w:rFonts w:cs="Times New Roman"/>
                <w:color w:val="auto"/>
              </w:rPr>
              <w:t xml:space="preserve">This proposed change will be a huge benefit to Lancashire County Council, resulting in professionals referring consistently to the agreed thresholds. Implementing a robust self-service pathway for professionals and only accepting referrals via this method would reduce the contact capacity within Customer Access significantly. Initial investment would be required to implement a robust self-service option but this would align to the corporate digital strategy and generate ongoing savings. The referrals in the main could be presented directly to the Social Work teams with the confidence that they contain sufficient details.  </w:t>
            </w:r>
          </w:p>
          <w:p w14:paraId="10A365CB" w14:textId="77777777" w:rsidR="00A770ED" w:rsidRPr="00F4207D" w:rsidRDefault="00A770ED" w:rsidP="00A770ED">
            <w:pPr>
              <w:autoSpaceDE/>
              <w:autoSpaceDN/>
              <w:adjustRightInd/>
              <w:spacing w:after="0" w:line="276" w:lineRule="auto"/>
              <w:outlineLvl w:val="0"/>
              <w:rPr>
                <w:rFonts w:cs="Times New Roman"/>
                <w:color w:val="auto"/>
              </w:rPr>
            </w:pPr>
          </w:p>
          <w:p w14:paraId="6784D1DE" w14:textId="77777777" w:rsidR="00A770ED" w:rsidRPr="00F4207D" w:rsidRDefault="00A770ED" w:rsidP="00A770ED">
            <w:pPr>
              <w:autoSpaceDE/>
              <w:autoSpaceDN/>
              <w:adjustRightInd/>
              <w:spacing w:after="0" w:line="276" w:lineRule="auto"/>
              <w:outlineLvl w:val="0"/>
              <w:rPr>
                <w:rFonts w:cs="Times New Roman"/>
                <w:color w:val="auto"/>
              </w:rPr>
            </w:pPr>
            <w:r w:rsidRPr="00F4207D">
              <w:rPr>
                <w:rFonts w:cs="Times New Roman"/>
                <w:color w:val="auto"/>
              </w:rPr>
              <w:t>This proposal, in addition to creating savings, would improve the collaboration between key partners and stakeholders while working to agreed thresholds. It would support the MASH models and the time to react to situations our most vulnerable families find themselves in.</w:t>
            </w:r>
          </w:p>
        </w:tc>
      </w:tr>
    </w:tbl>
    <w:p w14:paraId="1C6A383A" w14:textId="77777777" w:rsidR="00A770ED" w:rsidRPr="00F4207D" w:rsidRDefault="00A770ED" w:rsidP="00A770ED">
      <w:pPr>
        <w:autoSpaceDE/>
        <w:autoSpaceDN/>
        <w:adjustRightInd/>
        <w:spacing w:after="0" w:line="276" w:lineRule="auto"/>
        <w:rPr>
          <w:rFonts w:cs="Times New Roman"/>
          <w:b/>
          <w:color w:val="auto"/>
        </w:rPr>
      </w:pPr>
    </w:p>
    <w:p w14:paraId="31FBB940"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20FE9E39" w14:textId="77777777" w:rsidR="00A770ED" w:rsidRPr="00F4207D"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F4207D" w14:paraId="61AB8169" w14:textId="77777777" w:rsidTr="00A770ED">
        <w:tc>
          <w:tcPr>
            <w:tcW w:w="9242" w:type="dxa"/>
          </w:tcPr>
          <w:p w14:paraId="6308BF9B"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The proposal would affect people in the same way as it would be a standard referral pathway for all professionals wishing to make referrals into Lancashire's Social Care services.</w:t>
            </w:r>
          </w:p>
        </w:tc>
      </w:tr>
    </w:tbl>
    <w:p w14:paraId="0B908CC3" w14:textId="77777777" w:rsidR="00A770ED" w:rsidRPr="00F4207D" w:rsidRDefault="00A770ED" w:rsidP="00A770ED">
      <w:pPr>
        <w:autoSpaceDE/>
        <w:autoSpaceDN/>
        <w:adjustRightInd/>
        <w:spacing w:after="0" w:line="276" w:lineRule="auto"/>
        <w:rPr>
          <w:rFonts w:cs="Times New Roman"/>
          <w:color w:val="auto"/>
        </w:rPr>
      </w:pPr>
    </w:p>
    <w:p w14:paraId="4374D2BB"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 xml:space="preserve">Could the decision have a particular impact on any group of individuals sharing protected characteristics under the Equality Act 2010, namely: </w:t>
      </w:r>
    </w:p>
    <w:p w14:paraId="73C52B1E" w14:textId="77777777" w:rsidR="00A770ED" w:rsidRPr="00F4207D" w:rsidRDefault="00A770ED" w:rsidP="00A770ED">
      <w:pPr>
        <w:autoSpaceDE/>
        <w:autoSpaceDN/>
        <w:adjustRightInd/>
        <w:spacing w:after="0" w:line="276" w:lineRule="auto"/>
        <w:rPr>
          <w:rFonts w:cs="Times New Roman"/>
          <w:color w:val="auto"/>
        </w:rPr>
      </w:pPr>
    </w:p>
    <w:p w14:paraId="6E142045"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Age</w:t>
      </w:r>
    </w:p>
    <w:p w14:paraId="1526F95F"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Disability including Deaf people</w:t>
      </w:r>
    </w:p>
    <w:p w14:paraId="13396032"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Gender reassignment</w:t>
      </w:r>
    </w:p>
    <w:p w14:paraId="1B2C17DD"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Pregnancy and maternity</w:t>
      </w:r>
    </w:p>
    <w:p w14:paraId="059C2785"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Race/ethnicity/nationality</w:t>
      </w:r>
    </w:p>
    <w:p w14:paraId="52A4CF90"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Religion or belief</w:t>
      </w:r>
    </w:p>
    <w:p w14:paraId="17BBB4A3"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Sex/gender</w:t>
      </w:r>
    </w:p>
    <w:p w14:paraId="170D8538"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Sexual orientation</w:t>
      </w:r>
    </w:p>
    <w:p w14:paraId="7CBC6B10"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Marriage or Civil Partnership Status</w:t>
      </w:r>
    </w:p>
    <w:p w14:paraId="63644E14" w14:textId="77777777" w:rsidR="00A770ED" w:rsidRDefault="00A770ED" w:rsidP="00A770ED">
      <w:pPr>
        <w:autoSpaceDE/>
        <w:autoSpaceDN/>
        <w:adjustRightInd/>
        <w:spacing w:after="0" w:line="276" w:lineRule="auto"/>
        <w:contextualSpacing/>
        <w:rPr>
          <w:rFonts w:cs="Times New Roman"/>
          <w:color w:val="auto"/>
        </w:rPr>
      </w:pPr>
    </w:p>
    <w:p w14:paraId="1A144C7B" w14:textId="77777777" w:rsidR="00A770ED" w:rsidRPr="00F4207D" w:rsidRDefault="00A770ED" w:rsidP="00A770ED">
      <w:pPr>
        <w:autoSpaceDE/>
        <w:autoSpaceDN/>
        <w:adjustRightInd/>
        <w:spacing w:after="0" w:line="276" w:lineRule="auto"/>
        <w:contextualSpacing/>
        <w:rPr>
          <w:rFonts w:cs="Times New Roman"/>
          <w:color w:val="auto"/>
        </w:rPr>
      </w:pPr>
      <w:r w:rsidRPr="00F4207D">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17C6BDCA" w14:textId="77777777" w:rsidR="00A770ED" w:rsidRDefault="00A770ED" w:rsidP="00A770ED">
      <w:pPr>
        <w:autoSpaceDE/>
        <w:autoSpaceDN/>
        <w:adjustRightInd/>
        <w:spacing w:after="0" w:line="276" w:lineRule="auto"/>
        <w:contextualSpacing/>
        <w:rPr>
          <w:rFonts w:cs="Times New Roman"/>
          <w:color w:val="auto"/>
        </w:rPr>
      </w:pPr>
    </w:p>
    <w:p w14:paraId="3E6B9D37" w14:textId="77777777" w:rsidR="00A770ED" w:rsidRDefault="00A770ED" w:rsidP="00A770ED">
      <w:pPr>
        <w:autoSpaceDE/>
        <w:autoSpaceDN/>
        <w:adjustRightInd/>
        <w:spacing w:after="0" w:line="276" w:lineRule="auto"/>
        <w:contextualSpacing/>
        <w:rPr>
          <w:rFonts w:cs="Times New Roman"/>
          <w:color w:val="auto"/>
        </w:rPr>
      </w:pPr>
      <w:r w:rsidRPr="00F4207D">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417B0E9D" w14:textId="77777777" w:rsidR="00A770ED" w:rsidRPr="00F4207D" w:rsidRDefault="00A770ED" w:rsidP="00A770ED">
      <w:pPr>
        <w:autoSpaceDE/>
        <w:autoSpaceDN/>
        <w:adjustRightInd/>
        <w:spacing w:after="0" w:line="276" w:lineRule="auto"/>
        <w:contextualSpacing/>
        <w:rPr>
          <w:rFonts w:cs="Times New Roman"/>
          <w:color w:val="auto"/>
        </w:rPr>
      </w:pPr>
    </w:p>
    <w:tbl>
      <w:tblPr>
        <w:tblStyle w:val="TableGrid24"/>
        <w:tblW w:w="0" w:type="auto"/>
        <w:tblLook w:val="04A0" w:firstRow="1" w:lastRow="0" w:firstColumn="1" w:lastColumn="0" w:noHBand="0" w:noVBand="1"/>
      </w:tblPr>
      <w:tblGrid>
        <w:gridCol w:w="9016"/>
      </w:tblGrid>
      <w:tr w:rsidR="00A770ED" w:rsidRPr="00F4207D" w14:paraId="1093D854" w14:textId="77777777" w:rsidTr="00A770ED">
        <w:tc>
          <w:tcPr>
            <w:tcW w:w="9242" w:type="dxa"/>
          </w:tcPr>
          <w:p w14:paraId="28EC6964" w14:textId="77777777" w:rsidR="00A770ED" w:rsidRPr="00F4207D" w:rsidRDefault="00A770ED" w:rsidP="00A770ED">
            <w:pPr>
              <w:autoSpaceDE/>
              <w:autoSpaceDN/>
              <w:adjustRightInd/>
              <w:spacing w:after="0" w:line="276" w:lineRule="auto"/>
              <w:outlineLvl w:val="0"/>
              <w:rPr>
                <w:rFonts w:cs="Times New Roman"/>
                <w:b/>
                <w:color w:val="auto"/>
              </w:rPr>
            </w:pPr>
            <w:r w:rsidRPr="00F4207D">
              <w:rPr>
                <w:rFonts w:cs="Times New Roman"/>
                <w:color w:val="auto"/>
              </w:rPr>
              <w:fldChar w:fldCharType="begin">
                <w:ffData>
                  <w:name w:val="Text10"/>
                  <w:enabled/>
                  <w:calcOnExit w:val="0"/>
                  <w:textInput/>
                </w:ffData>
              </w:fldChar>
            </w:r>
            <w:r w:rsidRPr="00F4207D">
              <w:rPr>
                <w:rFonts w:cs="Times New Roman"/>
                <w:color w:val="auto"/>
              </w:rPr>
              <w:instrText xml:space="preserve"> FORMTEXT </w:instrText>
            </w:r>
            <w:r w:rsidRPr="00F4207D">
              <w:rPr>
                <w:rFonts w:cs="Times New Roman"/>
                <w:color w:val="auto"/>
              </w:rPr>
            </w:r>
            <w:r w:rsidRPr="00F4207D">
              <w:rPr>
                <w:rFonts w:cs="Times New Roman"/>
                <w:color w:val="auto"/>
              </w:rPr>
              <w:fldChar w:fldCharType="separate"/>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color w:val="auto"/>
              </w:rPr>
              <w:fldChar w:fldCharType="end"/>
            </w:r>
          </w:p>
        </w:tc>
      </w:tr>
    </w:tbl>
    <w:p w14:paraId="12DECE6F" w14:textId="77777777" w:rsidR="00A770ED" w:rsidRPr="00F4207D" w:rsidRDefault="00A770ED" w:rsidP="00A770ED">
      <w:pPr>
        <w:autoSpaceDE/>
        <w:autoSpaceDN/>
        <w:adjustRightInd/>
        <w:spacing w:after="0" w:line="276" w:lineRule="auto"/>
        <w:contextualSpacing/>
        <w:rPr>
          <w:rFonts w:cs="Times New Roman"/>
          <w:color w:val="auto"/>
        </w:rPr>
      </w:pPr>
    </w:p>
    <w:p w14:paraId="08A2297B"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If you have answered "Yes" to this question in relation to any of the above characteristics, – please go to Question 1.</w:t>
      </w:r>
    </w:p>
    <w:p w14:paraId="501E0D27" w14:textId="77777777" w:rsidR="00A770ED" w:rsidRPr="00F4207D" w:rsidRDefault="00A770ED" w:rsidP="00A770ED">
      <w:pPr>
        <w:autoSpaceDE/>
        <w:autoSpaceDN/>
        <w:adjustRightInd/>
        <w:spacing w:after="0" w:line="276" w:lineRule="auto"/>
        <w:rPr>
          <w:rFonts w:cs="Times New Roman"/>
          <w:color w:val="auto"/>
        </w:rPr>
      </w:pPr>
    </w:p>
    <w:tbl>
      <w:tblPr>
        <w:tblStyle w:val="TableGrid24"/>
        <w:tblW w:w="0" w:type="auto"/>
        <w:tblLook w:val="04A0" w:firstRow="1" w:lastRow="0" w:firstColumn="1" w:lastColumn="0" w:noHBand="0" w:noVBand="1"/>
      </w:tblPr>
      <w:tblGrid>
        <w:gridCol w:w="9016"/>
      </w:tblGrid>
      <w:tr w:rsidR="00A770ED" w:rsidRPr="00F4207D" w14:paraId="03498853" w14:textId="77777777" w:rsidTr="00A770ED">
        <w:tc>
          <w:tcPr>
            <w:tcW w:w="9242" w:type="dxa"/>
          </w:tcPr>
          <w:p w14:paraId="2BEB7739" w14:textId="77777777" w:rsidR="00A770ED" w:rsidRPr="00F4207D" w:rsidRDefault="00A770ED" w:rsidP="00A770ED">
            <w:pPr>
              <w:autoSpaceDE/>
              <w:autoSpaceDN/>
              <w:adjustRightInd/>
              <w:spacing w:after="0" w:line="276" w:lineRule="auto"/>
              <w:outlineLvl w:val="0"/>
              <w:rPr>
                <w:rFonts w:cs="Times New Roman"/>
                <w:b/>
                <w:color w:val="auto"/>
              </w:rPr>
            </w:pPr>
            <w:r w:rsidRPr="00F4207D">
              <w:rPr>
                <w:rFonts w:cs="Times New Roman"/>
                <w:color w:val="auto"/>
              </w:rPr>
              <w:fldChar w:fldCharType="begin">
                <w:ffData>
                  <w:name w:val="Text10"/>
                  <w:enabled/>
                  <w:calcOnExit w:val="0"/>
                  <w:textInput/>
                </w:ffData>
              </w:fldChar>
            </w:r>
            <w:r w:rsidRPr="00F4207D">
              <w:rPr>
                <w:rFonts w:cs="Times New Roman"/>
                <w:color w:val="auto"/>
              </w:rPr>
              <w:instrText xml:space="preserve"> FORMTEXT </w:instrText>
            </w:r>
            <w:r w:rsidRPr="00F4207D">
              <w:rPr>
                <w:rFonts w:cs="Times New Roman"/>
                <w:color w:val="auto"/>
              </w:rPr>
            </w:r>
            <w:r w:rsidRPr="00F4207D">
              <w:rPr>
                <w:rFonts w:cs="Times New Roman"/>
                <w:color w:val="auto"/>
              </w:rPr>
              <w:fldChar w:fldCharType="separate"/>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color w:val="auto"/>
              </w:rPr>
              <w:fldChar w:fldCharType="end"/>
            </w:r>
          </w:p>
        </w:tc>
      </w:tr>
    </w:tbl>
    <w:p w14:paraId="36FF77A0" w14:textId="77777777" w:rsidR="00A770ED" w:rsidRPr="00F4207D" w:rsidRDefault="00A770ED" w:rsidP="00A770ED">
      <w:pPr>
        <w:autoSpaceDE/>
        <w:autoSpaceDN/>
        <w:adjustRightInd/>
        <w:spacing w:after="0" w:line="276" w:lineRule="auto"/>
        <w:rPr>
          <w:rFonts w:cs="Times New Roman"/>
          <w:color w:val="auto"/>
        </w:rPr>
      </w:pPr>
    </w:p>
    <w:p w14:paraId="019CF3B2"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p w14:paraId="7D3DB17A" w14:textId="77777777" w:rsidR="00A770ED" w:rsidRPr="00F4207D"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F4207D" w14:paraId="57AE71A6" w14:textId="77777777" w:rsidTr="00A770ED">
        <w:tc>
          <w:tcPr>
            <w:tcW w:w="9242" w:type="dxa"/>
          </w:tcPr>
          <w:p w14:paraId="42CE8FE8"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The proposed change would not have a direct impact on any of the protected characteristics although engagement from professionals would be required in order to ensure that no group are indirectly impacted.</w:t>
            </w:r>
          </w:p>
          <w:p w14:paraId="09737C98" w14:textId="77777777" w:rsidR="00A770ED" w:rsidRPr="00F4207D" w:rsidRDefault="00A770ED" w:rsidP="00A770ED">
            <w:pPr>
              <w:autoSpaceDE/>
              <w:autoSpaceDN/>
              <w:adjustRightInd/>
              <w:spacing w:after="0" w:line="276" w:lineRule="auto"/>
              <w:rPr>
                <w:rFonts w:cs="Times New Roman"/>
                <w:color w:val="auto"/>
              </w:rPr>
            </w:pPr>
          </w:p>
          <w:p w14:paraId="2E7F875F" w14:textId="77777777" w:rsidR="00A770ED" w:rsidRPr="00F4207D" w:rsidRDefault="00A770ED" w:rsidP="00A770ED">
            <w:pPr>
              <w:autoSpaceDE/>
              <w:autoSpaceDN/>
              <w:adjustRightInd/>
              <w:spacing w:after="0" w:line="276" w:lineRule="auto"/>
              <w:rPr>
                <w:rFonts w:cs="Arial"/>
                <w:color w:val="auto"/>
              </w:rPr>
            </w:pPr>
            <w:r w:rsidRPr="00F4207D">
              <w:rPr>
                <w:rFonts w:cs="Arial"/>
                <w:color w:val="auto"/>
              </w:rPr>
              <w:t>This proposal will be positive in terms of responding to referrals for service users, as this will speed up the process, and will also benefit from key facts and information being a mandatory element of the form.  In terms of professionals using the new portal, guidance will be given on any new system as part of its implementation. Also, in scoping for the new technology, consideration will be given to compatibility of any new system with assistive technology used by disabled employees – e.g. equipment used by visually impaired, dyslexic or other employees would need, wherever possible, to function with any new system.</w:t>
            </w:r>
          </w:p>
          <w:p w14:paraId="6D790B2B" w14:textId="77777777" w:rsidR="00A770ED" w:rsidRPr="00F4207D" w:rsidRDefault="00A770ED" w:rsidP="00A770ED">
            <w:pPr>
              <w:autoSpaceDE/>
              <w:autoSpaceDN/>
              <w:adjustRightInd/>
              <w:spacing w:after="0" w:line="276" w:lineRule="auto"/>
              <w:rPr>
                <w:rFonts w:cs="Times New Roman"/>
                <w:color w:val="auto"/>
              </w:rPr>
            </w:pPr>
          </w:p>
        </w:tc>
      </w:tr>
    </w:tbl>
    <w:p w14:paraId="5A4ABF0D" w14:textId="77777777" w:rsidR="00A770ED" w:rsidRPr="00F4207D" w:rsidRDefault="00A770ED" w:rsidP="00A770ED">
      <w:pPr>
        <w:autoSpaceDE/>
        <w:autoSpaceDN/>
        <w:adjustRightInd/>
        <w:spacing w:after="0" w:line="276" w:lineRule="auto"/>
        <w:rPr>
          <w:rFonts w:cs="Times New Roman"/>
          <w:color w:val="auto"/>
        </w:rPr>
      </w:pPr>
    </w:p>
    <w:p w14:paraId="00903616" w14:textId="77777777" w:rsidR="00A770ED" w:rsidRPr="00F4207D" w:rsidRDefault="00A770ED" w:rsidP="00A770ED">
      <w:pPr>
        <w:autoSpaceDE/>
        <w:autoSpaceDN/>
        <w:adjustRightInd/>
        <w:spacing w:after="0" w:line="276" w:lineRule="auto"/>
        <w:rPr>
          <w:rFonts w:cs="Times New Roman"/>
          <w:b/>
          <w:color w:val="auto"/>
        </w:rPr>
      </w:pPr>
      <w:r w:rsidRPr="00F4207D">
        <w:rPr>
          <w:rFonts w:cs="Times New Roman"/>
          <w:b/>
          <w:color w:val="auto"/>
        </w:rPr>
        <w:br w:type="page"/>
      </w:r>
    </w:p>
    <w:p w14:paraId="37778DBC" w14:textId="77777777" w:rsidR="00A770ED" w:rsidRPr="00F4207D" w:rsidRDefault="00A770ED" w:rsidP="00A770ED">
      <w:pPr>
        <w:autoSpaceDE/>
        <w:autoSpaceDN/>
        <w:adjustRightInd/>
        <w:spacing w:after="0" w:line="276" w:lineRule="auto"/>
        <w:outlineLvl w:val="0"/>
        <w:rPr>
          <w:rFonts w:cs="Times New Roman"/>
          <w:b/>
          <w:color w:val="auto"/>
        </w:rPr>
      </w:pPr>
      <w:r w:rsidRPr="00F4207D">
        <w:rPr>
          <w:rFonts w:cs="Times New Roman"/>
          <w:b/>
          <w:color w:val="auto"/>
        </w:rPr>
        <w:t>Question 1 – Background Evidence</w:t>
      </w:r>
    </w:p>
    <w:p w14:paraId="0085316E"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10C5F685" w14:textId="77777777" w:rsidR="00A770ED" w:rsidRPr="00F4207D" w:rsidRDefault="00A770ED" w:rsidP="00A770ED">
      <w:pPr>
        <w:autoSpaceDE/>
        <w:autoSpaceDN/>
        <w:adjustRightInd/>
        <w:spacing w:after="0" w:line="276" w:lineRule="auto"/>
        <w:rPr>
          <w:rFonts w:cs="Times New Roman"/>
          <w:color w:val="auto"/>
        </w:rPr>
      </w:pPr>
    </w:p>
    <w:p w14:paraId="158F1095"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Age</w:t>
      </w:r>
    </w:p>
    <w:p w14:paraId="2C7BCEF4"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Disability including Deaf people</w:t>
      </w:r>
    </w:p>
    <w:p w14:paraId="24BF25EB"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Gender reassignment/gender identity</w:t>
      </w:r>
    </w:p>
    <w:p w14:paraId="541E7E33"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Pregnancy and maternity</w:t>
      </w:r>
    </w:p>
    <w:p w14:paraId="30DC5A36"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Race/Ethnicity/Nationality</w:t>
      </w:r>
    </w:p>
    <w:p w14:paraId="107D862A"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Religion or belief</w:t>
      </w:r>
    </w:p>
    <w:p w14:paraId="3A90A3BE"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Sex/gender</w:t>
      </w:r>
    </w:p>
    <w:p w14:paraId="59E6897D"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Sexual orientation</w:t>
      </w:r>
    </w:p>
    <w:p w14:paraId="7C35559A" w14:textId="77777777" w:rsidR="00A770ED" w:rsidRPr="00F4207D" w:rsidRDefault="00A770ED" w:rsidP="00A770E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2521E2F1" w14:textId="77777777" w:rsidR="00A770ED" w:rsidRDefault="00A770ED" w:rsidP="00A770ED">
      <w:pPr>
        <w:autoSpaceDE/>
        <w:autoSpaceDN/>
        <w:adjustRightInd/>
        <w:spacing w:after="0" w:line="276" w:lineRule="auto"/>
        <w:contextualSpacing/>
        <w:rPr>
          <w:rFonts w:cs="Times New Roman"/>
          <w:color w:val="auto"/>
        </w:rPr>
      </w:pPr>
    </w:p>
    <w:p w14:paraId="200C03E8" w14:textId="77777777" w:rsidR="00A770ED" w:rsidRPr="00F4207D" w:rsidRDefault="00A770ED" w:rsidP="00A770ED">
      <w:pPr>
        <w:autoSpaceDE/>
        <w:autoSpaceDN/>
        <w:adjustRightInd/>
        <w:spacing w:after="0" w:line="276" w:lineRule="auto"/>
        <w:contextualSpacing/>
        <w:rPr>
          <w:rFonts w:cs="Times New Roman"/>
          <w:color w:val="auto"/>
        </w:rPr>
      </w:pPr>
      <w:r w:rsidRPr="00F4207D">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07FE9248" w14:textId="77777777" w:rsidR="00A770ED" w:rsidRPr="00F4207D" w:rsidRDefault="00A770ED" w:rsidP="00A770ED">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F4207D" w14:paraId="355DC3BF" w14:textId="77777777" w:rsidTr="00A770ED">
        <w:tc>
          <w:tcPr>
            <w:tcW w:w="9242" w:type="dxa"/>
          </w:tcPr>
          <w:p w14:paraId="4C3E9412"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Different professional agencies use their own forms / methods of referring into Adult Social Care and in many cases, Children's Social Care. Often the forms used are not fit for purpose as they do not contain mandatory information and require outbound calls to be made in order to gather additional information. As the professionals who are making these referrals are also handling their own case work they are not always readily available to provide the missing information, which at times adds further delays into the process and getting the referral to the appropriate Social Work team.</w:t>
            </w:r>
          </w:p>
          <w:p w14:paraId="17C34E0F" w14:textId="77777777" w:rsidR="00A770ED" w:rsidRPr="00F4207D" w:rsidRDefault="00A770ED" w:rsidP="00A770ED">
            <w:pPr>
              <w:autoSpaceDE/>
              <w:autoSpaceDN/>
              <w:adjustRightInd/>
              <w:spacing w:after="0" w:line="276" w:lineRule="auto"/>
              <w:rPr>
                <w:rFonts w:cs="Times New Roman"/>
                <w:color w:val="auto"/>
              </w:rPr>
            </w:pPr>
          </w:p>
          <w:p w14:paraId="3A964EEB"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Lancashire Constabulary use their own system to refer into Social Care, as do the Northwest Ambulance Service. The NHS use a variety of paper based forms, from hospital discharges to ordering occupational therapy equipment which are often handwritten and sometimes difficult to translate. These all require deciphering and manually rekeying into the Lancashire County Council Social Care systems (Liquid Logic).</w:t>
            </w:r>
          </w:p>
          <w:p w14:paraId="335E736D" w14:textId="77777777" w:rsidR="00A770ED" w:rsidRPr="00F4207D" w:rsidRDefault="00A770ED" w:rsidP="00A770ED">
            <w:pPr>
              <w:autoSpaceDE/>
              <w:autoSpaceDN/>
              <w:adjustRightInd/>
              <w:spacing w:after="0" w:line="276" w:lineRule="auto"/>
              <w:rPr>
                <w:rFonts w:cs="Times New Roman"/>
                <w:color w:val="auto"/>
              </w:rPr>
            </w:pPr>
          </w:p>
          <w:p w14:paraId="497EDF35"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 xml:space="preserve">Carer's services also use paper forms as do housing associations and care agencies. None of the forms align to the Liquid Logic systems and are based on the information they presume is relevant to provide, not the information that Social Care services require. </w:t>
            </w:r>
          </w:p>
          <w:p w14:paraId="2345E074"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 xml:space="preserve">GPs will write to request an assessment of a person without any details of the reasons for the referral and without the person's consent. This can result in inappropriate and unwanted referrals which are time consuming and result in repeat contacts into Customer Access. </w:t>
            </w:r>
          </w:p>
          <w:p w14:paraId="4AC080B5" w14:textId="77777777" w:rsidR="00A770ED" w:rsidRPr="00F4207D" w:rsidRDefault="00A770ED" w:rsidP="00A770ED">
            <w:pPr>
              <w:autoSpaceDE/>
              <w:autoSpaceDN/>
              <w:adjustRightInd/>
              <w:spacing w:after="0" w:line="276" w:lineRule="auto"/>
              <w:rPr>
                <w:rFonts w:cs="Times New Roman"/>
                <w:color w:val="auto"/>
              </w:rPr>
            </w:pPr>
          </w:p>
          <w:p w14:paraId="56166CEE" w14:textId="77777777" w:rsidR="00A770ED" w:rsidRPr="00F4207D" w:rsidRDefault="00A770ED" w:rsidP="00A770ED">
            <w:pPr>
              <w:autoSpaceDE/>
              <w:autoSpaceDN/>
              <w:adjustRightInd/>
              <w:spacing w:after="0" w:line="276" w:lineRule="auto"/>
              <w:rPr>
                <w:rFonts w:cs="Times New Roman"/>
                <w:color w:val="auto"/>
              </w:rPr>
            </w:pPr>
            <w:r w:rsidRPr="00F4207D">
              <w:rPr>
                <w:rFonts w:cs="Arial"/>
                <w:color w:val="auto"/>
              </w:rPr>
              <w:t xml:space="preserve">The proposal could result in an improved service for the public as outcomes from referrals might be speeded up.  Given that these are social care related referrals the age (younger and older people) disabled people and pregnancy and maternity protected characteristics could be expected to be the most affected as they are more likely to be recipients of social care.  </w:t>
            </w:r>
          </w:p>
        </w:tc>
      </w:tr>
    </w:tbl>
    <w:p w14:paraId="692B55B1" w14:textId="77777777" w:rsidR="00A770ED" w:rsidRPr="00F4207D" w:rsidRDefault="00A770ED" w:rsidP="00A770ED">
      <w:pPr>
        <w:autoSpaceDE/>
        <w:autoSpaceDN/>
        <w:adjustRightInd/>
        <w:spacing w:after="0" w:line="276" w:lineRule="auto"/>
        <w:rPr>
          <w:rFonts w:cs="Times New Roman"/>
          <w:color w:val="auto"/>
        </w:rPr>
      </w:pPr>
    </w:p>
    <w:p w14:paraId="3E83694D" w14:textId="77777777" w:rsidR="00A770ED" w:rsidRPr="00F4207D" w:rsidRDefault="00A770ED" w:rsidP="00A770ED">
      <w:pPr>
        <w:autoSpaceDE/>
        <w:autoSpaceDN/>
        <w:adjustRightInd/>
        <w:spacing w:after="0" w:line="276" w:lineRule="auto"/>
        <w:rPr>
          <w:rFonts w:cs="Times New Roman"/>
          <w:b/>
          <w:color w:val="auto"/>
        </w:rPr>
      </w:pPr>
      <w:r w:rsidRPr="00F4207D">
        <w:rPr>
          <w:rFonts w:cs="Times New Roman"/>
          <w:b/>
          <w:color w:val="auto"/>
        </w:rPr>
        <w:t>Question 2 – Engagement/Consultation</w:t>
      </w:r>
    </w:p>
    <w:p w14:paraId="526B8E6E"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 xml:space="preserve">How have you tried to involve people/groups that are potentially affected by your decision?   Please describe what engagement has taken place, with whom and when. </w:t>
      </w:r>
    </w:p>
    <w:p w14:paraId="0343FB8A"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F4207D" w14:paraId="076F9DF0" w14:textId="77777777" w:rsidTr="00A770ED">
        <w:tc>
          <w:tcPr>
            <w:tcW w:w="9242" w:type="dxa"/>
          </w:tcPr>
          <w:p w14:paraId="62158DFC"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Limited prior engagement with various agencies has occurred previously at an operational level and there was some resistance to change.</w:t>
            </w:r>
          </w:p>
          <w:p w14:paraId="6FF4E6DF" w14:textId="77777777" w:rsidR="00A770ED" w:rsidRPr="00F4207D" w:rsidRDefault="00A770ED" w:rsidP="00A770ED">
            <w:pPr>
              <w:autoSpaceDE/>
              <w:autoSpaceDN/>
              <w:adjustRightInd/>
              <w:spacing w:after="0" w:line="276" w:lineRule="auto"/>
              <w:rPr>
                <w:rFonts w:cs="Times New Roman"/>
                <w:color w:val="auto"/>
              </w:rPr>
            </w:pPr>
          </w:p>
          <w:p w14:paraId="2149E031"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However agreement would be needed by the associated safeguarding boards for both Adults and Children and following this arrangements for consultation could be defined.</w:t>
            </w:r>
          </w:p>
          <w:p w14:paraId="2A2A6FEC" w14:textId="77777777" w:rsidR="00A770ED" w:rsidRPr="00F4207D" w:rsidRDefault="00A770ED" w:rsidP="00A770ED">
            <w:pPr>
              <w:autoSpaceDE/>
              <w:autoSpaceDN/>
              <w:adjustRightInd/>
              <w:spacing w:after="0" w:line="276" w:lineRule="auto"/>
              <w:rPr>
                <w:rFonts w:cs="Times New Roman"/>
                <w:color w:val="auto"/>
              </w:rPr>
            </w:pPr>
          </w:p>
          <w:p w14:paraId="39148C73"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 xml:space="preserve">Some agencies would welcome the change as it would be more efficient for them and it would align to the digital transformation of all organisations.  </w:t>
            </w:r>
          </w:p>
          <w:p w14:paraId="645CD7D7" w14:textId="77777777" w:rsidR="00A770ED" w:rsidRPr="00F4207D" w:rsidRDefault="00A770ED" w:rsidP="00A770ED">
            <w:pPr>
              <w:autoSpaceDE/>
              <w:autoSpaceDN/>
              <w:adjustRightInd/>
              <w:spacing w:after="0" w:line="276" w:lineRule="auto"/>
              <w:rPr>
                <w:rFonts w:cs="Times New Roman"/>
                <w:color w:val="auto"/>
              </w:rPr>
            </w:pPr>
          </w:p>
          <w:p w14:paraId="58D1388F"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Prior to any consultation with external stakeholders, the Adult and Children services will need to work closely with BTLS, Core Systems and the Web team to design an e-referral form, which aligns to Liquid Logic. Work is already taking place regarding the Early Help models (including systems) – this proposal would also need consideration at this the board for this project.</w:t>
            </w:r>
          </w:p>
          <w:p w14:paraId="6D739D8A" w14:textId="77777777" w:rsidR="00A770ED" w:rsidRPr="00F4207D" w:rsidRDefault="00A770ED" w:rsidP="00A770ED">
            <w:pPr>
              <w:autoSpaceDE/>
              <w:autoSpaceDN/>
              <w:adjustRightInd/>
              <w:spacing w:after="0" w:line="276" w:lineRule="auto"/>
              <w:rPr>
                <w:rFonts w:cs="Times New Roman"/>
                <w:color w:val="auto"/>
              </w:rPr>
            </w:pPr>
          </w:p>
        </w:tc>
      </w:tr>
    </w:tbl>
    <w:p w14:paraId="600ABBC1" w14:textId="77777777" w:rsidR="00A770ED" w:rsidRPr="00F4207D" w:rsidRDefault="00A770ED" w:rsidP="00A770ED">
      <w:pPr>
        <w:autoSpaceDE/>
        <w:autoSpaceDN/>
        <w:adjustRightInd/>
        <w:spacing w:after="0" w:line="276" w:lineRule="auto"/>
        <w:rPr>
          <w:rFonts w:cs="Times New Roman"/>
          <w:color w:val="auto"/>
        </w:rPr>
      </w:pPr>
    </w:p>
    <w:p w14:paraId="16D1C477" w14:textId="77777777" w:rsidR="00A770ED" w:rsidRPr="00F4207D" w:rsidRDefault="00A770ED" w:rsidP="00A770ED">
      <w:pPr>
        <w:autoSpaceDE/>
        <w:autoSpaceDN/>
        <w:adjustRightInd/>
        <w:spacing w:after="0" w:line="276" w:lineRule="auto"/>
        <w:outlineLvl w:val="0"/>
        <w:rPr>
          <w:rFonts w:cs="Times New Roman"/>
          <w:b/>
          <w:color w:val="auto"/>
        </w:rPr>
      </w:pPr>
      <w:r w:rsidRPr="00F4207D">
        <w:rPr>
          <w:rFonts w:cs="Times New Roman"/>
          <w:b/>
          <w:color w:val="auto"/>
        </w:rPr>
        <w:t xml:space="preserve">Question 3 – Analysing Impact </w:t>
      </w:r>
    </w:p>
    <w:p w14:paraId="086ACB8C"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Could your proposal potentially disadvantage particular groups sharing any of the protected characteristics and if so which groups and in what way?</w:t>
      </w:r>
    </w:p>
    <w:p w14:paraId="040F63D3" w14:textId="77777777" w:rsidR="00A770ED" w:rsidRPr="00F4207D" w:rsidRDefault="00A770ED" w:rsidP="00A770ED">
      <w:pPr>
        <w:autoSpaceDE/>
        <w:autoSpaceDN/>
        <w:adjustRightInd/>
        <w:spacing w:after="0" w:line="276" w:lineRule="auto"/>
        <w:rPr>
          <w:rFonts w:cs="Times New Roman"/>
          <w:color w:val="auto"/>
        </w:rPr>
      </w:pPr>
    </w:p>
    <w:p w14:paraId="5D753E56"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75E55B48"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Could your proposal potentially impact on individuals sharing the protected characteristics in any of the following ways:</w:t>
      </w:r>
    </w:p>
    <w:p w14:paraId="7AEBC486" w14:textId="77777777" w:rsidR="00A770ED" w:rsidRPr="00F4207D" w:rsidRDefault="00A770ED" w:rsidP="00A770ED">
      <w:pPr>
        <w:autoSpaceDE/>
        <w:autoSpaceDN/>
        <w:adjustRightInd/>
        <w:spacing w:after="0" w:line="276" w:lineRule="auto"/>
        <w:rPr>
          <w:rFonts w:cs="Times New Roman"/>
          <w:color w:val="auto"/>
        </w:rPr>
      </w:pPr>
    </w:p>
    <w:p w14:paraId="41DF541F" w14:textId="77777777" w:rsidR="00A770ED" w:rsidRDefault="00A770ED" w:rsidP="00A770ED">
      <w:pPr>
        <w:autoSpaceDE/>
        <w:autoSpaceDN/>
        <w:adjustRightInd/>
        <w:spacing w:after="0" w:line="276" w:lineRule="auto"/>
        <w:ind w:left="720" w:hanging="360"/>
        <w:rPr>
          <w:rFonts w:cs="Times New Roman"/>
          <w:color w:val="auto"/>
        </w:rPr>
      </w:pPr>
      <w:r w:rsidRPr="00F4207D">
        <w:rPr>
          <w:rFonts w:cs="Times New Roman"/>
          <w:color w:val="auto"/>
        </w:rPr>
        <w:t>-</w:t>
      </w:r>
      <w:r w:rsidRPr="00F4207D">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2FAB0473" w14:textId="77777777" w:rsidR="00A770ED" w:rsidRPr="00F4207D" w:rsidRDefault="00A770ED" w:rsidP="00A770ED">
      <w:pPr>
        <w:autoSpaceDE/>
        <w:autoSpaceDN/>
        <w:adjustRightInd/>
        <w:spacing w:after="0" w:line="276" w:lineRule="auto"/>
        <w:ind w:left="720" w:hanging="360"/>
        <w:rPr>
          <w:rFonts w:cs="Times New Roman"/>
          <w:color w:val="auto"/>
        </w:rPr>
      </w:pPr>
    </w:p>
    <w:p w14:paraId="4ED68BCA" w14:textId="77777777" w:rsidR="00A770ED" w:rsidRPr="00F4207D" w:rsidRDefault="00A770ED" w:rsidP="00A770ED">
      <w:pPr>
        <w:numPr>
          <w:ilvl w:val="0"/>
          <w:numId w:val="56"/>
        </w:numPr>
        <w:autoSpaceDE/>
        <w:autoSpaceDN/>
        <w:adjustRightInd/>
        <w:spacing w:after="0" w:line="276" w:lineRule="auto"/>
        <w:contextualSpacing/>
        <w:rPr>
          <w:rFonts w:cs="Times New Roman"/>
          <w:color w:val="auto"/>
        </w:rPr>
      </w:pPr>
      <w:r w:rsidRPr="00F4207D">
        <w:rPr>
          <w:rFonts w:cs="Times New Roman"/>
          <w:color w:val="auto"/>
        </w:rPr>
        <w:t xml:space="preserve">Could it advance equality of opportunity for those who share a particular protected characteristic? If not could it be developed or modified in order to do so? </w:t>
      </w:r>
    </w:p>
    <w:p w14:paraId="17BDA053" w14:textId="77777777" w:rsidR="00A770ED" w:rsidRPr="00F4207D" w:rsidRDefault="00A770ED" w:rsidP="00A770ED">
      <w:pPr>
        <w:autoSpaceDE/>
        <w:autoSpaceDN/>
        <w:adjustRightInd/>
        <w:spacing w:after="0" w:line="276" w:lineRule="auto"/>
        <w:ind w:left="720"/>
        <w:contextualSpacing/>
        <w:rPr>
          <w:rFonts w:cs="Times New Roman"/>
          <w:color w:val="auto"/>
        </w:rPr>
      </w:pPr>
    </w:p>
    <w:p w14:paraId="60BC3EC2" w14:textId="77777777" w:rsidR="00A770ED" w:rsidRPr="00F4207D" w:rsidRDefault="00A770ED" w:rsidP="00A770ED">
      <w:pPr>
        <w:numPr>
          <w:ilvl w:val="0"/>
          <w:numId w:val="55"/>
        </w:numPr>
        <w:autoSpaceDE/>
        <w:autoSpaceDN/>
        <w:adjustRightInd/>
        <w:spacing w:after="0" w:line="276" w:lineRule="auto"/>
        <w:contextualSpacing/>
        <w:rPr>
          <w:rFonts w:cs="Times New Roman"/>
          <w:color w:val="auto"/>
        </w:rPr>
      </w:pPr>
      <w:r w:rsidRPr="00F4207D">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30C07191" w14:textId="77777777" w:rsidR="00A770ED" w:rsidRPr="00F4207D" w:rsidRDefault="00A770ED" w:rsidP="00A770ED">
      <w:pPr>
        <w:autoSpaceDE/>
        <w:autoSpaceDN/>
        <w:adjustRightInd/>
        <w:spacing w:after="0" w:line="276" w:lineRule="auto"/>
        <w:ind w:left="720"/>
        <w:contextualSpacing/>
        <w:rPr>
          <w:rFonts w:cs="Times New Roman"/>
          <w:color w:val="auto"/>
        </w:rPr>
      </w:pPr>
    </w:p>
    <w:p w14:paraId="61D1A064" w14:textId="77777777" w:rsidR="00A770ED" w:rsidRDefault="00A770ED" w:rsidP="00A770ED">
      <w:pPr>
        <w:numPr>
          <w:ilvl w:val="0"/>
          <w:numId w:val="55"/>
        </w:numPr>
        <w:autoSpaceDE/>
        <w:autoSpaceDN/>
        <w:adjustRightInd/>
        <w:spacing w:after="0" w:line="276" w:lineRule="auto"/>
        <w:rPr>
          <w:rFonts w:cs="Times New Roman"/>
          <w:color w:val="auto"/>
        </w:rPr>
      </w:pPr>
      <w:r w:rsidRPr="00F4207D">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4202F891" w14:textId="77777777" w:rsidR="00A770ED" w:rsidRPr="00F4207D"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F4207D" w14:paraId="6CC5809C" w14:textId="77777777" w:rsidTr="00A770ED">
        <w:tc>
          <w:tcPr>
            <w:tcW w:w="9242" w:type="dxa"/>
          </w:tcPr>
          <w:p w14:paraId="07069D29" w14:textId="77777777" w:rsidR="00A770ED" w:rsidRDefault="00A770ED" w:rsidP="00A770ED">
            <w:pPr>
              <w:autoSpaceDE/>
              <w:autoSpaceDN/>
              <w:adjustRightInd/>
              <w:spacing w:after="0" w:line="276" w:lineRule="auto"/>
              <w:rPr>
                <w:rFonts w:cs="Times New Roman"/>
                <w:color w:val="auto"/>
              </w:rPr>
            </w:pPr>
            <w:r>
              <w:rPr>
                <w:rFonts w:cs="Times New Roman"/>
                <w:color w:val="auto"/>
              </w:rPr>
              <w:t xml:space="preserve">No </w:t>
            </w:r>
            <w:r w:rsidRPr="00F4207D">
              <w:rPr>
                <w:rFonts w:cs="Times New Roman"/>
                <w:color w:val="auto"/>
              </w:rPr>
              <w:t>specific group would be impacted directly by the proposed change but engagement throughout with all partners and professional referrers would be required to ensure that groups with protected characteristics are not indirectly impacted. If an organisation were to be resistant towards the adopted referral pathway it could lead to a delay in the referral of a service user.</w:t>
            </w:r>
          </w:p>
          <w:p w14:paraId="23C7D024" w14:textId="77777777" w:rsidR="00A770ED" w:rsidRPr="00F4207D" w:rsidRDefault="00A770ED" w:rsidP="00A770ED">
            <w:pPr>
              <w:autoSpaceDE/>
              <w:autoSpaceDN/>
              <w:adjustRightInd/>
              <w:spacing w:after="0" w:line="276" w:lineRule="auto"/>
              <w:rPr>
                <w:rFonts w:cs="Times New Roman"/>
                <w:color w:val="auto"/>
              </w:rPr>
            </w:pPr>
          </w:p>
          <w:p w14:paraId="4388A8EE"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Consideration is needed regarding the authorities Public Sector Equality Duty (PSED) and relating this to the scope of any associated technology.</w:t>
            </w:r>
          </w:p>
        </w:tc>
      </w:tr>
    </w:tbl>
    <w:p w14:paraId="6FE3CBD1" w14:textId="77777777" w:rsidR="00A770ED" w:rsidRPr="00F4207D" w:rsidRDefault="00A770ED" w:rsidP="00A770ED">
      <w:pPr>
        <w:autoSpaceDE/>
        <w:autoSpaceDN/>
        <w:adjustRightInd/>
        <w:spacing w:after="0" w:line="276" w:lineRule="auto"/>
        <w:rPr>
          <w:rFonts w:cs="Times New Roman"/>
          <w:color w:val="auto"/>
        </w:rPr>
      </w:pPr>
    </w:p>
    <w:p w14:paraId="110F078A" w14:textId="77777777" w:rsidR="00A770ED" w:rsidRPr="00F4207D" w:rsidRDefault="00A770ED" w:rsidP="00A770ED">
      <w:pPr>
        <w:autoSpaceDE/>
        <w:autoSpaceDN/>
        <w:adjustRightInd/>
        <w:spacing w:after="0" w:line="276" w:lineRule="auto"/>
        <w:outlineLvl w:val="0"/>
        <w:rPr>
          <w:rFonts w:cs="Times New Roman"/>
          <w:b/>
          <w:color w:val="auto"/>
        </w:rPr>
      </w:pPr>
      <w:r w:rsidRPr="00F4207D">
        <w:rPr>
          <w:rFonts w:cs="Times New Roman"/>
          <w:b/>
          <w:color w:val="auto"/>
        </w:rPr>
        <w:t>Question 4 –Combined/Cumulative Effect</w:t>
      </w:r>
    </w:p>
    <w:p w14:paraId="08A1014B"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Could the effects of your decision combine with other factors or decisions taken at local or national level to exacerbate the impact on any groups?</w:t>
      </w:r>
    </w:p>
    <w:p w14:paraId="23BB4AA7" w14:textId="77777777" w:rsidR="00A770ED" w:rsidRPr="00F4207D" w:rsidRDefault="00A770ED" w:rsidP="00A770ED">
      <w:pPr>
        <w:autoSpaceDE/>
        <w:autoSpaceDN/>
        <w:adjustRightInd/>
        <w:spacing w:after="0" w:line="276" w:lineRule="auto"/>
        <w:rPr>
          <w:rFonts w:cs="Times New Roman"/>
          <w:color w:val="auto"/>
        </w:rPr>
      </w:pPr>
    </w:p>
    <w:p w14:paraId="632BA92E"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1D06329D" w14:textId="77777777" w:rsidR="00A770ED" w:rsidRPr="00F4207D" w:rsidRDefault="00A770ED" w:rsidP="00A770ED">
      <w:pPr>
        <w:autoSpaceDE/>
        <w:autoSpaceDN/>
        <w:adjustRightInd/>
        <w:spacing w:after="0" w:line="276" w:lineRule="auto"/>
        <w:rPr>
          <w:rFonts w:cs="Times New Roman"/>
          <w:color w:val="auto"/>
        </w:rPr>
      </w:pPr>
    </w:p>
    <w:p w14:paraId="11D06FE7"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F4207D" w14:paraId="33340E1C" w14:textId="77777777" w:rsidTr="00A770ED">
        <w:tc>
          <w:tcPr>
            <w:tcW w:w="9242" w:type="dxa"/>
          </w:tcPr>
          <w:p w14:paraId="0461B39C"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There are no known issues that might combine with this proposed change to have a cumulative effect but each agency will have their own technology roadmap and their plans may clash with this. It is important that from a strategic level that Lancashire County Council are clear in what the requirements are for referring someone for one of their services.</w:t>
            </w:r>
          </w:p>
        </w:tc>
      </w:tr>
    </w:tbl>
    <w:p w14:paraId="6F0E28FA" w14:textId="77777777" w:rsidR="00A770ED" w:rsidRPr="00F4207D" w:rsidRDefault="00A770ED" w:rsidP="00A770ED">
      <w:pPr>
        <w:autoSpaceDE/>
        <w:autoSpaceDN/>
        <w:adjustRightInd/>
        <w:spacing w:after="0" w:line="276" w:lineRule="auto"/>
        <w:rPr>
          <w:rFonts w:cs="Times New Roman"/>
          <w:b/>
          <w:color w:val="auto"/>
        </w:rPr>
      </w:pPr>
    </w:p>
    <w:p w14:paraId="0D46F2BD" w14:textId="77777777" w:rsidR="00A770ED" w:rsidRPr="00F4207D" w:rsidRDefault="00A770ED" w:rsidP="00A770ED">
      <w:pPr>
        <w:autoSpaceDE/>
        <w:autoSpaceDN/>
        <w:adjustRightInd/>
        <w:spacing w:after="0" w:line="276" w:lineRule="auto"/>
        <w:outlineLvl w:val="0"/>
        <w:rPr>
          <w:rFonts w:cs="Times New Roman"/>
          <w:b/>
          <w:color w:val="auto"/>
        </w:rPr>
      </w:pPr>
      <w:r w:rsidRPr="00F4207D">
        <w:rPr>
          <w:rFonts w:cs="Times New Roman"/>
          <w:b/>
          <w:color w:val="auto"/>
        </w:rPr>
        <w:t>Question 5 – Identifying Initial Results of Your Analysis</w:t>
      </w:r>
    </w:p>
    <w:p w14:paraId="75DAF022"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As a result of your analysis have you changed/amended your original proposal?</w:t>
      </w:r>
    </w:p>
    <w:p w14:paraId="6B3B4062"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 xml:space="preserve">Please identify how – </w:t>
      </w:r>
    </w:p>
    <w:p w14:paraId="5B21EF81" w14:textId="77777777" w:rsidR="00A770ED" w:rsidRPr="00F4207D" w:rsidRDefault="00A770ED" w:rsidP="00A770ED">
      <w:pPr>
        <w:autoSpaceDE/>
        <w:autoSpaceDN/>
        <w:adjustRightInd/>
        <w:spacing w:after="0" w:line="276" w:lineRule="auto"/>
        <w:rPr>
          <w:rFonts w:cs="Times New Roman"/>
          <w:color w:val="auto"/>
        </w:rPr>
      </w:pPr>
    </w:p>
    <w:p w14:paraId="3FEE041A"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 xml:space="preserve">For example: </w:t>
      </w:r>
    </w:p>
    <w:p w14:paraId="292023ED"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Adjusted the original proposal – briefly outline the adjustments</w:t>
      </w:r>
    </w:p>
    <w:p w14:paraId="510F03B4"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Continuing with the Original Proposal – briefly explain why</w:t>
      </w:r>
    </w:p>
    <w:p w14:paraId="480DEA9B"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Stopped the Proposal and Revised it - briefly explain</w:t>
      </w:r>
    </w:p>
    <w:p w14:paraId="58EE0A75" w14:textId="77777777" w:rsidR="00A770ED" w:rsidRPr="00F4207D"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F4207D" w14:paraId="635A7028" w14:textId="77777777" w:rsidTr="00A770ED">
        <w:tc>
          <w:tcPr>
            <w:tcW w:w="9242" w:type="dxa"/>
          </w:tcPr>
          <w:p w14:paraId="3F1415A7"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Continuing with the original proposal. The proposal would require an extensive scoping exercise and the design and development of a technological solution. Engagement with other agencies during this phase would be key.</w:t>
            </w:r>
          </w:p>
          <w:p w14:paraId="008F77C5" w14:textId="77777777" w:rsidR="00A770ED" w:rsidRPr="00F4207D" w:rsidRDefault="00A770ED" w:rsidP="00A770ED">
            <w:pPr>
              <w:autoSpaceDE/>
              <w:autoSpaceDN/>
              <w:adjustRightInd/>
              <w:spacing w:after="0" w:line="276" w:lineRule="auto"/>
              <w:rPr>
                <w:rFonts w:cs="Times New Roman"/>
                <w:color w:val="auto"/>
              </w:rPr>
            </w:pPr>
          </w:p>
          <w:p w14:paraId="1AF27AB7"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Even with a robust pre-implementation plan a period of snagging would be required to ensure the solution is working as expected for both the customer and Lancashire County Council and that referrals are being received as expected.</w:t>
            </w:r>
          </w:p>
        </w:tc>
      </w:tr>
    </w:tbl>
    <w:p w14:paraId="1F8DA449" w14:textId="77777777" w:rsidR="00A770ED" w:rsidRPr="00F4207D" w:rsidRDefault="00A770ED" w:rsidP="00A770ED">
      <w:pPr>
        <w:autoSpaceDE/>
        <w:autoSpaceDN/>
        <w:adjustRightInd/>
        <w:spacing w:after="0" w:line="276" w:lineRule="auto"/>
        <w:rPr>
          <w:rFonts w:cs="Times New Roman"/>
          <w:color w:val="auto"/>
        </w:rPr>
      </w:pPr>
    </w:p>
    <w:p w14:paraId="17E435FA" w14:textId="77777777" w:rsidR="00A770ED" w:rsidRPr="00F4207D" w:rsidRDefault="00A770ED" w:rsidP="00A770ED">
      <w:pPr>
        <w:autoSpaceDE/>
        <w:autoSpaceDN/>
        <w:adjustRightInd/>
        <w:spacing w:after="0" w:line="276" w:lineRule="auto"/>
        <w:outlineLvl w:val="0"/>
        <w:rPr>
          <w:rFonts w:cs="Times New Roman"/>
          <w:b/>
          <w:color w:val="auto"/>
        </w:rPr>
      </w:pPr>
      <w:r w:rsidRPr="00F4207D">
        <w:rPr>
          <w:rFonts w:cs="Times New Roman"/>
          <w:b/>
          <w:color w:val="auto"/>
        </w:rPr>
        <w:t>Question 6 - Mitigation</w:t>
      </w:r>
    </w:p>
    <w:p w14:paraId="28F766CD"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362F9C0B" w14:textId="77777777" w:rsidR="00A770ED" w:rsidRPr="00F4207D" w:rsidRDefault="00A770ED" w:rsidP="00A770ED">
      <w:pPr>
        <w:autoSpaceDE/>
        <w:autoSpaceDN/>
        <w:adjustRightInd/>
        <w:spacing w:after="0" w:line="276" w:lineRule="auto"/>
        <w:rPr>
          <w:rFonts w:cs="Times New Roman"/>
          <w:color w:val="auto"/>
        </w:rPr>
      </w:pPr>
    </w:p>
    <w:p w14:paraId="5B82161B"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Also consider if any mitigation might adversely affect any other groups and how this might be managed.</w:t>
      </w:r>
    </w:p>
    <w:p w14:paraId="2896E7EC" w14:textId="77777777" w:rsidR="00A770ED" w:rsidRPr="00F4207D"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F4207D" w14:paraId="5E0E94A3" w14:textId="77777777" w:rsidTr="00A770ED">
        <w:tc>
          <w:tcPr>
            <w:tcW w:w="9242" w:type="dxa"/>
          </w:tcPr>
          <w:p w14:paraId="404C019B"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Although this should be seen as a step forward into the digital era there will undoubtable be some resistance to change at an operational level within different organisations, particularly large organisations such as the NHS which have multiple departments and complex communication requirements. It is essential that buy in is received at the appropriate level for not only the acceptance of the change but also of the need to ensure the change is fully adopted throughout the organisation. They will need the appetite and vision to see the positive impact pan-Lancashire not just for Lancashire County Council.</w:t>
            </w:r>
          </w:p>
          <w:p w14:paraId="3EE66BFA" w14:textId="77777777" w:rsidR="00A770ED" w:rsidRPr="00F4207D" w:rsidRDefault="00A770ED" w:rsidP="00A770ED">
            <w:pPr>
              <w:autoSpaceDE/>
              <w:autoSpaceDN/>
              <w:adjustRightInd/>
              <w:spacing w:after="0" w:line="276" w:lineRule="auto"/>
              <w:rPr>
                <w:rFonts w:cs="Times New Roman"/>
                <w:color w:val="auto"/>
              </w:rPr>
            </w:pPr>
          </w:p>
          <w:p w14:paraId="28C93967"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As the change would not affect non-professionals there would be limited political implications from the general public and they would still be able to request help and support from all access channels.</w:t>
            </w:r>
          </w:p>
          <w:p w14:paraId="4AABE741"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The impact to staff who currently key the referrals into the system – the first option is to manage this through vacancies, using the LCC</w:t>
            </w:r>
            <w:r>
              <w:rPr>
                <w:rFonts w:cs="Times New Roman"/>
                <w:color w:val="auto"/>
              </w:rPr>
              <w:t xml:space="preserve"> c</w:t>
            </w:r>
            <w:r w:rsidRPr="00F4207D">
              <w:rPr>
                <w:rFonts w:cs="Times New Roman"/>
                <w:color w:val="auto"/>
              </w:rPr>
              <w:t>onsultation protocols and redeployment arrangements where applicable.</w:t>
            </w:r>
          </w:p>
          <w:p w14:paraId="3FD3835A" w14:textId="77777777" w:rsidR="00A770ED" w:rsidRPr="00F4207D" w:rsidRDefault="00A770ED" w:rsidP="00A770ED">
            <w:pPr>
              <w:autoSpaceDE/>
              <w:autoSpaceDN/>
              <w:adjustRightInd/>
              <w:spacing w:after="0" w:line="276" w:lineRule="auto"/>
              <w:rPr>
                <w:rFonts w:cs="Times New Roman"/>
                <w:color w:val="auto"/>
              </w:rPr>
            </w:pPr>
          </w:p>
          <w:p w14:paraId="3062EC43"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Consideration for guidance and support of professionals and other stakeholders who will be referring through this channel to ensure that the experience is positive and all mandatory data is collected through the on line form.</w:t>
            </w:r>
          </w:p>
        </w:tc>
      </w:tr>
    </w:tbl>
    <w:p w14:paraId="70692A4C" w14:textId="77777777" w:rsidR="00A770ED" w:rsidRPr="00F4207D" w:rsidRDefault="00A770ED" w:rsidP="00A770ED">
      <w:pPr>
        <w:autoSpaceDE/>
        <w:autoSpaceDN/>
        <w:adjustRightInd/>
        <w:spacing w:after="0" w:line="276" w:lineRule="auto"/>
        <w:rPr>
          <w:rFonts w:cs="Times New Roman"/>
          <w:b/>
          <w:color w:val="auto"/>
        </w:rPr>
      </w:pPr>
    </w:p>
    <w:p w14:paraId="0D8893D5" w14:textId="77777777" w:rsidR="00A770ED" w:rsidRPr="00F4207D" w:rsidRDefault="00A770ED" w:rsidP="00A770ED">
      <w:pPr>
        <w:autoSpaceDE/>
        <w:autoSpaceDN/>
        <w:adjustRightInd/>
        <w:spacing w:after="0" w:line="276" w:lineRule="auto"/>
        <w:outlineLvl w:val="0"/>
        <w:rPr>
          <w:rFonts w:cs="Times New Roman"/>
          <w:b/>
          <w:color w:val="auto"/>
        </w:rPr>
      </w:pPr>
      <w:r w:rsidRPr="00F4207D">
        <w:rPr>
          <w:rFonts w:cs="Times New Roman"/>
          <w:b/>
          <w:color w:val="auto"/>
        </w:rPr>
        <w:t>Question 7 – Balancing the Proposal/Countervailing Factors</w:t>
      </w:r>
    </w:p>
    <w:p w14:paraId="4B9C0D59"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3CB8E74C" w14:textId="77777777" w:rsidR="00A770ED" w:rsidRPr="00F4207D"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F4207D" w14:paraId="4EE65765" w14:textId="77777777" w:rsidTr="00A770ED">
        <w:tc>
          <w:tcPr>
            <w:tcW w:w="9242" w:type="dxa"/>
          </w:tcPr>
          <w:p w14:paraId="1C8E31E4"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The reason for this proposal is as a contribution to the cash savings programme for the authority. The savings will be generated by a reduction in the pool of CSAs that currently re-key email/other referrals from professionals and other key partners, and also reduce the time spent trying to retrieve mandatory information missing from the referrals.</w:t>
            </w:r>
          </w:p>
          <w:p w14:paraId="161CC528" w14:textId="77777777" w:rsidR="00A770ED" w:rsidRPr="00F4207D" w:rsidRDefault="00A770ED" w:rsidP="00A770ED">
            <w:pPr>
              <w:autoSpaceDE/>
              <w:autoSpaceDN/>
              <w:adjustRightInd/>
              <w:spacing w:after="0" w:line="276" w:lineRule="auto"/>
              <w:rPr>
                <w:rFonts w:cs="Times New Roman"/>
                <w:color w:val="auto"/>
              </w:rPr>
            </w:pPr>
          </w:p>
          <w:p w14:paraId="68C45463" w14:textId="77777777" w:rsidR="00A770ED" w:rsidRPr="00F4207D" w:rsidRDefault="00A770ED" w:rsidP="00A770ED">
            <w:pPr>
              <w:autoSpaceDE/>
              <w:autoSpaceDN/>
              <w:adjustRightInd/>
              <w:spacing w:after="0" w:line="276" w:lineRule="auto"/>
              <w:outlineLvl w:val="0"/>
              <w:rPr>
                <w:rFonts w:cs="Times New Roman"/>
                <w:color w:val="auto"/>
              </w:rPr>
            </w:pPr>
            <w:r w:rsidRPr="00F4207D">
              <w:rPr>
                <w:rFonts w:cs="Times New Roman"/>
                <w:color w:val="auto"/>
              </w:rPr>
              <w:t>Providing the change is carefully managed the impact on the citizens of Lancashire could be minimal and it would be viewed as a progressive step towards Lancashire County Council's digital agenda.</w:t>
            </w:r>
          </w:p>
        </w:tc>
      </w:tr>
    </w:tbl>
    <w:p w14:paraId="75B39A13" w14:textId="77777777" w:rsidR="00A770ED" w:rsidRPr="00F4207D" w:rsidRDefault="00A770ED" w:rsidP="00A770ED">
      <w:pPr>
        <w:autoSpaceDE/>
        <w:autoSpaceDN/>
        <w:adjustRightInd/>
        <w:spacing w:after="0" w:line="276" w:lineRule="auto"/>
        <w:outlineLvl w:val="0"/>
        <w:rPr>
          <w:rFonts w:cs="Times New Roman"/>
          <w:b/>
          <w:color w:val="auto"/>
        </w:rPr>
      </w:pPr>
    </w:p>
    <w:p w14:paraId="062AC9AF" w14:textId="77777777" w:rsidR="00A770ED" w:rsidRPr="00F4207D" w:rsidRDefault="00A770ED" w:rsidP="00A770ED">
      <w:pPr>
        <w:autoSpaceDE/>
        <w:autoSpaceDN/>
        <w:adjustRightInd/>
        <w:spacing w:after="0" w:line="276" w:lineRule="auto"/>
        <w:outlineLvl w:val="0"/>
        <w:rPr>
          <w:rFonts w:cs="Times New Roman"/>
          <w:b/>
          <w:color w:val="auto"/>
        </w:rPr>
      </w:pPr>
      <w:r w:rsidRPr="00F4207D">
        <w:rPr>
          <w:rFonts w:cs="Times New Roman"/>
          <w:b/>
          <w:color w:val="auto"/>
        </w:rPr>
        <w:t>Question 8 – Final Proposal</w:t>
      </w:r>
    </w:p>
    <w:p w14:paraId="3287FEF0" w14:textId="77777777" w:rsidR="00A770ED" w:rsidRDefault="00A770ED" w:rsidP="00A770ED">
      <w:pPr>
        <w:autoSpaceDE/>
        <w:autoSpaceDN/>
        <w:adjustRightInd/>
        <w:spacing w:after="0" w:line="276" w:lineRule="auto"/>
        <w:rPr>
          <w:rFonts w:cs="Times New Roman"/>
          <w:i/>
          <w:color w:val="auto"/>
        </w:rPr>
      </w:pPr>
      <w:r w:rsidRPr="00F4207D">
        <w:rPr>
          <w:rFonts w:cs="Times New Roman"/>
          <w:color w:val="auto"/>
        </w:rPr>
        <w:t>In summary, what is your final proposal and which groups may be affected and how?</w:t>
      </w:r>
      <w:r w:rsidRPr="00F4207D">
        <w:rPr>
          <w:rFonts w:cs="Times New Roman"/>
          <w:i/>
          <w:color w:val="auto"/>
        </w:rPr>
        <w:t xml:space="preserve"> </w:t>
      </w:r>
    </w:p>
    <w:p w14:paraId="264C1827" w14:textId="77777777" w:rsidR="00A770ED" w:rsidRPr="00F4207D" w:rsidRDefault="00A770ED" w:rsidP="00A770ED">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F4207D" w14:paraId="5BEC00BA" w14:textId="77777777" w:rsidTr="00A770ED">
        <w:tc>
          <w:tcPr>
            <w:tcW w:w="9242" w:type="dxa"/>
          </w:tcPr>
          <w:p w14:paraId="50475746" w14:textId="77777777" w:rsidR="00A770ED" w:rsidRPr="00F4207D" w:rsidRDefault="00A770ED" w:rsidP="00A770ED">
            <w:pPr>
              <w:autoSpaceDE/>
              <w:autoSpaceDN/>
              <w:adjustRightInd/>
              <w:spacing w:after="0" w:line="276" w:lineRule="auto"/>
              <w:outlineLvl w:val="0"/>
              <w:rPr>
                <w:rFonts w:cs="Times New Roman"/>
                <w:color w:val="auto"/>
              </w:rPr>
            </w:pPr>
            <w:r w:rsidRPr="00F4207D">
              <w:rPr>
                <w:rFonts w:cs="Times New Roman"/>
                <w:color w:val="auto"/>
              </w:rPr>
              <w:t xml:space="preserve">To implement a Self Service Portal that will allow professionals to make referrals into Social Care for assessments and support for the citizens of Lancashire. This will be a digital service that will replace the paper-based/email referrals currently received and reduce the additional time and effort required to manage these. </w:t>
            </w:r>
          </w:p>
        </w:tc>
      </w:tr>
    </w:tbl>
    <w:p w14:paraId="07E4D9C8" w14:textId="77777777" w:rsidR="00A770ED" w:rsidRPr="00F4207D" w:rsidRDefault="00A770ED" w:rsidP="00A770ED">
      <w:pPr>
        <w:autoSpaceDE/>
        <w:autoSpaceDN/>
        <w:adjustRightInd/>
        <w:spacing w:after="0" w:line="276" w:lineRule="auto"/>
        <w:rPr>
          <w:rFonts w:cs="Times New Roman"/>
          <w:color w:val="auto"/>
        </w:rPr>
      </w:pPr>
    </w:p>
    <w:p w14:paraId="71838AF2" w14:textId="77777777" w:rsidR="00A770ED" w:rsidRPr="00F4207D" w:rsidRDefault="00A770ED" w:rsidP="00A770ED">
      <w:pPr>
        <w:autoSpaceDE/>
        <w:autoSpaceDN/>
        <w:adjustRightInd/>
        <w:spacing w:after="0" w:line="276" w:lineRule="auto"/>
        <w:outlineLvl w:val="0"/>
        <w:rPr>
          <w:rFonts w:cs="Times New Roman"/>
          <w:b/>
          <w:color w:val="auto"/>
        </w:rPr>
      </w:pPr>
      <w:r w:rsidRPr="00F4207D">
        <w:rPr>
          <w:rFonts w:cs="Times New Roman"/>
          <w:b/>
          <w:color w:val="auto"/>
        </w:rPr>
        <w:t>Question 9 – Review and Monitoring Arrangements</w:t>
      </w:r>
    </w:p>
    <w:p w14:paraId="5E765615" w14:textId="77777777" w:rsidR="00A770ED" w:rsidRDefault="00A770ED" w:rsidP="00A770ED">
      <w:pPr>
        <w:autoSpaceDE/>
        <w:autoSpaceDN/>
        <w:adjustRightInd/>
        <w:spacing w:after="0" w:line="276" w:lineRule="auto"/>
        <w:rPr>
          <w:rFonts w:cs="Times New Roman"/>
          <w:color w:val="auto"/>
        </w:rPr>
      </w:pPr>
      <w:r w:rsidRPr="00F4207D">
        <w:rPr>
          <w:rFonts w:cs="Times New Roman"/>
          <w:color w:val="auto"/>
        </w:rPr>
        <w:t>Describe what arrangements you will put in place to review and monitor the effects of your proposal.</w:t>
      </w:r>
    </w:p>
    <w:p w14:paraId="7CD13A51" w14:textId="77777777" w:rsidR="00A770ED" w:rsidRPr="00F4207D" w:rsidRDefault="00A770ED" w:rsidP="00A770E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A770ED" w:rsidRPr="00F4207D" w14:paraId="7DAC066D" w14:textId="77777777" w:rsidTr="00A770ED">
        <w:tc>
          <w:tcPr>
            <w:tcW w:w="9242" w:type="dxa"/>
          </w:tcPr>
          <w:p w14:paraId="01B73BB4"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 xml:space="preserve">The effects of this proposal will be reviewed on an ongoing basis in terms of the take up from each agency, the volume of referrals received and the need for additional information gathering required. </w:t>
            </w:r>
          </w:p>
          <w:p w14:paraId="6D7A08AF"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The performance of Customer Access would also be assessed against previous performance in this area to ensure the proposed financial and staffing benefits are realised.</w:t>
            </w:r>
          </w:p>
        </w:tc>
      </w:tr>
    </w:tbl>
    <w:p w14:paraId="4B7F873F" w14:textId="77777777" w:rsidR="00A770ED" w:rsidRPr="00F4207D" w:rsidRDefault="00A770ED" w:rsidP="00A770ED">
      <w:pPr>
        <w:autoSpaceDE/>
        <w:autoSpaceDN/>
        <w:adjustRightInd/>
        <w:spacing w:after="0" w:line="276" w:lineRule="auto"/>
        <w:rPr>
          <w:rFonts w:cs="Times New Roman"/>
          <w:b/>
          <w:color w:val="auto"/>
        </w:rPr>
      </w:pPr>
    </w:p>
    <w:p w14:paraId="76745B44" w14:textId="77777777" w:rsidR="00A770ED" w:rsidRPr="00F4207D" w:rsidRDefault="00A770ED" w:rsidP="00A770ED">
      <w:pPr>
        <w:autoSpaceDE/>
        <w:autoSpaceDN/>
        <w:adjustRightInd/>
        <w:spacing w:after="0" w:line="276" w:lineRule="auto"/>
        <w:outlineLvl w:val="0"/>
        <w:rPr>
          <w:rFonts w:cs="Times New Roman"/>
          <w:color w:val="auto"/>
        </w:rPr>
      </w:pPr>
      <w:r w:rsidRPr="00F4207D">
        <w:rPr>
          <w:rFonts w:cs="Times New Roman"/>
          <w:color w:val="auto"/>
        </w:rPr>
        <w:t>Equality Analysis Prepared By - Terry White</w:t>
      </w:r>
    </w:p>
    <w:p w14:paraId="68DE48AB" w14:textId="77777777" w:rsidR="00A770ED" w:rsidRDefault="00A770ED" w:rsidP="00A770ED">
      <w:pPr>
        <w:autoSpaceDE/>
        <w:autoSpaceDN/>
        <w:adjustRightInd/>
        <w:spacing w:after="0" w:line="276" w:lineRule="auto"/>
        <w:outlineLvl w:val="0"/>
        <w:rPr>
          <w:rFonts w:cs="Times New Roman"/>
          <w:color w:val="auto"/>
        </w:rPr>
      </w:pPr>
      <w:r w:rsidRPr="00F4207D">
        <w:rPr>
          <w:rFonts w:cs="Times New Roman"/>
          <w:color w:val="auto"/>
        </w:rPr>
        <w:t>Position/Role - Customer Service Manager</w:t>
      </w:r>
    </w:p>
    <w:p w14:paraId="3296C9D3" w14:textId="77777777" w:rsidR="00A770ED" w:rsidRPr="00F4207D" w:rsidRDefault="00A770ED" w:rsidP="00A770ED">
      <w:pPr>
        <w:autoSpaceDE/>
        <w:autoSpaceDN/>
        <w:adjustRightInd/>
        <w:spacing w:after="0" w:line="276" w:lineRule="auto"/>
        <w:outlineLvl w:val="0"/>
        <w:rPr>
          <w:rFonts w:cs="Times New Roman"/>
          <w:color w:val="auto"/>
        </w:rPr>
      </w:pPr>
    </w:p>
    <w:p w14:paraId="5DC9673C" w14:textId="77777777" w:rsidR="00A770ED" w:rsidRPr="00F4207D" w:rsidRDefault="00A770ED" w:rsidP="00A770ED">
      <w:pPr>
        <w:autoSpaceDE/>
        <w:autoSpaceDN/>
        <w:adjustRightInd/>
        <w:spacing w:after="0" w:line="276" w:lineRule="auto"/>
        <w:outlineLvl w:val="0"/>
        <w:rPr>
          <w:rFonts w:cs="Times New Roman"/>
          <w:color w:val="auto"/>
        </w:rPr>
      </w:pPr>
      <w:r w:rsidRPr="00F4207D">
        <w:rPr>
          <w:rFonts w:cs="Times New Roman"/>
          <w:color w:val="auto"/>
        </w:rPr>
        <w:t>Equality Analysis Endorsed by Line Manager and/or Service Head – Sarah Jenkins</w:t>
      </w:r>
    </w:p>
    <w:p w14:paraId="128A62DC" w14:textId="77777777" w:rsidR="00A770ED" w:rsidRPr="00F4207D" w:rsidRDefault="00A770ED" w:rsidP="00A770ED">
      <w:pPr>
        <w:autoSpaceDE/>
        <w:autoSpaceDN/>
        <w:adjustRightInd/>
        <w:spacing w:after="0" w:line="276" w:lineRule="auto"/>
        <w:outlineLvl w:val="0"/>
        <w:rPr>
          <w:rFonts w:cs="Times New Roman"/>
          <w:color w:val="auto"/>
        </w:rPr>
      </w:pPr>
      <w:r w:rsidRPr="00F4207D">
        <w:rPr>
          <w:rFonts w:cs="Times New Roman"/>
          <w:color w:val="auto"/>
        </w:rPr>
        <w:t xml:space="preserve">Decision Signed Off By </w:t>
      </w:r>
      <w:r w:rsidRPr="00F4207D">
        <w:rPr>
          <w:rFonts w:cs="Times New Roman"/>
          <w:color w:val="auto"/>
        </w:rPr>
        <w:fldChar w:fldCharType="begin">
          <w:ffData>
            <w:name w:val="Text9"/>
            <w:enabled/>
            <w:calcOnExit w:val="0"/>
            <w:textInput/>
          </w:ffData>
        </w:fldChar>
      </w:r>
      <w:r w:rsidRPr="00F4207D">
        <w:rPr>
          <w:rFonts w:cs="Times New Roman"/>
          <w:color w:val="auto"/>
        </w:rPr>
        <w:instrText xml:space="preserve"> FORMTEXT </w:instrText>
      </w:r>
      <w:r w:rsidRPr="00F4207D">
        <w:rPr>
          <w:rFonts w:cs="Times New Roman"/>
          <w:color w:val="auto"/>
        </w:rPr>
      </w:r>
      <w:r w:rsidRPr="00F4207D">
        <w:rPr>
          <w:rFonts w:cs="Times New Roman"/>
          <w:color w:val="auto"/>
        </w:rPr>
        <w:fldChar w:fldCharType="separate"/>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color w:val="auto"/>
        </w:rPr>
        <w:fldChar w:fldCharType="end"/>
      </w:r>
    </w:p>
    <w:p w14:paraId="61FF4146" w14:textId="77777777" w:rsidR="00A770ED" w:rsidRPr="00F4207D" w:rsidRDefault="00A770ED" w:rsidP="00A770ED">
      <w:pPr>
        <w:autoSpaceDE/>
        <w:autoSpaceDN/>
        <w:adjustRightInd/>
        <w:spacing w:after="0" w:line="276" w:lineRule="auto"/>
        <w:outlineLvl w:val="0"/>
        <w:rPr>
          <w:rFonts w:cs="Times New Roman"/>
          <w:color w:val="auto"/>
        </w:rPr>
      </w:pPr>
      <w:r w:rsidRPr="00F4207D">
        <w:rPr>
          <w:rFonts w:cs="Times New Roman"/>
          <w:color w:val="auto"/>
        </w:rPr>
        <w:t xml:space="preserve">Cabinet Member or Director </w:t>
      </w:r>
      <w:r w:rsidRPr="00F4207D">
        <w:rPr>
          <w:rFonts w:cs="Times New Roman"/>
          <w:color w:val="auto"/>
        </w:rPr>
        <w:fldChar w:fldCharType="begin">
          <w:ffData>
            <w:name w:val="Text9"/>
            <w:enabled/>
            <w:calcOnExit w:val="0"/>
            <w:textInput/>
          </w:ffData>
        </w:fldChar>
      </w:r>
      <w:r w:rsidRPr="00F4207D">
        <w:rPr>
          <w:rFonts w:cs="Times New Roman"/>
          <w:color w:val="auto"/>
        </w:rPr>
        <w:instrText xml:space="preserve"> FORMTEXT </w:instrText>
      </w:r>
      <w:r w:rsidRPr="00F4207D">
        <w:rPr>
          <w:rFonts w:cs="Times New Roman"/>
          <w:color w:val="auto"/>
        </w:rPr>
      </w:r>
      <w:r w:rsidRPr="00F4207D">
        <w:rPr>
          <w:rFonts w:cs="Times New Roman"/>
          <w:color w:val="auto"/>
        </w:rPr>
        <w:fldChar w:fldCharType="separate"/>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color w:val="auto"/>
        </w:rPr>
        <w:fldChar w:fldCharType="end"/>
      </w:r>
    </w:p>
    <w:p w14:paraId="187812D8" w14:textId="77777777" w:rsidR="00A770ED" w:rsidRPr="00F4207D" w:rsidRDefault="00A770ED" w:rsidP="00A770ED">
      <w:pPr>
        <w:autoSpaceDE/>
        <w:autoSpaceDN/>
        <w:adjustRightInd/>
        <w:spacing w:after="0" w:line="276" w:lineRule="auto"/>
        <w:rPr>
          <w:rFonts w:cs="Times New Roman"/>
          <w:color w:val="auto"/>
        </w:rPr>
      </w:pPr>
    </w:p>
    <w:p w14:paraId="517797F9" w14:textId="77777777" w:rsidR="00A770ED" w:rsidRDefault="00A770ED" w:rsidP="00A770ED">
      <w:pPr>
        <w:autoSpaceDE/>
        <w:autoSpaceDN/>
        <w:adjustRightInd/>
        <w:spacing w:after="0" w:line="276" w:lineRule="auto"/>
        <w:rPr>
          <w:rFonts w:cs="Times New Roman"/>
          <w:b/>
          <w:color w:val="auto"/>
        </w:rPr>
      </w:pPr>
      <w:r w:rsidRPr="00F4207D">
        <w:rPr>
          <w:rFonts w:cs="Times New Roman"/>
          <w:b/>
          <w:color w:val="auto"/>
        </w:rPr>
        <w:t>Please remember to ensure the Equality Decision Making Analysis is submitted with the decision-making report and a copy is retained with other papers relating to the decision.</w:t>
      </w:r>
    </w:p>
    <w:p w14:paraId="740E0B70" w14:textId="77777777" w:rsidR="00A770ED" w:rsidRPr="00F4207D" w:rsidRDefault="00A770ED" w:rsidP="00A770ED">
      <w:pPr>
        <w:autoSpaceDE/>
        <w:autoSpaceDN/>
        <w:adjustRightInd/>
        <w:spacing w:after="0" w:line="276" w:lineRule="auto"/>
        <w:rPr>
          <w:rFonts w:cs="Times New Roman"/>
          <w:b/>
          <w:color w:val="auto"/>
        </w:rPr>
      </w:pPr>
    </w:p>
    <w:p w14:paraId="59D9BBAD"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For further information please contact</w:t>
      </w:r>
    </w:p>
    <w:p w14:paraId="1101BC95"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Jeanette Binns – Equality &amp; Cohesion Manager</w:t>
      </w:r>
    </w:p>
    <w:p w14:paraId="0AAC66B7" w14:textId="77777777" w:rsidR="00A770ED" w:rsidRDefault="008D550D" w:rsidP="00A770ED">
      <w:pPr>
        <w:autoSpaceDE/>
        <w:autoSpaceDN/>
        <w:adjustRightInd/>
        <w:spacing w:after="0" w:line="276" w:lineRule="auto"/>
        <w:outlineLvl w:val="0"/>
        <w:rPr>
          <w:rFonts w:cs="Times New Roman"/>
          <w:color w:val="0000FF"/>
          <w:u w:val="single"/>
        </w:rPr>
      </w:pPr>
      <w:hyperlink r:id="rId70" w:history="1">
        <w:r w:rsidR="00A770ED" w:rsidRPr="00F4207D">
          <w:rPr>
            <w:rFonts w:cs="Times New Roman"/>
            <w:color w:val="0000FF"/>
            <w:u w:val="single"/>
          </w:rPr>
          <w:t>Jeanette.binns@lancashire.gov.uk</w:t>
        </w:r>
      </w:hyperlink>
    </w:p>
    <w:p w14:paraId="12ED3201" w14:textId="77777777" w:rsidR="00A770ED" w:rsidRPr="00F4207D" w:rsidRDefault="00A770ED" w:rsidP="00A770ED">
      <w:pPr>
        <w:autoSpaceDE/>
        <w:autoSpaceDN/>
        <w:adjustRightInd/>
        <w:spacing w:after="0" w:line="276" w:lineRule="auto"/>
        <w:outlineLvl w:val="0"/>
        <w:rPr>
          <w:rFonts w:cs="Times New Roman"/>
          <w:color w:val="auto"/>
        </w:rPr>
      </w:pPr>
    </w:p>
    <w:p w14:paraId="30A41AB2" w14:textId="77777777" w:rsidR="00A770ED" w:rsidRPr="00F4207D" w:rsidRDefault="00A770ED" w:rsidP="00A770ED">
      <w:pPr>
        <w:autoSpaceDE/>
        <w:autoSpaceDN/>
        <w:adjustRightInd/>
        <w:spacing w:after="0" w:line="276" w:lineRule="auto"/>
        <w:rPr>
          <w:rFonts w:cs="Times New Roman"/>
          <w:color w:val="auto"/>
        </w:rPr>
      </w:pPr>
      <w:r w:rsidRPr="00F4207D">
        <w:rPr>
          <w:rFonts w:cs="Times New Roman"/>
          <w:color w:val="auto"/>
        </w:rPr>
        <w:t>Thank you</w:t>
      </w:r>
    </w:p>
    <w:p w14:paraId="22A0D956" w14:textId="77777777" w:rsidR="00A770ED" w:rsidRPr="00F4207D" w:rsidRDefault="00A770ED" w:rsidP="00A770ED">
      <w:pPr>
        <w:autoSpaceDE/>
        <w:autoSpaceDN/>
        <w:adjustRightInd/>
        <w:spacing w:after="0" w:line="259" w:lineRule="auto"/>
        <w:rPr>
          <w:rFonts w:cs="Arial"/>
          <w:b/>
          <w:color w:val="auto"/>
          <w:u w:val="single"/>
        </w:rPr>
      </w:pPr>
    </w:p>
    <w:p w14:paraId="0FBE7457" w14:textId="77777777" w:rsidR="00A770ED" w:rsidRDefault="00A770ED" w:rsidP="00A770ED">
      <w:pPr>
        <w:autoSpaceDE/>
        <w:autoSpaceDN/>
        <w:adjustRightInd/>
        <w:spacing w:after="0" w:line="259" w:lineRule="auto"/>
        <w:jc w:val="left"/>
        <w:rPr>
          <w:rFonts w:cs="Arial"/>
          <w:b/>
          <w:color w:val="auto"/>
          <w:u w:val="single"/>
        </w:rPr>
      </w:pPr>
    </w:p>
    <w:p w14:paraId="1881D4A5" w14:textId="77777777" w:rsidR="00A770ED" w:rsidRDefault="00A770ED" w:rsidP="00A770ED">
      <w:pPr>
        <w:autoSpaceDE/>
        <w:autoSpaceDN/>
        <w:adjustRightInd/>
        <w:spacing w:after="0" w:line="259" w:lineRule="auto"/>
        <w:jc w:val="left"/>
        <w:rPr>
          <w:rFonts w:cs="Arial"/>
          <w:b/>
          <w:color w:val="auto"/>
          <w:u w:val="single"/>
        </w:rPr>
      </w:pPr>
    </w:p>
    <w:p w14:paraId="47C789C5" w14:textId="77777777" w:rsidR="00A770ED" w:rsidRDefault="00A770ED" w:rsidP="00A770ED">
      <w:pPr>
        <w:autoSpaceDE/>
        <w:autoSpaceDN/>
        <w:adjustRightInd/>
        <w:spacing w:after="0" w:line="259" w:lineRule="auto"/>
        <w:jc w:val="left"/>
        <w:rPr>
          <w:rFonts w:cs="Arial"/>
          <w:b/>
          <w:color w:val="auto"/>
          <w:u w:val="single"/>
        </w:rPr>
      </w:pPr>
    </w:p>
    <w:p w14:paraId="4CFD1D83" w14:textId="77777777" w:rsidR="00A770ED" w:rsidRDefault="00A770ED" w:rsidP="00A770ED">
      <w:pPr>
        <w:autoSpaceDE/>
        <w:autoSpaceDN/>
        <w:adjustRightInd/>
        <w:spacing w:after="0" w:line="259" w:lineRule="auto"/>
        <w:jc w:val="left"/>
        <w:rPr>
          <w:rFonts w:cs="Arial"/>
          <w:b/>
          <w:color w:val="auto"/>
          <w:u w:val="single"/>
        </w:rPr>
      </w:pPr>
    </w:p>
    <w:p w14:paraId="2562075A" w14:textId="77777777" w:rsidR="00A770ED" w:rsidRDefault="00A770ED" w:rsidP="00A770ED">
      <w:pPr>
        <w:autoSpaceDE/>
        <w:autoSpaceDN/>
        <w:adjustRightInd/>
        <w:spacing w:after="0" w:line="259" w:lineRule="auto"/>
        <w:jc w:val="left"/>
        <w:rPr>
          <w:rFonts w:cs="Arial"/>
          <w:b/>
          <w:color w:val="auto"/>
          <w:u w:val="single"/>
        </w:rPr>
      </w:pPr>
    </w:p>
    <w:p w14:paraId="3CC0DC97" w14:textId="77777777" w:rsidR="00A770ED" w:rsidRDefault="00A770ED" w:rsidP="00A770ED">
      <w:pPr>
        <w:autoSpaceDE/>
        <w:autoSpaceDN/>
        <w:adjustRightInd/>
        <w:spacing w:after="0" w:line="259" w:lineRule="auto"/>
        <w:jc w:val="left"/>
        <w:rPr>
          <w:rFonts w:cs="Arial"/>
          <w:b/>
          <w:color w:val="auto"/>
          <w:u w:val="single"/>
        </w:rPr>
      </w:pPr>
    </w:p>
    <w:p w14:paraId="4DDB5EFA" w14:textId="77777777" w:rsidR="00A770ED" w:rsidRDefault="00A770ED" w:rsidP="00A770ED">
      <w:pPr>
        <w:autoSpaceDE/>
        <w:autoSpaceDN/>
        <w:adjustRightInd/>
        <w:spacing w:after="0" w:line="259" w:lineRule="auto"/>
        <w:jc w:val="left"/>
        <w:rPr>
          <w:rFonts w:cs="Arial"/>
          <w:b/>
          <w:color w:val="auto"/>
          <w:u w:val="single"/>
        </w:rPr>
      </w:pPr>
    </w:p>
    <w:p w14:paraId="73D779A7" w14:textId="77777777" w:rsidR="00A770ED" w:rsidRDefault="00A770ED" w:rsidP="00A770ED">
      <w:pPr>
        <w:autoSpaceDE/>
        <w:autoSpaceDN/>
        <w:adjustRightInd/>
        <w:spacing w:after="0" w:line="259" w:lineRule="auto"/>
        <w:jc w:val="left"/>
        <w:rPr>
          <w:rFonts w:cs="Arial"/>
          <w:b/>
          <w:color w:val="auto"/>
          <w:u w:val="single"/>
        </w:rPr>
      </w:pPr>
    </w:p>
    <w:p w14:paraId="2C62FDE5" w14:textId="77777777" w:rsidR="00A770ED" w:rsidRDefault="00A770ED" w:rsidP="00A770ED">
      <w:pPr>
        <w:autoSpaceDE/>
        <w:autoSpaceDN/>
        <w:adjustRightInd/>
        <w:spacing w:after="0" w:line="259" w:lineRule="auto"/>
        <w:jc w:val="left"/>
        <w:rPr>
          <w:rFonts w:cs="Arial"/>
          <w:b/>
          <w:color w:val="auto"/>
          <w:u w:val="single"/>
        </w:rPr>
      </w:pPr>
    </w:p>
    <w:p w14:paraId="6CB30857" w14:textId="77777777" w:rsidR="00A770ED" w:rsidRDefault="00A770ED" w:rsidP="00A770ED">
      <w:pPr>
        <w:autoSpaceDE/>
        <w:autoSpaceDN/>
        <w:adjustRightInd/>
        <w:spacing w:after="0" w:line="259" w:lineRule="auto"/>
        <w:jc w:val="left"/>
        <w:rPr>
          <w:rFonts w:cs="Arial"/>
          <w:b/>
          <w:color w:val="auto"/>
          <w:u w:val="single"/>
        </w:rPr>
      </w:pPr>
    </w:p>
    <w:p w14:paraId="2B53DCC1" w14:textId="77777777" w:rsidR="00A770ED" w:rsidRDefault="00A770ED" w:rsidP="00A770ED">
      <w:pPr>
        <w:autoSpaceDE/>
        <w:autoSpaceDN/>
        <w:adjustRightInd/>
        <w:spacing w:after="0" w:line="259" w:lineRule="auto"/>
        <w:jc w:val="left"/>
        <w:rPr>
          <w:rFonts w:cs="Arial"/>
          <w:b/>
          <w:color w:val="auto"/>
          <w:u w:val="single"/>
        </w:rPr>
      </w:pPr>
    </w:p>
    <w:p w14:paraId="4B48A85C" w14:textId="77777777" w:rsidR="00A770ED" w:rsidRDefault="00A770ED" w:rsidP="00A770ED">
      <w:pPr>
        <w:autoSpaceDE/>
        <w:autoSpaceDN/>
        <w:adjustRightInd/>
        <w:spacing w:after="0" w:line="259" w:lineRule="auto"/>
        <w:jc w:val="left"/>
        <w:rPr>
          <w:rFonts w:cs="Arial"/>
          <w:b/>
          <w:color w:val="auto"/>
          <w:u w:val="single"/>
        </w:rPr>
      </w:pPr>
    </w:p>
    <w:p w14:paraId="3D6FBFDE" w14:textId="77777777" w:rsidR="00A770ED" w:rsidRDefault="00A770ED" w:rsidP="00A770ED">
      <w:pPr>
        <w:autoSpaceDE/>
        <w:autoSpaceDN/>
        <w:adjustRightInd/>
        <w:spacing w:after="0" w:line="259" w:lineRule="auto"/>
        <w:jc w:val="left"/>
        <w:rPr>
          <w:rFonts w:cs="Arial"/>
          <w:b/>
          <w:color w:val="auto"/>
          <w:u w:val="single"/>
        </w:rPr>
      </w:pPr>
    </w:p>
    <w:p w14:paraId="03207773" w14:textId="77777777" w:rsidR="00A770ED" w:rsidRDefault="00A770ED" w:rsidP="00A770ED">
      <w:pPr>
        <w:autoSpaceDE/>
        <w:autoSpaceDN/>
        <w:adjustRightInd/>
        <w:spacing w:after="0" w:line="259" w:lineRule="auto"/>
        <w:jc w:val="left"/>
        <w:rPr>
          <w:rFonts w:cs="Arial"/>
          <w:b/>
          <w:color w:val="auto"/>
          <w:u w:val="single"/>
        </w:rPr>
      </w:pPr>
    </w:p>
    <w:p w14:paraId="0F933B6A" w14:textId="77777777" w:rsidR="00A770ED" w:rsidRDefault="00A770ED" w:rsidP="00A770ED">
      <w:pPr>
        <w:autoSpaceDE/>
        <w:autoSpaceDN/>
        <w:adjustRightInd/>
        <w:spacing w:after="0" w:line="259" w:lineRule="auto"/>
        <w:jc w:val="left"/>
        <w:rPr>
          <w:rFonts w:cs="Arial"/>
          <w:b/>
          <w:color w:val="auto"/>
          <w:u w:val="single"/>
        </w:rPr>
      </w:pPr>
    </w:p>
    <w:p w14:paraId="1E5B13AD" w14:textId="77777777" w:rsidR="00A770ED" w:rsidRDefault="00A770ED" w:rsidP="00A770ED">
      <w:pPr>
        <w:autoSpaceDE/>
        <w:autoSpaceDN/>
        <w:adjustRightInd/>
        <w:spacing w:after="0" w:line="259" w:lineRule="auto"/>
        <w:jc w:val="left"/>
        <w:rPr>
          <w:rFonts w:cs="Arial"/>
          <w:b/>
          <w:color w:val="auto"/>
          <w:u w:val="single"/>
        </w:rPr>
      </w:pPr>
    </w:p>
    <w:p w14:paraId="270E86E0" w14:textId="77777777" w:rsidR="00A770ED" w:rsidRDefault="00A770ED" w:rsidP="00A770ED">
      <w:pPr>
        <w:autoSpaceDE/>
        <w:autoSpaceDN/>
        <w:adjustRightInd/>
        <w:spacing w:after="0" w:line="259" w:lineRule="auto"/>
        <w:jc w:val="left"/>
        <w:rPr>
          <w:rFonts w:cs="Arial"/>
          <w:b/>
          <w:color w:val="auto"/>
          <w:u w:val="single"/>
        </w:rPr>
      </w:pPr>
    </w:p>
    <w:p w14:paraId="73590D99" w14:textId="77777777" w:rsidR="00A770ED" w:rsidRDefault="00A770ED" w:rsidP="00A770ED">
      <w:pPr>
        <w:autoSpaceDE/>
        <w:autoSpaceDN/>
        <w:adjustRightInd/>
        <w:spacing w:after="0" w:line="259" w:lineRule="auto"/>
        <w:jc w:val="left"/>
        <w:rPr>
          <w:rFonts w:cs="Arial"/>
          <w:b/>
          <w:color w:val="auto"/>
          <w:u w:val="single"/>
        </w:rPr>
      </w:pPr>
    </w:p>
    <w:p w14:paraId="3A6B98B3" w14:textId="77777777" w:rsidR="00A770ED" w:rsidRDefault="00A770ED" w:rsidP="00A770ED">
      <w:pPr>
        <w:autoSpaceDE/>
        <w:autoSpaceDN/>
        <w:adjustRightInd/>
        <w:spacing w:after="0" w:line="259" w:lineRule="auto"/>
        <w:jc w:val="left"/>
        <w:rPr>
          <w:rFonts w:cs="Arial"/>
          <w:b/>
          <w:color w:val="auto"/>
          <w:u w:val="single"/>
        </w:rPr>
      </w:pPr>
    </w:p>
    <w:p w14:paraId="4CCDD714" w14:textId="77777777" w:rsidR="00A770ED" w:rsidRDefault="00A770ED" w:rsidP="00A770ED">
      <w:pPr>
        <w:autoSpaceDE/>
        <w:autoSpaceDN/>
        <w:adjustRightInd/>
        <w:spacing w:after="0" w:line="259" w:lineRule="auto"/>
        <w:jc w:val="left"/>
        <w:rPr>
          <w:rFonts w:cs="Arial"/>
          <w:b/>
          <w:color w:val="auto"/>
          <w:u w:val="single"/>
        </w:rPr>
      </w:pPr>
    </w:p>
    <w:p w14:paraId="0FC1021F" w14:textId="77777777" w:rsidR="00A770ED" w:rsidRDefault="00A770ED" w:rsidP="00A770ED">
      <w:pPr>
        <w:autoSpaceDE/>
        <w:autoSpaceDN/>
        <w:adjustRightInd/>
        <w:spacing w:after="0" w:line="259" w:lineRule="auto"/>
        <w:jc w:val="left"/>
        <w:rPr>
          <w:rFonts w:cs="Arial"/>
          <w:b/>
          <w:color w:val="auto"/>
          <w:u w:val="single"/>
        </w:rPr>
      </w:pPr>
    </w:p>
    <w:p w14:paraId="7A7B094B" w14:textId="77777777" w:rsidR="00A770ED" w:rsidRDefault="00A770ED" w:rsidP="00A770ED">
      <w:pPr>
        <w:autoSpaceDE/>
        <w:autoSpaceDN/>
        <w:adjustRightInd/>
        <w:spacing w:after="0" w:line="259" w:lineRule="auto"/>
        <w:jc w:val="left"/>
        <w:rPr>
          <w:rFonts w:cs="Arial"/>
          <w:b/>
          <w:color w:val="auto"/>
          <w:u w:val="single"/>
        </w:rPr>
      </w:pPr>
    </w:p>
    <w:p w14:paraId="5D207EA0" w14:textId="77777777" w:rsidR="00A770ED" w:rsidRDefault="00A770ED" w:rsidP="00A770ED">
      <w:pPr>
        <w:autoSpaceDE/>
        <w:autoSpaceDN/>
        <w:adjustRightInd/>
        <w:spacing w:after="0" w:line="259" w:lineRule="auto"/>
        <w:jc w:val="left"/>
        <w:rPr>
          <w:rFonts w:cs="Arial"/>
          <w:b/>
          <w:color w:val="auto"/>
          <w:u w:val="single"/>
        </w:rPr>
      </w:pPr>
    </w:p>
    <w:p w14:paraId="42A6AE0C" w14:textId="77777777" w:rsidR="00A770ED" w:rsidRDefault="00A770ED" w:rsidP="00A770ED">
      <w:pPr>
        <w:autoSpaceDE/>
        <w:autoSpaceDN/>
        <w:adjustRightInd/>
        <w:spacing w:after="0" w:line="259" w:lineRule="auto"/>
        <w:jc w:val="left"/>
        <w:rPr>
          <w:rFonts w:cs="Arial"/>
          <w:b/>
          <w:color w:val="auto"/>
          <w:u w:val="single"/>
        </w:rPr>
      </w:pPr>
    </w:p>
    <w:p w14:paraId="0F6FC7BF" w14:textId="77777777" w:rsidR="00A770ED" w:rsidRDefault="00A770ED" w:rsidP="00A770ED">
      <w:pPr>
        <w:autoSpaceDE/>
        <w:autoSpaceDN/>
        <w:adjustRightInd/>
        <w:spacing w:after="0" w:line="259" w:lineRule="auto"/>
        <w:jc w:val="left"/>
        <w:rPr>
          <w:rFonts w:cs="Arial"/>
          <w:b/>
          <w:color w:val="auto"/>
          <w:u w:val="single"/>
        </w:rPr>
      </w:pPr>
    </w:p>
    <w:p w14:paraId="4E4EA581" w14:textId="77777777" w:rsidR="00A770ED" w:rsidRDefault="00A770ED" w:rsidP="00A770ED">
      <w:pPr>
        <w:autoSpaceDE/>
        <w:autoSpaceDN/>
        <w:adjustRightInd/>
        <w:spacing w:after="0" w:line="259" w:lineRule="auto"/>
        <w:jc w:val="left"/>
        <w:rPr>
          <w:rFonts w:cs="Arial"/>
          <w:b/>
          <w:color w:val="auto"/>
          <w:u w:val="single"/>
        </w:rPr>
      </w:pPr>
    </w:p>
    <w:p w14:paraId="3A302BC4" w14:textId="77777777" w:rsidR="00A770ED" w:rsidRPr="00B41030" w:rsidRDefault="00A770ED" w:rsidP="00A770ED">
      <w:pPr>
        <w:autoSpaceDE/>
        <w:autoSpaceDN/>
        <w:adjustRightInd/>
        <w:spacing w:after="0" w:line="259" w:lineRule="auto"/>
        <w:jc w:val="left"/>
        <w:rPr>
          <w:rFonts w:cs="Arial"/>
          <w:b/>
          <w:color w:val="auto"/>
          <w:u w:val="single"/>
        </w:rPr>
      </w:pPr>
      <w:r>
        <w:rPr>
          <w:rFonts w:cs="Arial"/>
          <w:b/>
          <w:color w:val="auto"/>
          <w:u w:val="single"/>
        </w:rPr>
        <w:t>CAS</w:t>
      </w:r>
      <w:r w:rsidRPr="00B41030">
        <w:rPr>
          <w:rFonts w:cs="Arial"/>
          <w:b/>
          <w:color w:val="auto"/>
          <w:u w:val="single"/>
        </w:rPr>
        <w:t>007 – CUSTOMER ACCESS SERVICE</w:t>
      </w:r>
      <w:r>
        <w:rPr>
          <w:rFonts w:cs="Arial"/>
          <w:b/>
          <w:color w:val="auto"/>
          <w:u w:val="single"/>
        </w:rPr>
        <w:t xml:space="preserve"> – INTERNAL ASK HR SELF SERVICE</w:t>
      </w:r>
    </w:p>
    <w:p w14:paraId="650BD93D" w14:textId="77777777" w:rsidR="00A770ED" w:rsidRPr="00B41030" w:rsidRDefault="00A770ED" w:rsidP="00A770ED">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A770ED" w:rsidRPr="00B41030" w14:paraId="5BD99295" w14:textId="77777777" w:rsidTr="00A770ED">
        <w:tc>
          <w:tcPr>
            <w:tcW w:w="4819" w:type="dxa"/>
            <w:gridSpan w:val="6"/>
          </w:tcPr>
          <w:p w14:paraId="1299ED9A"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Service Name:</w:t>
            </w:r>
            <w:r w:rsidRPr="00B41030">
              <w:rPr>
                <w:rFonts w:eastAsia="Times New Roman" w:cs="Arial"/>
                <w:b/>
                <w:color w:val="auto"/>
                <w:lang w:eastAsia="en-GB"/>
              </w:rPr>
              <w:br/>
            </w:r>
          </w:p>
          <w:p w14:paraId="363CEAC3" w14:textId="77777777" w:rsidR="00A770ED" w:rsidRPr="00B41030" w:rsidRDefault="00A770ED" w:rsidP="00A770ED">
            <w:pPr>
              <w:autoSpaceDE/>
              <w:autoSpaceDN/>
              <w:adjustRightInd/>
              <w:spacing w:after="0"/>
              <w:jc w:val="left"/>
              <w:rPr>
                <w:rFonts w:eastAsia="Times New Roman" w:cs="Arial"/>
                <w:b/>
                <w:color w:val="auto"/>
                <w:lang w:eastAsia="en-GB"/>
              </w:rPr>
            </w:pPr>
          </w:p>
        </w:tc>
        <w:tc>
          <w:tcPr>
            <w:tcW w:w="4197" w:type="dxa"/>
            <w:gridSpan w:val="3"/>
          </w:tcPr>
          <w:p w14:paraId="5A070F0F"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Customer Access Service</w:t>
            </w:r>
            <w:r>
              <w:rPr>
                <w:rFonts w:eastAsia="Times New Roman" w:cs="Arial"/>
                <w:color w:val="auto"/>
                <w:lang w:eastAsia="en-GB"/>
              </w:rPr>
              <w:t xml:space="preserve"> – Internal Ask HR Self Service</w:t>
            </w:r>
          </w:p>
        </w:tc>
      </w:tr>
      <w:tr w:rsidR="00A770ED" w:rsidRPr="00B41030" w14:paraId="450F1A14" w14:textId="77777777" w:rsidTr="00A770ED">
        <w:trPr>
          <w:trHeight w:val="911"/>
        </w:trPr>
        <w:tc>
          <w:tcPr>
            <w:tcW w:w="4819" w:type="dxa"/>
            <w:gridSpan w:val="6"/>
          </w:tcPr>
          <w:p w14:paraId="44D939B1"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Which 'start year' does this option relate to 2018/19, 2019/20 or 2020/21</w:t>
            </w:r>
          </w:p>
        </w:tc>
        <w:tc>
          <w:tcPr>
            <w:tcW w:w="4197" w:type="dxa"/>
            <w:gridSpan w:val="3"/>
          </w:tcPr>
          <w:p w14:paraId="5C8713CA"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2018/19</w:t>
            </w:r>
          </w:p>
        </w:tc>
      </w:tr>
      <w:tr w:rsidR="00A770ED" w:rsidRPr="00B41030" w14:paraId="234EE899" w14:textId="77777777" w:rsidTr="00A770ED">
        <w:tc>
          <w:tcPr>
            <w:tcW w:w="4819" w:type="dxa"/>
            <w:gridSpan w:val="6"/>
          </w:tcPr>
          <w:p w14:paraId="6F68481B"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Gross budget 2017/18</w:t>
            </w:r>
          </w:p>
        </w:tc>
        <w:tc>
          <w:tcPr>
            <w:tcW w:w="4197" w:type="dxa"/>
            <w:gridSpan w:val="3"/>
          </w:tcPr>
          <w:p w14:paraId="0EA321A8"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 xml:space="preserve">£3.853m </w:t>
            </w:r>
          </w:p>
        </w:tc>
      </w:tr>
      <w:tr w:rsidR="00A770ED" w:rsidRPr="00B41030" w14:paraId="36097D26" w14:textId="77777777" w:rsidTr="00A770ED">
        <w:tc>
          <w:tcPr>
            <w:tcW w:w="4819" w:type="dxa"/>
            <w:gridSpan w:val="6"/>
          </w:tcPr>
          <w:p w14:paraId="253E02C3"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Income 2017/18</w:t>
            </w:r>
          </w:p>
        </w:tc>
        <w:tc>
          <w:tcPr>
            <w:tcW w:w="4197" w:type="dxa"/>
            <w:gridSpan w:val="3"/>
          </w:tcPr>
          <w:p w14:paraId="56FCA9C3"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£0.035m</w:t>
            </w:r>
          </w:p>
        </w:tc>
      </w:tr>
      <w:tr w:rsidR="00A770ED" w:rsidRPr="00B41030" w14:paraId="070960CE" w14:textId="77777777" w:rsidTr="00A770ED">
        <w:tc>
          <w:tcPr>
            <w:tcW w:w="4819" w:type="dxa"/>
            <w:gridSpan w:val="6"/>
          </w:tcPr>
          <w:p w14:paraId="2512F672"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Net budget 2017/18</w:t>
            </w:r>
          </w:p>
        </w:tc>
        <w:tc>
          <w:tcPr>
            <w:tcW w:w="4197" w:type="dxa"/>
            <w:gridSpan w:val="3"/>
          </w:tcPr>
          <w:p w14:paraId="63852C82" w14:textId="77777777" w:rsidR="00A770ED" w:rsidRPr="00B41030" w:rsidRDefault="00A770ED" w:rsidP="00A770ED">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£3.818m</w:t>
            </w:r>
          </w:p>
        </w:tc>
      </w:tr>
      <w:tr w:rsidR="00A770ED" w:rsidRPr="00B41030" w14:paraId="03709D44" w14:textId="77777777" w:rsidTr="00A770ED">
        <w:trPr>
          <w:trHeight w:val="428"/>
        </w:trPr>
        <w:tc>
          <w:tcPr>
            <w:tcW w:w="9016" w:type="dxa"/>
            <w:gridSpan w:val="9"/>
          </w:tcPr>
          <w:p w14:paraId="0DD36FB1" w14:textId="77777777" w:rsidR="00A770ED" w:rsidRPr="00B41030" w:rsidRDefault="00A770ED" w:rsidP="00A770ED">
            <w:pPr>
              <w:autoSpaceDE/>
              <w:autoSpaceDN/>
              <w:adjustRightInd/>
              <w:spacing w:after="0"/>
              <w:jc w:val="center"/>
              <w:rPr>
                <w:rFonts w:eastAsia="Times New Roman" w:cs="Arial"/>
                <w:b/>
                <w:i/>
                <w:color w:val="auto"/>
                <w:lang w:eastAsia="en-GB"/>
              </w:rPr>
            </w:pPr>
          </w:p>
        </w:tc>
      </w:tr>
      <w:tr w:rsidR="00A770ED" w:rsidRPr="00B41030" w14:paraId="511E0011" w14:textId="77777777" w:rsidTr="00A770ED">
        <w:tc>
          <w:tcPr>
            <w:tcW w:w="9016" w:type="dxa"/>
            <w:gridSpan w:val="9"/>
          </w:tcPr>
          <w:p w14:paraId="124DE384"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 xml:space="preserve">Savings Target and Profiling (discrete year): </w:t>
            </w:r>
          </w:p>
        </w:tc>
      </w:tr>
      <w:tr w:rsidR="00A770ED" w:rsidRPr="00B41030" w14:paraId="0E746358" w14:textId="77777777" w:rsidTr="00A770ED">
        <w:tc>
          <w:tcPr>
            <w:tcW w:w="9016" w:type="dxa"/>
            <w:gridSpan w:val="9"/>
          </w:tcPr>
          <w:p w14:paraId="06F56019" w14:textId="77777777" w:rsidR="00A770ED" w:rsidRPr="00B41030" w:rsidRDefault="00A770ED" w:rsidP="00A770ED">
            <w:pPr>
              <w:autoSpaceDE/>
              <w:autoSpaceDN/>
              <w:adjustRightInd/>
              <w:spacing w:after="0"/>
              <w:jc w:val="left"/>
              <w:rPr>
                <w:rFonts w:eastAsia="Times New Roman" w:cs="Arial"/>
                <w:b/>
                <w:color w:val="auto"/>
                <w:lang w:eastAsia="en-GB"/>
              </w:rPr>
            </w:pPr>
          </w:p>
        </w:tc>
      </w:tr>
      <w:tr w:rsidR="00A770ED" w:rsidRPr="00B41030" w14:paraId="7159F26E" w14:textId="77777777" w:rsidTr="00A770ED">
        <w:trPr>
          <w:trHeight w:val="90"/>
        </w:trPr>
        <w:tc>
          <w:tcPr>
            <w:tcW w:w="2405" w:type="dxa"/>
            <w:gridSpan w:val="2"/>
          </w:tcPr>
          <w:p w14:paraId="2213ECA7"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2018/19</w:t>
            </w:r>
          </w:p>
        </w:tc>
        <w:tc>
          <w:tcPr>
            <w:tcW w:w="2268" w:type="dxa"/>
            <w:gridSpan w:val="3"/>
          </w:tcPr>
          <w:p w14:paraId="716A99A8"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2019/20</w:t>
            </w:r>
          </w:p>
        </w:tc>
        <w:tc>
          <w:tcPr>
            <w:tcW w:w="2126" w:type="dxa"/>
            <w:gridSpan w:val="3"/>
          </w:tcPr>
          <w:p w14:paraId="2195BDD1"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2020/21</w:t>
            </w:r>
          </w:p>
        </w:tc>
        <w:tc>
          <w:tcPr>
            <w:tcW w:w="2217" w:type="dxa"/>
          </w:tcPr>
          <w:p w14:paraId="089FB11A"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 xml:space="preserve">Total </w:t>
            </w:r>
          </w:p>
        </w:tc>
      </w:tr>
      <w:tr w:rsidR="00A770ED" w:rsidRPr="00B41030" w14:paraId="42D91612" w14:textId="77777777" w:rsidTr="00A770ED">
        <w:trPr>
          <w:trHeight w:val="90"/>
        </w:trPr>
        <w:tc>
          <w:tcPr>
            <w:tcW w:w="2405" w:type="dxa"/>
            <w:gridSpan w:val="2"/>
          </w:tcPr>
          <w:p w14:paraId="22B66AD0"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268" w:type="dxa"/>
            <w:gridSpan w:val="3"/>
          </w:tcPr>
          <w:p w14:paraId="4B2C62FC"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126" w:type="dxa"/>
            <w:gridSpan w:val="3"/>
          </w:tcPr>
          <w:p w14:paraId="00DE4AF2"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217" w:type="dxa"/>
          </w:tcPr>
          <w:p w14:paraId="6AEDE0E1"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r>
      <w:tr w:rsidR="00A770ED" w:rsidRPr="00B41030" w14:paraId="0F7F2149" w14:textId="77777777" w:rsidTr="00A770ED">
        <w:trPr>
          <w:trHeight w:val="90"/>
        </w:trPr>
        <w:tc>
          <w:tcPr>
            <w:tcW w:w="2405" w:type="dxa"/>
            <w:gridSpan w:val="2"/>
          </w:tcPr>
          <w:p w14:paraId="1D3078FF" w14:textId="77777777" w:rsidR="00A770ED" w:rsidRPr="00B41030" w:rsidRDefault="00A770ED" w:rsidP="00A770ED">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-0.174</w:t>
            </w:r>
          </w:p>
        </w:tc>
        <w:tc>
          <w:tcPr>
            <w:tcW w:w="2268" w:type="dxa"/>
            <w:gridSpan w:val="3"/>
          </w:tcPr>
          <w:p w14:paraId="679E9AE9" w14:textId="77777777" w:rsidR="00A770ED" w:rsidRPr="00B41030" w:rsidRDefault="00A770ED" w:rsidP="00A770ED">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0.000</w:t>
            </w:r>
          </w:p>
        </w:tc>
        <w:tc>
          <w:tcPr>
            <w:tcW w:w="2126" w:type="dxa"/>
            <w:gridSpan w:val="3"/>
          </w:tcPr>
          <w:p w14:paraId="4AA9D966" w14:textId="77777777" w:rsidR="00A770ED" w:rsidRPr="00B41030" w:rsidRDefault="00A770ED" w:rsidP="00A770ED">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0.000</w:t>
            </w:r>
          </w:p>
        </w:tc>
        <w:tc>
          <w:tcPr>
            <w:tcW w:w="2217" w:type="dxa"/>
          </w:tcPr>
          <w:p w14:paraId="71060873" w14:textId="77777777" w:rsidR="00A770ED" w:rsidRPr="00B41030" w:rsidRDefault="00A770ED" w:rsidP="00A770ED">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-0.174</w:t>
            </w:r>
          </w:p>
        </w:tc>
      </w:tr>
      <w:tr w:rsidR="00A770ED" w:rsidRPr="00B41030" w14:paraId="1B9917C2" w14:textId="77777777" w:rsidTr="00A770ED">
        <w:trPr>
          <w:trHeight w:val="90"/>
        </w:trPr>
        <w:tc>
          <w:tcPr>
            <w:tcW w:w="9016" w:type="dxa"/>
            <w:gridSpan w:val="9"/>
          </w:tcPr>
          <w:p w14:paraId="1B2CAA97"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B41030" w14:paraId="0828B28A" w14:textId="77777777" w:rsidTr="00A770ED">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5B312A18" w14:textId="77777777" w:rsidR="00A770ED" w:rsidRPr="00B41030" w:rsidRDefault="00A770ED" w:rsidP="00A770ED">
            <w:pPr>
              <w:tabs>
                <w:tab w:val="left" w:pos="1395"/>
              </w:tabs>
              <w:autoSpaceDE/>
              <w:autoSpaceDN/>
              <w:adjustRightInd/>
              <w:spacing w:after="0" w:line="256" w:lineRule="auto"/>
              <w:jc w:val="left"/>
              <w:rPr>
                <w:rFonts w:eastAsia="Times New Roman" w:cs="Arial"/>
                <w:b/>
                <w:color w:val="auto"/>
              </w:rPr>
            </w:pPr>
            <w:r w:rsidRPr="00B41030">
              <w:rPr>
                <w:rFonts w:eastAsia="Times New Roman" w:cs="Arial"/>
                <w:b/>
                <w:color w:val="auto"/>
              </w:rPr>
              <w:t>FTE implications:</w:t>
            </w:r>
          </w:p>
        </w:tc>
      </w:tr>
      <w:tr w:rsidR="00A770ED" w:rsidRPr="00B41030" w14:paraId="350D12EB"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1C56071E" w14:textId="77777777" w:rsidR="00A770ED" w:rsidRPr="00B41030" w:rsidRDefault="00A770ED" w:rsidP="00A770ED">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2B5BB91B" w14:textId="77777777" w:rsidR="00A770ED" w:rsidRPr="00B41030" w:rsidRDefault="00A770ED" w:rsidP="00A770ED">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78D904EA" w14:textId="77777777" w:rsidR="00A770ED" w:rsidRPr="00B41030" w:rsidRDefault="00A770ED" w:rsidP="00A770ED">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389E897B" w14:textId="77777777" w:rsidR="00A770ED" w:rsidRPr="00B41030" w:rsidRDefault="00A770ED" w:rsidP="00A770ED">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Total</w:t>
            </w:r>
          </w:p>
        </w:tc>
      </w:tr>
      <w:tr w:rsidR="00A770ED" w:rsidRPr="00B41030" w14:paraId="2436B366" w14:textId="77777777" w:rsidTr="00A770ED">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519B960A" w14:textId="77777777" w:rsidR="00A770ED" w:rsidRPr="00B41030" w:rsidRDefault="00A770ED" w:rsidP="00A770ED">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-7.00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58D7E136" w14:textId="77777777" w:rsidR="00A770ED" w:rsidRPr="00B41030" w:rsidRDefault="00A770ED" w:rsidP="00A770ED">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6CE7BDD0" w14:textId="77777777" w:rsidR="00A770ED" w:rsidRPr="00B41030" w:rsidRDefault="00A770ED" w:rsidP="00A770ED">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1169D5AB" w14:textId="77777777" w:rsidR="00A770ED" w:rsidRPr="00B41030" w:rsidRDefault="00A770ED" w:rsidP="00A770ED">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-7.00</w:t>
            </w:r>
          </w:p>
        </w:tc>
      </w:tr>
      <w:tr w:rsidR="00A770ED" w:rsidRPr="00B41030" w14:paraId="7EDDAFC0" w14:textId="77777777" w:rsidTr="00A770ED">
        <w:trPr>
          <w:trHeight w:val="90"/>
        </w:trPr>
        <w:tc>
          <w:tcPr>
            <w:tcW w:w="9016" w:type="dxa"/>
            <w:gridSpan w:val="9"/>
          </w:tcPr>
          <w:p w14:paraId="618D2552" w14:textId="77777777" w:rsidR="00A770ED" w:rsidRPr="00B41030" w:rsidRDefault="00A770ED" w:rsidP="00A770ED">
            <w:pPr>
              <w:tabs>
                <w:tab w:val="left" w:pos="1395"/>
              </w:tabs>
              <w:autoSpaceDE/>
              <w:autoSpaceDN/>
              <w:adjustRightInd/>
              <w:spacing w:after="0"/>
              <w:jc w:val="center"/>
              <w:rPr>
                <w:rFonts w:eastAsia="Times New Roman" w:cs="Arial"/>
                <w:b/>
                <w:color w:val="auto"/>
                <w:lang w:eastAsia="en-GB"/>
              </w:rPr>
            </w:pPr>
          </w:p>
        </w:tc>
      </w:tr>
      <w:tr w:rsidR="00A770ED" w:rsidRPr="00B41030" w14:paraId="110DF4AE" w14:textId="77777777" w:rsidTr="00A770ED">
        <w:trPr>
          <w:trHeight w:val="70"/>
        </w:trPr>
        <w:tc>
          <w:tcPr>
            <w:tcW w:w="2830" w:type="dxa"/>
            <w:gridSpan w:val="3"/>
          </w:tcPr>
          <w:p w14:paraId="19AC4759"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Decisions needed to deliver the budgeted savings</w:t>
            </w:r>
            <w:r w:rsidRPr="00B41030">
              <w:rPr>
                <w:rFonts w:eastAsia="Times New Roman" w:cs="Arial"/>
                <w:b/>
                <w:color w:val="auto"/>
                <w:lang w:eastAsia="en-GB"/>
              </w:rPr>
              <w:br/>
            </w:r>
          </w:p>
          <w:p w14:paraId="0139D8B5" w14:textId="77777777" w:rsidR="00A770ED" w:rsidRPr="00B41030" w:rsidRDefault="00A770ED" w:rsidP="00A770ED">
            <w:pPr>
              <w:autoSpaceDE/>
              <w:autoSpaceDN/>
              <w:adjustRightInd/>
              <w:spacing w:after="0"/>
              <w:jc w:val="left"/>
              <w:rPr>
                <w:rFonts w:eastAsia="Times New Roman" w:cs="Arial"/>
                <w:color w:val="auto"/>
                <w:lang w:eastAsia="en-GB"/>
              </w:rPr>
            </w:pPr>
          </w:p>
          <w:p w14:paraId="233B5426" w14:textId="77777777" w:rsidR="00A770ED" w:rsidRPr="00B41030" w:rsidRDefault="00A770ED" w:rsidP="00A770ED">
            <w:pPr>
              <w:autoSpaceDE/>
              <w:autoSpaceDN/>
              <w:adjustRightInd/>
              <w:spacing w:after="0"/>
              <w:jc w:val="left"/>
              <w:rPr>
                <w:rFonts w:eastAsia="Times New Roman" w:cs="Arial"/>
                <w:color w:val="auto"/>
                <w:lang w:eastAsia="en-GB"/>
              </w:rPr>
            </w:pPr>
          </w:p>
          <w:p w14:paraId="3617F8B8" w14:textId="77777777" w:rsidR="00A770ED" w:rsidRPr="00B41030" w:rsidRDefault="00A770ED" w:rsidP="00A770ED">
            <w:pPr>
              <w:autoSpaceDE/>
              <w:autoSpaceDN/>
              <w:adjustRightInd/>
              <w:spacing w:after="0"/>
              <w:jc w:val="left"/>
              <w:rPr>
                <w:rFonts w:eastAsia="Times New Roman" w:cs="Arial"/>
                <w:color w:val="auto"/>
                <w:lang w:eastAsia="en-GB"/>
              </w:rPr>
            </w:pPr>
          </w:p>
          <w:p w14:paraId="50AD71B0" w14:textId="77777777" w:rsidR="00A770ED" w:rsidRPr="00B41030" w:rsidRDefault="00A770ED" w:rsidP="00A770ED">
            <w:pPr>
              <w:autoSpaceDE/>
              <w:autoSpaceDN/>
              <w:adjustRightInd/>
              <w:spacing w:after="0"/>
              <w:jc w:val="left"/>
              <w:rPr>
                <w:rFonts w:eastAsia="Times New Roman" w:cs="Arial"/>
                <w:color w:val="auto"/>
                <w:lang w:eastAsia="en-GB"/>
              </w:rPr>
            </w:pPr>
          </w:p>
          <w:p w14:paraId="28EF4FFF" w14:textId="77777777" w:rsidR="00A770ED" w:rsidRPr="00B41030" w:rsidRDefault="00A770ED" w:rsidP="00A770ED">
            <w:pPr>
              <w:autoSpaceDE/>
              <w:autoSpaceDN/>
              <w:adjustRightInd/>
              <w:spacing w:after="0"/>
              <w:jc w:val="left"/>
              <w:rPr>
                <w:rFonts w:eastAsia="Times New Roman" w:cs="Arial"/>
                <w:color w:val="auto"/>
                <w:lang w:eastAsia="en-GB"/>
              </w:rPr>
            </w:pPr>
          </w:p>
          <w:p w14:paraId="7FDCA20E" w14:textId="77777777" w:rsidR="00A770ED" w:rsidRPr="00B41030"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4E41EAAC"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Agree to implement a self-service option for internal customers for Ask HR.</w:t>
            </w:r>
          </w:p>
          <w:p w14:paraId="51D49E6D" w14:textId="77777777" w:rsidR="00A770ED" w:rsidRPr="00B41030" w:rsidRDefault="00A770ED" w:rsidP="00A770ED">
            <w:pPr>
              <w:autoSpaceDE/>
              <w:autoSpaceDN/>
              <w:adjustRightInd/>
              <w:spacing w:after="0"/>
              <w:rPr>
                <w:rFonts w:eastAsia="Times New Roman" w:cs="Arial"/>
                <w:color w:val="auto"/>
                <w:lang w:eastAsia="en-GB"/>
              </w:rPr>
            </w:pPr>
          </w:p>
          <w:p w14:paraId="64CEA28C"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The Ask HR service has the highest service level agreement (95% calls answered) with contacts generated entirely from internal Lancashire County Council employees, 65% regarding corporate HR and 35</w:t>
            </w:r>
            <w:r>
              <w:rPr>
                <w:rFonts w:eastAsia="Times New Roman" w:cs="Arial"/>
                <w:color w:val="auto"/>
                <w:lang w:eastAsia="en-GB"/>
              </w:rPr>
              <w:t>% from s</w:t>
            </w:r>
            <w:r w:rsidRPr="00B41030">
              <w:rPr>
                <w:rFonts w:eastAsia="Times New Roman" w:cs="Arial"/>
                <w:color w:val="auto"/>
                <w:lang w:eastAsia="en-GB"/>
              </w:rPr>
              <w:t xml:space="preserve">chools. Enforcing self-service for the corporate element, facilitated through improved online guidance and escalated through managers would generate savings within </w:t>
            </w:r>
            <w:r>
              <w:rPr>
                <w:rFonts w:eastAsia="Times New Roman" w:cs="Arial"/>
                <w:color w:val="auto"/>
                <w:lang w:eastAsia="en-GB"/>
              </w:rPr>
              <w:t xml:space="preserve">the </w:t>
            </w:r>
            <w:r w:rsidRPr="00B41030">
              <w:rPr>
                <w:rFonts w:eastAsia="Times New Roman" w:cs="Arial"/>
                <w:color w:val="auto"/>
                <w:lang w:eastAsia="en-GB"/>
              </w:rPr>
              <w:t>C</w:t>
            </w:r>
            <w:r>
              <w:rPr>
                <w:rFonts w:eastAsia="Times New Roman" w:cs="Arial"/>
                <w:color w:val="auto"/>
                <w:lang w:eastAsia="en-GB"/>
              </w:rPr>
              <w:t xml:space="preserve">ustomer </w:t>
            </w:r>
            <w:r w:rsidRPr="00B41030">
              <w:rPr>
                <w:rFonts w:eastAsia="Times New Roman" w:cs="Arial"/>
                <w:color w:val="auto"/>
                <w:lang w:eastAsia="en-GB"/>
              </w:rPr>
              <w:t>A</w:t>
            </w:r>
            <w:r>
              <w:rPr>
                <w:rFonts w:eastAsia="Times New Roman" w:cs="Arial"/>
                <w:color w:val="auto"/>
                <w:lang w:eastAsia="en-GB"/>
              </w:rPr>
              <w:t xml:space="preserve">ccess </w:t>
            </w:r>
            <w:r w:rsidRPr="00B41030">
              <w:rPr>
                <w:rFonts w:eastAsia="Times New Roman" w:cs="Arial"/>
                <w:color w:val="auto"/>
                <w:lang w:eastAsia="en-GB"/>
              </w:rPr>
              <w:t>S</w:t>
            </w:r>
            <w:r>
              <w:rPr>
                <w:rFonts w:eastAsia="Times New Roman" w:cs="Arial"/>
                <w:color w:val="auto"/>
                <w:lang w:eastAsia="en-GB"/>
              </w:rPr>
              <w:t>ervice</w:t>
            </w:r>
            <w:r w:rsidRPr="00B41030">
              <w:rPr>
                <w:rFonts w:eastAsia="Times New Roman" w:cs="Arial"/>
                <w:color w:val="auto"/>
                <w:lang w:eastAsia="en-GB"/>
              </w:rPr>
              <w:t>. In 2016/17 84k calls were made to the Ask HR line, of these 54K were made by LCC staff. A further 43K email enquiries were also received.</w:t>
            </w:r>
          </w:p>
          <w:p w14:paraId="663EC4BA" w14:textId="77777777" w:rsidR="00A770ED" w:rsidRPr="00B41030" w:rsidRDefault="00A770ED" w:rsidP="00A770ED">
            <w:pPr>
              <w:autoSpaceDE/>
              <w:autoSpaceDN/>
              <w:adjustRightInd/>
              <w:spacing w:after="0"/>
              <w:rPr>
                <w:rFonts w:eastAsia="Times New Roman" w:cs="Arial"/>
                <w:color w:val="auto"/>
                <w:lang w:eastAsia="en-GB"/>
              </w:rPr>
            </w:pPr>
          </w:p>
        </w:tc>
      </w:tr>
      <w:tr w:rsidR="00A770ED" w:rsidRPr="00B41030" w14:paraId="48D355F7" w14:textId="77777777" w:rsidTr="00A770ED">
        <w:trPr>
          <w:trHeight w:val="70"/>
        </w:trPr>
        <w:tc>
          <w:tcPr>
            <w:tcW w:w="2830" w:type="dxa"/>
            <w:gridSpan w:val="3"/>
          </w:tcPr>
          <w:p w14:paraId="5F707A45" w14:textId="77777777" w:rsidR="00A770ED" w:rsidRPr="00B41030" w:rsidRDefault="00A770ED" w:rsidP="00A770ED">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Impact upon service</w:t>
            </w:r>
          </w:p>
          <w:p w14:paraId="790F98B5" w14:textId="77777777" w:rsidR="00A770ED" w:rsidRPr="00B41030" w:rsidRDefault="00A770ED" w:rsidP="00A770ED">
            <w:pPr>
              <w:autoSpaceDE/>
              <w:autoSpaceDN/>
              <w:adjustRightInd/>
              <w:spacing w:after="0"/>
              <w:jc w:val="left"/>
              <w:rPr>
                <w:rFonts w:eastAsia="Times New Roman" w:cs="Arial"/>
                <w:color w:val="auto"/>
                <w:lang w:eastAsia="en-GB"/>
              </w:rPr>
            </w:pPr>
          </w:p>
          <w:p w14:paraId="66624A51" w14:textId="77777777" w:rsidR="00A770ED" w:rsidRPr="00B41030" w:rsidRDefault="00A770ED" w:rsidP="00A770ED">
            <w:pPr>
              <w:autoSpaceDE/>
              <w:autoSpaceDN/>
              <w:adjustRightInd/>
              <w:spacing w:after="0"/>
              <w:jc w:val="left"/>
              <w:rPr>
                <w:rFonts w:eastAsia="Times New Roman" w:cs="Arial"/>
                <w:color w:val="auto"/>
                <w:lang w:eastAsia="en-GB"/>
              </w:rPr>
            </w:pPr>
          </w:p>
          <w:p w14:paraId="63C9FB49" w14:textId="77777777" w:rsidR="00A770ED" w:rsidRPr="00B41030" w:rsidRDefault="00A770ED" w:rsidP="00A770ED">
            <w:pPr>
              <w:autoSpaceDE/>
              <w:autoSpaceDN/>
              <w:adjustRightInd/>
              <w:spacing w:after="0"/>
              <w:jc w:val="left"/>
              <w:rPr>
                <w:rFonts w:eastAsia="Times New Roman" w:cs="Arial"/>
                <w:color w:val="auto"/>
                <w:lang w:eastAsia="en-GB"/>
              </w:rPr>
            </w:pPr>
          </w:p>
          <w:p w14:paraId="56BA1502" w14:textId="77777777" w:rsidR="00A770ED" w:rsidRPr="00B41030" w:rsidRDefault="00A770ED" w:rsidP="00A770ED">
            <w:pPr>
              <w:autoSpaceDE/>
              <w:autoSpaceDN/>
              <w:adjustRightInd/>
              <w:spacing w:after="0"/>
              <w:jc w:val="left"/>
              <w:rPr>
                <w:rFonts w:eastAsia="Times New Roman" w:cs="Arial"/>
                <w:color w:val="auto"/>
                <w:lang w:eastAsia="en-GB"/>
              </w:rPr>
            </w:pPr>
          </w:p>
          <w:p w14:paraId="3BC4C060" w14:textId="77777777" w:rsidR="00A770ED" w:rsidRPr="00B41030"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0614E3C4"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If managed in line with the other options proposed by C</w:t>
            </w:r>
            <w:r>
              <w:rPr>
                <w:rFonts w:eastAsia="Times New Roman" w:cs="Arial"/>
                <w:color w:val="auto"/>
                <w:lang w:eastAsia="en-GB"/>
              </w:rPr>
              <w:t xml:space="preserve">ustomer </w:t>
            </w:r>
            <w:r w:rsidRPr="00B41030">
              <w:rPr>
                <w:rFonts w:eastAsia="Times New Roman" w:cs="Arial"/>
                <w:color w:val="auto"/>
                <w:lang w:eastAsia="en-GB"/>
              </w:rPr>
              <w:t>A</w:t>
            </w:r>
            <w:r>
              <w:rPr>
                <w:rFonts w:eastAsia="Times New Roman" w:cs="Arial"/>
                <w:color w:val="auto"/>
                <w:lang w:eastAsia="en-GB"/>
              </w:rPr>
              <w:t xml:space="preserve">ccess </w:t>
            </w:r>
            <w:r w:rsidRPr="00B41030">
              <w:rPr>
                <w:rFonts w:eastAsia="Times New Roman" w:cs="Arial"/>
                <w:color w:val="auto"/>
                <w:lang w:eastAsia="en-GB"/>
              </w:rPr>
              <w:t>S</w:t>
            </w:r>
            <w:r>
              <w:rPr>
                <w:rFonts w:eastAsia="Times New Roman" w:cs="Arial"/>
                <w:color w:val="auto"/>
                <w:lang w:eastAsia="en-GB"/>
              </w:rPr>
              <w:t>ervice</w:t>
            </w:r>
            <w:r w:rsidRPr="00B41030">
              <w:rPr>
                <w:rFonts w:eastAsia="Times New Roman" w:cs="Arial"/>
                <w:color w:val="auto"/>
                <w:lang w:eastAsia="en-GB"/>
              </w:rPr>
              <w:t xml:space="preserve"> and the technology implementation. This approach will require cultural change for L</w:t>
            </w:r>
            <w:r>
              <w:rPr>
                <w:rFonts w:eastAsia="Times New Roman" w:cs="Arial"/>
                <w:color w:val="auto"/>
                <w:lang w:eastAsia="en-GB"/>
              </w:rPr>
              <w:t xml:space="preserve">ancashire </w:t>
            </w:r>
            <w:r w:rsidRPr="00B41030">
              <w:rPr>
                <w:rFonts w:eastAsia="Times New Roman" w:cs="Arial"/>
                <w:color w:val="auto"/>
                <w:lang w:eastAsia="en-GB"/>
              </w:rPr>
              <w:t>C</w:t>
            </w:r>
            <w:r>
              <w:rPr>
                <w:rFonts w:eastAsia="Times New Roman" w:cs="Arial"/>
                <w:color w:val="auto"/>
                <w:lang w:eastAsia="en-GB"/>
              </w:rPr>
              <w:t xml:space="preserve">ounty </w:t>
            </w:r>
            <w:r w:rsidRPr="00B41030">
              <w:rPr>
                <w:rFonts w:eastAsia="Times New Roman" w:cs="Arial"/>
                <w:color w:val="auto"/>
                <w:lang w:eastAsia="en-GB"/>
              </w:rPr>
              <w:t>C</w:t>
            </w:r>
            <w:r>
              <w:rPr>
                <w:rFonts w:eastAsia="Times New Roman" w:cs="Arial"/>
                <w:color w:val="auto"/>
                <w:lang w:eastAsia="en-GB"/>
              </w:rPr>
              <w:t>ouncil</w:t>
            </w:r>
            <w:r w:rsidRPr="00B41030">
              <w:rPr>
                <w:rFonts w:eastAsia="Times New Roman" w:cs="Arial"/>
                <w:color w:val="auto"/>
                <w:lang w:eastAsia="en-GB"/>
              </w:rPr>
              <w:t xml:space="preserve"> staff to be reminded to use the Intranet at the first point of contact. This transition could be supported by the Web Chat tool within CA, supporting users to navigate. Initial work to re-design and re-build resources would be required as would communication and engagement with all Lancashire County Council employees.</w:t>
            </w:r>
          </w:p>
          <w:p w14:paraId="6A729537" w14:textId="77777777" w:rsidR="00A770ED" w:rsidRPr="00B41030" w:rsidRDefault="00A770ED" w:rsidP="00A770ED">
            <w:pPr>
              <w:autoSpaceDE/>
              <w:autoSpaceDN/>
              <w:adjustRightInd/>
              <w:spacing w:after="0"/>
              <w:rPr>
                <w:rFonts w:eastAsia="Times New Roman" w:cs="Arial"/>
                <w:color w:val="auto"/>
                <w:lang w:eastAsia="en-GB"/>
              </w:rPr>
            </w:pPr>
          </w:p>
        </w:tc>
      </w:tr>
      <w:tr w:rsidR="00A770ED" w:rsidRPr="00B41030" w14:paraId="6D5E0A28" w14:textId="77777777" w:rsidTr="00A770ED">
        <w:trPr>
          <w:trHeight w:val="70"/>
        </w:trPr>
        <w:tc>
          <w:tcPr>
            <w:tcW w:w="2830" w:type="dxa"/>
            <w:gridSpan w:val="3"/>
          </w:tcPr>
          <w:p w14:paraId="6E95CFA7" w14:textId="77777777" w:rsidR="00A770ED" w:rsidRPr="00B41030" w:rsidRDefault="00A770ED" w:rsidP="00A770ED">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Actions needed to deliver the target savings</w:t>
            </w:r>
          </w:p>
          <w:p w14:paraId="044C1B3B" w14:textId="77777777" w:rsidR="00A770ED" w:rsidRPr="00B41030" w:rsidRDefault="00A770ED" w:rsidP="00A770ED">
            <w:pPr>
              <w:autoSpaceDE/>
              <w:autoSpaceDN/>
              <w:adjustRightInd/>
              <w:spacing w:after="0"/>
              <w:jc w:val="left"/>
              <w:rPr>
                <w:rFonts w:eastAsia="Times New Roman" w:cs="Arial"/>
                <w:color w:val="auto"/>
                <w:lang w:eastAsia="en-GB"/>
              </w:rPr>
            </w:pPr>
          </w:p>
          <w:p w14:paraId="76BD46BA" w14:textId="77777777" w:rsidR="00A770ED" w:rsidRPr="00B41030" w:rsidRDefault="00A770ED" w:rsidP="00A770ED">
            <w:pPr>
              <w:autoSpaceDE/>
              <w:autoSpaceDN/>
              <w:adjustRightInd/>
              <w:spacing w:after="0"/>
              <w:jc w:val="left"/>
              <w:rPr>
                <w:rFonts w:eastAsia="Times New Roman" w:cs="Arial"/>
                <w:color w:val="auto"/>
                <w:lang w:eastAsia="en-GB"/>
              </w:rPr>
            </w:pPr>
          </w:p>
          <w:p w14:paraId="564F326C" w14:textId="77777777" w:rsidR="00A770ED" w:rsidRPr="00B41030" w:rsidRDefault="00A770ED" w:rsidP="00A770ED">
            <w:pPr>
              <w:autoSpaceDE/>
              <w:autoSpaceDN/>
              <w:adjustRightInd/>
              <w:spacing w:after="0"/>
              <w:jc w:val="left"/>
              <w:rPr>
                <w:rFonts w:eastAsia="Times New Roman" w:cs="Arial"/>
                <w:color w:val="auto"/>
                <w:lang w:eastAsia="en-GB"/>
              </w:rPr>
            </w:pPr>
          </w:p>
          <w:p w14:paraId="374E45F5" w14:textId="77777777" w:rsidR="00A770ED" w:rsidRPr="00B41030" w:rsidRDefault="00A770ED" w:rsidP="00A770ED">
            <w:pPr>
              <w:autoSpaceDE/>
              <w:autoSpaceDN/>
              <w:adjustRightInd/>
              <w:spacing w:after="0"/>
              <w:jc w:val="left"/>
              <w:rPr>
                <w:rFonts w:eastAsia="Times New Roman" w:cs="Arial"/>
                <w:color w:val="auto"/>
                <w:lang w:eastAsia="en-GB"/>
              </w:rPr>
            </w:pPr>
          </w:p>
          <w:p w14:paraId="50DE90FC" w14:textId="77777777" w:rsidR="00A770ED" w:rsidRPr="00B41030"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056CEA3E" w14:textId="77777777" w:rsidR="00A770ED" w:rsidRPr="00A2534B" w:rsidRDefault="00A770ED" w:rsidP="004D637C">
            <w:pPr>
              <w:pStyle w:val="ListParagraph"/>
              <w:numPr>
                <w:ilvl w:val="0"/>
                <w:numId w:val="87"/>
              </w:numPr>
              <w:autoSpaceDE/>
              <w:autoSpaceDN/>
              <w:adjustRightInd/>
              <w:spacing w:after="0"/>
              <w:rPr>
                <w:rFonts w:eastAsia="Times New Roman" w:cs="Arial"/>
                <w:color w:val="auto"/>
                <w:lang w:eastAsia="en-GB"/>
              </w:rPr>
            </w:pPr>
            <w:r w:rsidRPr="00A2534B">
              <w:rPr>
                <w:rFonts w:eastAsia="Times New Roman" w:cs="Arial"/>
                <w:color w:val="auto"/>
                <w:lang w:eastAsia="en-GB"/>
              </w:rPr>
              <w:t>Agreement from HR Services (Corporate and BTLS). The intranet would need to be updated to enable user friendly self-service options, the information and guidance is clear, and related transactions can be completed at information source within the intranet. Users should be able to track the progress of their transaction electronically, for example job advert executed, new post set up etc.</w:t>
            </w:r>
          </w:p>
          <w:p w14:paraId="3E630612" w14:textId="77777777" w:rsidR="00A770ED" w:rsidRPr="00B41030" w:rsidRDefault="00A770ED" w:rsidP="00A770ED">
            <w:pPr>
              <w:autoSpaceDE/>
              <w:autoSpaceDN/>
              <w:adjustRightInd/>
              <w:spacing w:after="0"/>
              <w:rPr>
                <w:rFonts w:eastAsia="Times New Roman" w:cs="Arial"/>
                <w:color w:val="auto"/>
                <w:lang w:eastAsia="en-GB"/>
              </w:rPr>
            </w:pPr>
          </w:p>
          <w:p w14:paraId="77ECA731" w14:textId="77777777" w:rsidR="00A770ED" w:rsidRPr="00A2534B" w:rsidRDefault="00A770ED" w:rsidP="004D637C">
            <w:pPr>
              <w:pStyle w:val="ListParagraph"/>
              <w:numPr>
                <w:ilvl w:val="0"/>
                <w:numId w:val="87"/>
              </w:numPr>
              <w:autoSpaceDE/>
              <w:autoSpaceDN/>
              <w:adjustRightInd/>
              <w:spacing w:after="0"/>
              <w:rPr>
                <w:rFonts w:eastAsia="Times New Roman" w:cs="Arial"/>
                <w:color w:val="auto"/>
                <w:lang w:eastAsia="en-GB"/>
              </w:rPr>
            </w:pPr>
            <w:r w:rsidRPr="00A2534B">
              <w:rPr>
                <w:rFonts w:eastAsia="Times New Roman" w:cs="Arial"/>
                <w:color w:val="auto"/>
                <w:lang w:eastAsia="en-GB"/>
              </w:rPr>
              <w:t>Communication to all staff</w:t>
            </w:r>
          </w:p>
          <w:p w14:paraId="4CD70E04" w14:textId="77777777" w:rsidR="00A770ED" w:rsidRPr="00B41030" w:rsidRDefault="00A770ED" w:rsidP="00A770ED">
            <w:pPr>
              <w:autoSpaceDE/>
              <w:autoSpaceDN/>
              <w:adjustRightInd/>
              <w:spacing w:after="0"/>
              <w:rPr>
                <w:rFonts w:eastAsia="Times New Roman" w:cs="Arial"/>
                <w:color w:val="auto"/>
                <w:lang w:eastAsia="en-GB"/>
              </w:rPr>
            </w:pPr>
          </w:p>
          <w:p w14:paraId="71419C2C" w14:textId="77777777" w:rsidR="00A770ED" w:rsidRPr="00A2534B" w:rsidRDefault="00A770ED" w:rsidP="004D637C">
            <w:pPr>
              <w:pStyle w:val="ListParagraph"/>
              <w:numPr>
                <w:ilvl w:val="0"/>
                <w:numId w:val="87"/>
              </w:numPr>
              <w:autoSpaceDE/>
              <w:autoSpaceDN/>
              <w:adjustRightInd/>
              <w:spacing w:after="0"/>
              <w:rPr>
                <w:rFonts w:eastAsia="Times New Roman" w:cs="Arial"/>
                <w:color w:val="auto"/>
                <w:lang w:eastAsia="en-GB"/>
              </w:rPr>
            </w:pPr>
            <w:r w:rsidRPr="00A2534B">
              <w:rPr>
                <w:rFonts w:eastAsia="Times New Roman" w:cs="Arial"/>
                <w:color w:val="auto"/>
                <w:lang w:eastAsia="en-GB"/>
              </w:rPr>
              <w:t>Introduction of Web Chat to transition self -service in a supported manner.</w:t>
            </w:r>
          </w:p>
          <w:p w14:paraId="7D113353" w14:textId="77777777" w:rsidR="00A770ED" w:rsidRPr="00B41030" w:rsidRDefault="00A770ED" w:rsidP="00A770ED">
            <w:pPr>
              <w:autoSpaceDE/>
              <w:autoSpaceDN/>
              <w:adjustRightInd/>
              <w:spacing w:after="0"/>
              <w:rPr>
                <w:rFonts w:eastAsia="Times New Roman" w:cs="Arial"/>
                <w:color w:val="auto"/>
                <w:lang w:eastAsia="en-GB"/>
              </w:rPr>
            </w:pPr>
          </w:p>
          <w:p w14:paraId="17EAF45C" w14:textId="77777777" w:rsidR="00A770ED" w:rsidRDefault="00A770ED" w:rsidP="004D637C">
            <w:pPr>
              <w:pStyle w:val="ListParagraph"/>
              <w:numPr>
                <w:ilvl w:val="0"/>
                <w:numId w:val="87"/>
              </w:numPr>
              <w:autoSpaceDE/>
              <w:autoSpaceDN/>
              <w:adjustRightInd/>
              <w:spacing w:after="0"/>
              <w:rPr>
                <w:rFonts w:eastAsia="Times New Roman" w:cs="Arial"/>
                <w:color w:val="auto"/>
                <w:lang w:eastAsia="en-GB"/>
              </w:rPr>
            </w:pPr>
            <w:r w:rsidRPr="00A2534B">
              <w:rPr>
                <w:rFonts w:eastAsia="Times New Roman" w:cs="Arial"/>
                <w:color w:val="auto"/>
                <w:lang w:eastAsia="en-GB"/>
              </w:rPr>
              <w:t>The 'HR Front Door Board' would need to be re-focused to scope the work needed to, the technology, it may be appropriate to pilot the approach on one of the frequently asked topics, - i.e. queries around pay or leave. Board members previously included representation from Corporate HR, BTLS, CAS and Core systems.</w:t>
            </w:r>
          </w:p>
          <w:p w14:paraId="2BAD34FB" w14:textId="77777777" w:rsidR="00A770ED" w:rsidRPr="00A2534B" w:rsidRDefault="00A770ED" w:rsidP="00A770ED">
            <w:pPr>
              <w:pStyle w:val="ListParagraph"/>
              <w:rPr>
                <w:rFonts w:eastAsia="Times New Roman" w:cs="Arial"/>
                <w:color w:val="auto"/>
                <w:lang w:eastAsia="en-GB"/>
              </w:rPr>
            </w:pPr>
          </w:p>
          <w:p w14:paraId="2ED64692" w14:textId="77777777" w:rsidR="00A770ED" w:rsidRPr="00A2534B" w:rsidRDefault="00A770ED" w:rsidP="00A770ED">
            <w:pPr>
              <w:pStyle w:val="ListParagraph"/>
              <w:autoSpaceDE/>
              <w:autoSpaceDN/>
              <w:adjustRightInd/>
              <w:spacing w:after="0"/>
              <w:ind w:left="360"/>
              <w:rPr>
                <w:rFonts w:eastAsia="Times New Roman" w:cs="Arial"/>
                <w:color w:val="auto"/>
                <w:lang w:eastAsia="en-GB"/>
              </w:rPr>
            </w:pPr>
          </w:p>
        </w:tc>
      </w:tr>
      <w:tr w:rsidR="00A770ED" w:rsidRPr="00B41030" w14:paraId="0676057C" w14:textId="77777777" w:rsidTr="00A770ED">
        <w:trPr>
          <w:trHeight w:val="70"/>
        </w:trPr>
        <w:tc>
          <w:tcPr>
            <w:tcW w:w="2830" w:type="dxa"/>
            <w:gridSpan w:val="3"/>
          </w:tcPr>
          <w:p w14:paraId="4BB8866F" w14:textId="77777777" w:rsidR="00A770ED" w:rsidRPr="00B41030" w:rsidRDefault="00A770ED" w:rsidP="00A770ED">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What are the risks associated with this saving and how will they be mitigated</w:t>
            </w:r>
          </w:p>
          <w:p w14:paraId="010A2B5E" w14:textId="77777777" w:rsidR="00A770ED" w:rsidRPr="00B41030" w:rsidRDefault="00A770ED" w:rsidP="00A770ED">
            <w:pPr>
              <w:autoSpaceDE/>
              <w:autoSpaceDN/>
              <w:adjustRightInd/>
              <w:spacing w:after="0"/>
              <w:jc w:val="left"/>
              <w:rPr>
                <w:rFonts w:eastAsia="Times New Roman" w:cs="Arial"/>
                <w:color w:val="auto"/>
                <w:lang w:eastAsia="en-GB"/>
              </w:rPr>
            </w:pPr>
          </w:p>
          <w:p w14:paraId="7E2E5CDB" w14:textId="77777777" w:rsidR="00A770ED" w:rsidRPr="00B41030" w:rsidRDefault="00A770ED" w:rsidP="00A770ED">
            <w:pPr>
              <w:autoSpaceDE/>
              <w:autoSpaceDN/>
              <w:adjustRightInd/>
              <w:spacing w:after="0"/>
              <w:jc w:val="left"/>
              <w:rPr>
                <w:rFonts w:eastAsia="Times New Roman" w:cs="Arial"/>
                <w:color w:val="auto"/>
                <w:lang w:eastAsia="en-GB"/>
              </w:rPr>
            </w:pPr>
          </w:p>
          <w:p w14:paraId="53AD481A" w14:textId="77777777" w:rsidR="00A770ED" w:rsidRPr="00B41030" w:rsidRDefault="00A770ED" w:rsidP="00A770ED">
            <w:pPr>
              <w:autoSpaceDE/>
              <w:autoSpaceDN/>
              <w:adjustRightInd/>
              <w:spacing w:after="0"/>
              <w:jc w:val="left"/>
              <w:rPr>
                <w:rFonts w:eastAsia="Times New Roman" w:cs="Arial"/>
                <w:color w:val="auto"/>
                <w:lang w:eastAsia="en-GB"/>
              </w:rPr>
            </w:pPr>
          </w:p>
          <w:p w14:paraId="39B3ED48" w14:textId="77777777" w:rsidR="00A770ED" w:rsidRPr="00B41030" w:rsidRDefault="00A770ED" w:rsidP="00A770ED">
            <w:pPr>
              <w:autoSpaceDE/>
              <w:autoSpaceDN/>
              <w:adjustRightInd/>
              <w:spacing w:after="0"/>
              <w:jc w:val="left"/>
              <w:rPr>
                <w:rFonts w:eastAsia="Times New Roman" w:cs="Arial"/>
                <w:color w:val="auto"/>
                <w:lang w:eastAsia="en-GB"/>
              </w:rPr>
            </w:pPr>
          </w:p>
          <w:p w14:paraId="46A2A2D8" w14:textId="77777777" w:rsidR="00A770ED" w:rsidRPr="00B41030" w:rsidRDefault="00A770ED" w:rsidP="00A770ED">
            <w:pPr>
              <w:autoSpaceDE/>
              <w:autoSpaceDN/>
              <w:adjustRightInd/>
              <w:spacing w:after="0"/>
              <w:jc w:val="left"/>
              <w:rPr>
                <w:rFonts w:eastAsia="Times New Roman" w:cs="Arial"/>
                <w:color w:val="auto"/>
                <w:lang w:eastAsia="en-GB"/>
              </w:rPr>
            </w:pPr>
          </w:p>
        </w:tc>
        <w:tc>
          <w:tcPr>
            <w:tcW w:w="6186" w:type="dxa"/>
            <w:gridSpan w:val="6"/>
          </w:tcPr>
          <w:p w14:paraId="684E2171"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Ensuring that the relevant aspects of the intranet is fit for purpose</w:t>
            </w:r>
          </w:p>
          <w:p w14:paraId="1865D840" w14:textId="77777777" w:rsidR="00A770ED" w:rsidRPr="00B41030" w:rsidRDefault="00A770ED" w:rsidP="00A770ED">
            <w:pPr>
              <w:autoSpaceDE/>
              <w:autoSpaceDN/>
              <w:adjustRightInd/>
              <w:spacing w:after="0"/>
              <w:rPr>
                <w:rFonts w:eastAsia="Times New Roman" w:cs="Arial"/>
                <w:color w:val="auto"/>
                <w:lang w:eastAsia="en-GB"/>
              </w:rPr>
            </w:pPr>
          </w:p>
          <w:p w14:paraId="1625CDD1"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Agreeing a process for progressing exceptions</w:t>
            </w:r>
          </w:p>
          <w:p w14:paraId="4355981A" w14:textId="77777777" w:rsidR="00A770ED" w:rsidRPr="00B41030" w:rsidRDefault="00A770ED" w:rsidP="00A770ED">
            <w:pPr>
              <w:autoSpaceDE/>
              <w:autoSpaceDN/>
              <w:adjustRightInd/>
              <w:spacing w:after="0"/>
              <w:rPr>
                <w:rFonts w:eastAsia="Times New Roman" w:cs="Arial"/>
                <w:color w:val="auto"/>
                <w:lang w:eastAsia="en-GB"/>
              </w:rPr>
            </w:pPr>
          </w:p>
          <w:p w14:paraId="45B8FABB"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Ensure that the proposal is only implemented with the dependencies</w:t>
            </w:r>
          </w:p>
          <w:p w14:paraId="6477B73E" w14:textId="77777777" w:rsidR="00A770ED" w:rsidRDefault="00A770ED" w:rsidP="00A770ED">
            <w:pPr>
              <w:autoSpaceDE/>
              <w:autoSpaceDN/>
              <w:adjustRightInd/>
              <w:spacing w:after="0"/>
              <w:rPr>
                <w:rFonts w:eastAsia="Times New Roman" w:cs="Arial"/>
                <w:color w:val="auto"/>
                <w:lang w:eastAsia="en-GB"/>
              </w:rPr>
            </w:pPr>
          </w:p>
          <w:p w14:paraId="5FBDA129" w14:textId="77777777" w:rsidR="00A770ED" w:rsidRPr="00A2534B" w:rsidRDefault="00A770ED" w:rsidP="00A770ED">
            <w:pPr>
              <w:autoSpaceDE/>
              <w:autoSpaceDN/>
              <w:adjustRightInd/>
              <w:spacing w:after="0"/>
              <w:rPr>
                <w:rFonts w:eastAsia="Times New Roman" w:cs="Arial"/>
                <w:color w:val="auto"/>
                <w:lang w:eastAsia="en-GB"/>
              </w:rPr>
            </w:pPr>
            <w:r w:rsidRPr="00A2534B">
              <w:rPr>
                <w:rFonts w:eastAsia="Times New Roman" w:cs="Arial"/>
                <w:color w:val="auto"/>
                <w:lang w:eastAsia="en-GB"/>
              </w:rPr>
              <w:t>The reliance on option delivering the savings should not be underestimated, if the technology, guidance and self- service tools are not simple and innovative, users will find workarounds which could result in additional work for other teams, BTLS and Corporate HR. This option will need to involve training for managers, and buy in from Executive Directors to be accountable through their Directors and Heads of Service. The flows between the self- service information and guidance will need to be seamless between the policies managed by Corporate HR and the transactions managed by BTLS, with an end to end review of key tasks undertaken by managers, recruit a new member of staff, set up the appropriate system logins, and refer to OHU etc.</w:t>
            </w:r>
          </w:p>
          <w:p w14:paraId="08DC815B" w14:textId="77777777" w:rsidR="00A770ED" w:rsidRDefault="00A770ED" w:rsidP="00A770ED">
            <w:pPr>
              <w:autoSpaceDE/>
              <w:autoSpaceDN/>
              <w:adjustRightInd/>
              <w:spacing w:after="0"/>
              <w:rPr>
                <w:rFonts w:eastAsia="Times New Roman" w:cs="Arial"/>
                <w:color w:val="auto"/>
                <w:lang w:eastAsia="en-GB"/>
              </w:rPr>
            </w:pPr>
          </w:p>
          <w:p w14:paraId="0E5B4346" w14:textId="77777777" w:rsidR="00A770ED" w:rsidRPr="00B41030" w:rsidRDefault="00A770ED" w:rsidP="00A770ED">
            <w:pPr>
              <w:autoSpaceDE/>
              <w:autoSpaceDN/>
              <w:adjustRightInd/>
              <w:spacing w:after="0"/>
              <w:rPr>
                <w:rFonts w:eastAsia="Times New Roman" w:cs="Arial"/>
                <w:color w:val="auto"/>
                <w:lang w:eastAsia="en-GB"/>
              </w:rPr>
            </w:pPr>
          </w:p>
          <w:p w14:paraId="5E308548" w14:textId="77777777" w:rsidR="00A770ED" w:rsidRPr="00B41030" w:rsidRDefault="00A770ED" w:rsidP="00A770ED">
            <w:pPr>
              <w:autoSpaceDE/>
              <w:autoSpaceDN/>
              <w:adjustRightInd/>
              <w:spacing w:after="0"/>
              <w:rPr>
                <w:rFonts w:eastAsia="Times New Roman" w:cs="Arial"/>
                <w:color w:val="auto"/>
                <w:lang w:eastAsia="en-GB"/>
              </w:rPr>
            </w:pPr>
          </w:p>
        </w:tc>
      </w:tr>
    </w:tbl>
    <w:p w14:paraId="78BD0FDB" w14:textId="77777777" w:rsidR="00A770ED" w:rsidRPr="00B41030" w:rsidRDefault="00A770ED" w:rsidP="00A770ED">
      <w:pPr>
        <w:autoSpaceDE/>
        <w:autoSpaceDN/>
        <w:adjustRightInd/>
        <w:spacing w:after="0"/>
        <w:jc w:val="left"/>
        <w:rPr>
          <w:rFonts w:eastAsia="Times New Roman" w:cs="Arial"/>
          <w:color w:val="auto"/>
          <w:lang w:eastAsia="en-GB"/>
        </w:rPr>
      </w:pPr>
    </w:p>
    <w:p w14:paraId="08162C0A" w14:textId="77777777" w:rsidR="00A770ED" w:rsidRDefault="00A770ED" w:rsidP="00A770ED">
      <w:pPr>
        <w:autoSpaceDE/>
        <w:autoSpaceDN/>
        <w:adjustRightInd/>
        <w:spacing w:after="0"/>
        <w:jc w:val="left"/>
        <w:rPr>
          <w:rFonts w:eastAsia="Times New Roman" w:cs="Arial"/>
          <w:b/>
          <w:color w:val="auto"/>
          <w:lang w:eastAsia="en-GB"/>
        </w:rPr>
      </w:pPr>
    </w:p>
    <w:p w14:paraId="55A42943" w14:textId="77777777" w:rsidR="00A770ED" w:rsidRDefault="00A770ED" w:rsidP="00A770ED">
      <w:pPr>
        <w:autoSpaceDE/>
        <w:autoSpaceDN/>
        <w:adjustRightInd/>
        <w:spacing w:after="0"/>
        <w:jc w:val="left"/>
        <w:rPr>
          <w:rFonts w:eastAsia="Times New Roman" w:cs="Arial"/>
          <w:b/>
          <w:color w:val="auto"/>
          <w:lang w:eastAsia="en-GB"/>
        </w:rPr>
      </w:pPr>
    </w:p>
    <w:p w14:paraId="15CFE0EF" w14:textId="77777777" w:rsidR="00A770ED" w:rsidRPr="00B41030" w:rsidRDefault="00A770ED" w:rsidP="00A770ED">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 xml:space="preserve">What does this service deliver? </w:t>
      </w:r>
    </w:p>
    <w:p w14:paraId="62F4F262" w14:textId="77777777" w:rsidR="00A770ED" w:rsidRPr="00B41030" w:rsidRDefault="00A770ED" w:rsidP="00A770ED">
      <w:pPr>
        <w:autoSpaceDE/>
        <w:autoSpaceDN/>
        <w:adjustRightInd/>
        <w:spacing w:after="0"/>
        <w:jc w:val="left"/>
        <w:rPr>
          <w:rFonts w:eastAsia="Times New Roman" w:cs="Arial"/>
          <w:b/>
          <w:color w:val="auto"/>
          <w:lang w:eastAsia="en-GB"/>
        </w:rPr>
      </w:pPr>
    </w:p>
    <w:p w14:paraId="6A039754" w14:textId="77777777" w:rsidR="00A770ED" w:rsidRPr="00B41030" w:rsidRDefault="00A770ED" w:rsidP="00A770ED">
      <w:pPr>
        <w:autoSpaceDE/>
        <w:autoSpaceDN/>
        <w:adjustRightInd/>
        <w:spacing w:after="0"/>
        <w:rPr>
          <w:rFonts w:eastAsia="Times New Roman" w:cs="Arial"/>
          <w:color w:val="auto"/>
          <w:lang w:eastAsia="en-GB"/>
        </w:rPr>
      </w:pPr>
      <w:r w:rsidRPr="00B41030">
        <w:rPr>
          <w:rFonts w:eastAsia="Times New Roman" w:cs="Arial"/>
          <w:color w:val="auto"/>
          <w:lang w:eastAsia="en-GB"/>
        </w:rPr>
        <w:t>Customer Access Service (CAS) is the first point of contact for 60% of all incoming telephony and email enquiries to Lancashire County Council. Our Service strategic plan has been for additional services to be delivered by CAS in order to better serve the citizens of Lancashire whilst improving costs and efficiency. The service is structured and divided into two distinct operational areas:</w:t>
      </w:r>
    </w:p>
    <w:p w14:paraId="26D169C7" w14:textId="77777777" w:rsidR="00A770ED" w:rsidRPr="00B41030" w:rsidRDefault="00A770ED" w:rsidP="00A770ED">
      <w:pPr>
        <w:autoSpaceDE/>
        <w:autoSpaceDN/>
        <w:adjustRightInd/>
        <w:spacing w:after="0"/>
        <w:rPr>
          <w:rFonts w:eastAsia="Times New Roman" w:cs="Arial"/>
          <w:color w:val="auto"/>
          <w:lang w:eastAsia="en-GB"/>
        </w:rPr>
      </w:pPr>
    </w:p>
    <w:p w14:paraId="4AD3BF39" w14:textId="77777777" w:rsidR="00A770ED" w:rsidRPr="00B41030" w:rsidRDefault="00A770ED" w:rsidP="004D637C">
      <w:pPr>
        <w:numPr>
          <w:ilvl w:val="0"/>
          <w:numId w:val="77"/>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Within the dedicated Social Care Centre a highly specialised and sensitive service is delivered, offering information, advice and assistance on all matters relating to Adult &amp; Children's Social Care. Requests ranging from simple ones such as meals on wheels applications are processed all the way through to handling more complex child and adult safeguarding contacts.</w:t>
      </w:r>
    </w:p>
    <w:p w14:paraId="385BD5EF" w14:textId="77777777" w:rsidR="00A770ED" w:rsidRPr="00B41030" w:rsidRDefault="00A770ED" w:rsidP="00A770ED">
      <w:pPr>
        <w:autoSpaceDE/>
        <w:autoSpaceDN/>
        <w:adjustRightInd/>
        <w:spacing w:after="0"/>
        <w:ind w:left="720"/>
        <w:contextualSpacing/>
        <w:rPr>
          <w:rFonts w:eastAsia="Times New Roman" w:cs="Arial"/>
          <w:color w:val="auto"/>
          <w:lang w:eastAsia="en-GB"/>
        </w:rPr>
      </w:pPr>
    </w:p>
    <w:p w14:paraId="362AFEB4" w14:textId="77777777" w:rsidR="00A770ED" w:rsidRPr="00B41030" w:rsidRDefault="00A770ED" w:rsidP="004D637C">
      <w:pPr>
        <w:numPr>
          <w:ilvl w:val="0"/>
          <w:numId w:val="77"/>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Within the Customer Contact Centre twenty six services are delivered including: Highways, Ask HR, Libraries, NoWcard Concessionary Travel, Registration, Certificates, Waste, and Welfare Rights. Alongside these also sits a signposting service to direct customers to other agencies across the public sector, district councils and partner organisations.</w:t>
      </w:r>
    </w:p>
    <w:p w14:paraId="790EB8A0" w14:textId="246B803A" w:rsidR="00FE4295" w:rsidRDefault="00FE4295" w:rsidP="00FE4295">
      <w:pPr>
        <w:spacing w:after="0" w:line="259" w:lineRule="auto"/>
        <w:rPr>
          <w:rFonts w:cs="Arial"/>
          <w:b/>
        </w:rPr>
      </w:pPr>
    </w:p>
    <w:p w14:paraId="44CDBD59" w14:textId="77777777" w:rsidR="00FE4295" w:rsidRDefault="00FE4295" w:rsidP="00FE4295">
      <w:pPr>
        <w:spacing w:after="0" w:line="259" w:lineRule="auto"/>
        <w:rPr>
          <w:rFonts w:cs="Arial"/>
          <w:b/>
        </w:rPr>
      </w:pPr>
    </w:p>
    <w:p w14:paraId="23E5D67A" w14:textId="77777777" w:rsidR="00FE4295" w:rsidRPr="00256F24" w:rsidRDefault="00FE4295" w:rsidP="00FE4295">
      <w:pPr>
        <w:autoSpaceDE/>
        <w:autoSpaceDN/>
        <w:adjustRightInd/>
        <w:spacing w:after="0"/>
        <w:rPr>
          <w:rFonts w:eastAsia="Times New Roman" w:cs="Arial"/>
          <w:color w:val="auto"/>
          <w:lang w:eastAsia="en-GB"/>
        </w:rPr>
      </w:pPr>
    </w:p>
    <w:p w14:paraId="2E2A0300" w14:textId="2F906C15" w:rsidR="00FE4295" w:rsidRDefault="00FE4295" w:rsidP="00FE4295">
      <w:pPr>
        <w:spacing w:after="0" w:line="259" w:lineRule="auto"/>
        <w:rPr>
          <w:rFonts w:cs="Arial"/>
          <w:b/>
        </w:rPr>
      </w:pPr>
    </w:p>
    <w:p w14:paraId="62B34C4A" w14:textId="77777777" w:rsidR="00FE4295" w:rsidRDefault="00FE4295" w:rsidP="00FE4295">
      <w:pPr>
        <w:spacing w:after="0" w:line="259" w:lineRule="auto"/>
        <w:rPr>
          <w:rFonts w:cs="Arial"/>
          <w:b/>
        </w:rPr>
      </w:pPr>
    </w:p>
    <w:p w14:paraId="17A4210A" w14:textId="0E9449BD" w:rsidR="00847214" w:rsidRPr="00212A3D" w:rsidRDefault="00847214" w:rsidP="00847214"/>
    <w:p w14:paraId="115133CC" w14:textId="2802D17F" w:rsidR="00160E2D" w:rsidRDefault="00160E2D" w:rsidP="006832F9">
      <w:pPr>
        <w:spacing w:after="0"/>
        <w:rPr>
          <w:rFonts w:cs="Arial"/>
          <w:b/>
        </w:rPr>
      </w:pPr>
    </w:p>
    <w:p w14:paraId="733CC0BE" w14:textId="77777777" w:rsidR="00160E2D" w:rsidRDefault="00160E2D" w:rsidP="006832F9">
      <w:pPr>
        <w:spacing w:after="0"/>
        <w:rPr>
          <w:rFonts w:cs="Arial"/>
          <w:b/>
        </w:rPr>
      </w:pPr>
    </w:p>
    <w:p w14:paraId="7CBB3C98" w14:textId="77777777" w:rsidR="00160E2D" w:rsidRDefault="00160E2D" w:rsidP="006832F9">
      <w:pPr>
        <w:spacing w:after="0"/>
        <w:rPr>
          <w:rFonts w:cs="Arial"/>
          <w:b/>
        </w:rPr>
      </w:pPr>
    </w:p>
    <w:p w14:paraId="361091EC" w14:textId="77777777" w:rsidR="00160E2D" w:rsidRDefault="00160E2D" w:rsidP="006832F9">
      <w:pPr>
        <w:spacing w:after="0"/>
        <w:rPr>
          <w:rFonts w:cs="Arial"/>
          <w:b/>
        </w:rPr>
      </w:pPr>
    </w:p>
    <w:p w14:paraId="34BAEA92" w14:textId="77777777" w:rsidR="00160E2D" w:rsidRDefault="00160E2D" w:rsidP="006832F9">
      <w:pPr>
        <w:spacing w:after="0"/>
        <w:rPr>
          <w:rFonts w:cs="Arial"/>
          <w:b/>
        </w:rPr>
      </w:pPr>
    </w:p>
    <w:p w14:paraId="01C5A2BB" w14:textId="77777777" w:rsidR="00160E2D" w:rsidRDefault="00160E2D" w:rsidP="006832F9">
      <w:pPr>
        <w:spacing w:after="0"/>
        <w:rPr>
          <w:rFonts w:cs="Arial"/>
          <w:b/>
        </w:rPr>
      </w:pPr>
    </w:p>
    <w:p w14:paraId="1600A28C" w14:textId="77777777" w:rsidR="00160E2D" w:rsidRDefault="00160E2D" w:rsidP="006832F9">
      <w:pPr>
        <w:spacing w:after="0"/>
        <w:rPr>
          <w:rFonts w:cs="Arial"/>
          <w:b/>
        </w:rPr>
      </w:pPr>
    </w:p>
    <w:p w14:paraId="31689AB2" w14:textId="77777777" w:rsidR="00160E2D" w:rsidRDefault="00160E2D" w:rsidP="006832F9">
      <w:pPr>
        <w:spacing w:after="0"/>
        <w:rPr>
          <w:rFonts w:cs="Arial"/>
          <w:b/>
        </w:rPr>
      </w:pPr>
    </w:p>
    <w:p w14:paraId="1503743C" w14:textId="77777777" w:rsidR="00160E2D" w:rsidRDefault="00160E2D" w:rsidP="006832F9">
      <w:pPr>
        <w:spacing w:after="0"/>
        <w:rPr>
          <w:rFonts w:cs="Arial"/>
          <w:b/>
        </w:rPr>
      </w:pPr>
    </w:p>
    <w:p w14:paraId="408EE5E8" w14:textId="77777777" w:rsidR="00160E2D" w:rsidRDefault="00160E2D" w:rsidP="006832F9">
      <w:pPr>
        <w:spacing w:after="0"/>
        <w:rPr>
          <w:rFonts w:cs="Arial"/>
          <w:b/>
        </w:rPr>
      </w:pPr>
    </w:p>
    <w:p w14:paraId="4516D364" w14:textId="77777777" w:rsidR="00160E2D" w:rsidRDefault="00160E2D" w:rsidP="006832F9">
      <w:pPr>
        <w:spacing w:after="0"/>
        <w:rPr>
          <w:rFonts w:cs="Arial"/>
          <w:b/>
        </w:rPr>
      </w:pPr>
    </w:p>
    <w:p w14:paraId="17B88291" w14:textId="77777777" w:rsidR="00160E2D" w:rsidRDefault="00160E2D" w:rsidP="006832F9">
      <w:pPr>
        <w:spacing w:after="0"/>
        <w:rPr>
          <w:rFonts w:cs="Arial"/>
          <w:b/>
        </w:rPr>
      </w:pPr>
    </w:p>
    <w:p w14:paraId="1C75A2FC" w14:textId="77777777" w:rsidR="00160E2D" w:rsidRDefault="00160E2D" w:rsidP="006832F9">
      <w:pPr>
        <w:spacing w:after="0"/>
        <w:rPr>
          <w:rFonts w:cs="Arial"/>
          <w:b/>
        </w:rPr>
      </w:pPr>
    </w:p>
    <w:p w14:paraId="67FA5AC3" w14:textId="77777777" w:rsidR="00160E2D" w:rsidRDefault="00160E2D" w:rsidP="006832F9">
      <w:pPr>
        <w:spacing w:after="0"/>
        <w:rPr>
          <w:rFonts w:cs="Arial"/>
          <w:b/>
        </w:rPr>
      </w:pPr>
    </w:p>
    <w:p w14:paraId="0A78D40B" w14:textId="77777777" w:rsidR="00160E2D" w:rsidRDefault="00160E2D" w:rsidP="006832F9">
      <w:pPr>
        <w:spacing w:after="0"/>
        <w:rPr>
          <w:rFonts w:cs="Arial"/>
          <w:b/>
        </w:rPr>
      </w:pPr>
    </w:p>
    <w:p w14:paraId="586B5E5F" w14:textId="77777777" w:rsidR="00160E2D" w:rsidRDefault="00160E2D" w:rsidP="006832F9">
      <w:pPr>
        <w:spacing w:after="0"/>
        <w:rPr>
          <w:rFonts w:cs="Arial"/>
          <w:b/>
        </w:rPr>
      </w:pPr>
    </w:p>
    <w:p w14:paraId="2A103B14" w14:textId="77777777" w:rsidR="00160E2D" w:rsidRDefault="00160E2D" w:rsidP="006832F9">
      <w:pPr>
        <w:spacing w:after="0"/>
        <w:rPr>
          <w:rFonts w:cs="Arial"/>
          <w:b/>
        </w:rPr>
      </w:pPr>
    </w:p>
    <w:p w14:paraId="4BB73C91" w14:textId="77777777" w:rsidR="00160E2D" w:rsidRDefault="00160E2D" w:rsidP="006832F9">
      <w:pPr>
        <w:spacing w:after="0"/>
        <w:rPr>
          <w:rFonts w:cs="Arial"/>
          <w:b/>
        </w:rPr>
      </w:pPr>
    </w:p>
    <w:p w14:paraId="4F9B5965" w14:textId="77777777" w:rsidR="00160E2D" w:rsidRDefault="00160E2D" w:rsidP="006832F9">
      <w:pPr>
        <w:spacing w:after="0"/>
        <w:rPr>
          <w:rFonts w:cs="Arial"/>
          <w:b/>
        </w:rPr>
      </w:pPr>
    </w:p>
    <w:p w14:paraId="15C165EA" w14:textId="77777777" w:rsidR="00160E2D" w:rsidRDefault="00160E2D" w:rsidP="006832F9">
      <w:pPr>
        <w:spacing w:after="0"/>
        <w:rPr>
          <w:rFonts w:cs="Arial"/>
          <w:b/>
        </w:rPr>
      </w:pPr>
    </w:p>
    <w:p w14:paraId="376F7CE7" w14:textId="77777777" w:rsidR="00160E2D" w:rsidRDefault="00160E2D" w:rsidP="006832F9">
      <w:pPr>
        <w:spacing w:after="0"/>
        <w:rPr>
          <w:rFonts w:cs="Arial"/>
          <w:b/>
        </w:rPr>
      </w:pPr>
    </w:p>
    <w:p w14:paraId="4B177AEA" w14:textId="77777777" w:rsidR="00160E2D" w:rsidRDefault="00160E2D" w:rsidP="006832F9">
      <w:pPr>
        <w:spacing w:after="0"/>
        <w:rPr>
          <w:rFonts w:cs="Arial"/>
          <w:b/>
        </w:rPr>
      </w:pPr>
    </w:p>
    <w:p w14:paraId="5ED34A68" w14:textId="77777777" w:rsidR="00160E2D" w:rsidRDefault="00160E2D" w:rsidP="006832F9">
      <w:pPr>
        <w:spacing w:after="0"/>
        <w:rPr>
          <w:rFonts w:cs="Arial"/>
          <w:b/>
        </w:rPr>
      </w:pPr>
    </w:p>
    <w:p w14:paraId="6ADA6B18" w14:textId="77777777" w:rsidR="00160E2D" w:rsidRDefault="00160E2D" w:rsidP="006832F9">
      <w:pPr>
        <w:spacing w:after="0"/>
        <w:rPr>
          <w:rFonts w:cs="Arial"/>
          <w:b/>
        </w:rPr>
      </w:pPr>
    </w:p>
    <w:p w14:paraId="584B6676" w14:textId="77777777" w:rsidR="00160E2D" w:rsidRDefault="00160E2D" w:rsidP="006832F9">
      <w:pPr>
        <w:spacing w:after="0"/>
        <w:rPr>
          <w:rFonts w:cs="Arial"/>
          <w:b/>
        </w:rPr>
      </w:pPr>
    </w:p>
    <w:p w14:paraId="37CC6123" w14:textId="77777777" w:rsidR="00160E2D" w:rsidRDefault="00160E2D" w:rsidP="006832F9">
      <w:pPr>
        <w:spacing w:after="0"/>
        <w:rPr>
          <w:rFonts w:cs="Arial"/>
          <w:b/>
        </w:rPr>
      </w:pPr>
    </w:p>
    <w:sectPr w:rsidR="00160E2D" w:rsidSect="003B1994">
      <w:pgSz w:w="11906" w:h="16838"/>
      <w:pgMar w:top="907" w:right="1440" w:bottom="794"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0633A" w14:textId="77777777" w:rsidR="00612F03" w:rsidRDefault="00612F03" w:rsidP="00124FDC">
      <w:pPr>
        <w:spacing w:after="0"/>
      </w:pPr>
      <w:r>
        <w:separator/>
      </w:r>
    </w:p>
  </w:endnote>
  <w:endnote w:type="continuationSeparator" w:id="0">
    <w:p w14:paraId="1AD29C4F" w14:textId="77777777" w:rsidR="00612F03" w:rsidRDefault="00612F03"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829511"/>
      <w:docPartObj>
        <w:docPartGallery w:val="Page Numbers (Bottom of Page)"/>
        <w:docPartUnique/>
      </w:docPartObj>
    </w:sdtPr>
    <w:sdtEndPr>
      <w:rPr>
        <w:noProof/>
      </w:rPr>
    </w:sdtEndPr>
    <w:sdtContent>
      <w:p w14:paraId="1E3037FE" w14:textId="77777777" w:rsidR="00612F03" w:rsidRDefault="00612F03" w:rsidP="008D550D">
        <w:pPr>
          <w:pStyle w:val="Footer"/>
          <w:jc w:val="right"/>
        </w:pPr>
        <w:r>
          <w:fldChar w:fldCharType="begin"/>
        </w:r>
        <w:r>
          <w:instrText xml:space="preserve"> PAGE   \* MERGEFORMAT </w:instrText>
        </w:r>
        <w:r>
          <w:fldChar w:fldCharType="separate"/>
        </w:r>
        <w:r w:rsidR="008D550D">
          <w:rPr>
            <w:noProof/>
          </w:rPr>
          <w:t>2</w:t>
        </w:r>
        <w:r>
          <w:rPr>
            <w:noProof/>
          </w:rPr>
          <w:fldChar w:fldCharType="end"/>
        </w:r>
      </w:p>
    </w:sdtContent>
  </w:sdt>
  <w:p w14:paraId="3AE0D65A" w14:textId="77777777" w:rsidR="00612F03" w:rsidRDefault="00612F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8190262"/>
      <w:docPartObj>
        <w:docPartGallery w:val="Page Numbers (Bottom of Page)"/>
        <w:docPartUnique/>
      </w:docPartObj>
    </w:sdtPr>
    <w:sdtEndPr>
      <w:rPr>
        <w:noProof/>
      </w:rPr>
    </w:sdtEndPr>
    <w:sdtContent>
      <w:p w14:paraId="7204D482" w14:textId="77777777" w:rsidR="00612F03" w:rsidRDefault="00612F03" w:rsidP="008D550D">
        <w:pPr>
          <w:pStyle w:val="Footer"/>
          <w:jc w:val="right"/>
        </w:pPr>
        <w:r>
          <w:fldChar w:fldCharType="begin"/>
        </w:r>
        <w:r>
          <w:instrText xml:space="preserve"> PAGE   \* MERGEFORMAT </w:instrText>
        </w:r>
        <w:r>
          <w:fldChar w:fldCharType="separate"/>
        </w:r>
        <w:r w:rsidR="008D550D">
          <w:rPr>
            <w:noProof/>
          </w:rPr>
          <w:t>59</w:t>
        </w:r>
        <w:r>
          <w:rPr>
            <w:noProof/>
          </w:rPr>
          <w:fldChar w:fldCharType="end"/>
        </w:r>
      </w:p>
    </w:sdtContent>
  </w:sdt>
  <w:p w14:paraId="3E5969C6" w14:textId="77777777" w:rsidR="00612F03" w:rsidRDefault="00612F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487025"/>
      <w:docPartObj>
        <w:docPartGallery w:val="Page Numbers (Bottom of Page)"/>
        <w:docPartUnique/>
      </w:docPartObj>
    </w:sdtPr>
    <w:sdtEndPr>
      <w:rPr>
        <w:noProof/>
      </w:rPr>
    </w:sdtEndPr>
    <w:sdtContent>
      <w:p w14:paraId="3AEACC53" w14:textId="77777777" w:rsidR="00612F03" w:rsidRDefault="00612F03" w:rsidP="008D550D">
        <w:pPr>
          <w:pStyle w:val="Footer"/>
          <w:jc w:val="right"/>
        </w:pPr>
        <w:r>
          <w:fldChar w:fldCharType="begin"/>
        </w:r>
        <w:r>
          <w:instrText xml:space="preserve"> PAGE   \* MERGEFORMAT </w:instrText>
        </w:r>
        <w:r>
          <w:fldChar w:fldCharType="separate"/>
        </w:r>
        <w:r w:rsidR="008D550D">
          <w:rPr>
            <w:noProof/>
          </w:rPr>
          <w:t>139</w:t>
        </w:r>
        <w:r>
          <w:rPr>
            <w:noProof/>
          </w:rPr>
          <w:fldChar w:fldCharType="end"/>
        </w:r>
      </w:p>
    </w:sdtContent>
  </w:sdt>
  <w:p w14:paraId="5CAD6803" w14:textId="77777777" w:rsidR="00612F03" w:rsidRDefault="00612F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7507595"/>
      <w:docPartObj>
        <w:docPartGallery w:val="Page Numbers (Bottom of Page)"/>
        <w:docPartUnique/>
      </w:docPartObj>
    </w:sdtPr>
    <w:sdtEndPr>
      <w:rPr>
        <w:noProof/>
      </w:rPr>
    </w:sdtEndPr>
    <w:sdtContent>
      <w:p w14:paraId="3A1B9C0C" w14:textId="77777777" w:rsidR="00612F03" w:rsidRDefault="00612F03">
        <w:pPr>
          <w:pStyle w:val="Footer"/>
        </w:pPr>
        <w:r>
          <w:fldChar w:fldCharType="begin"/>
        </w:r>
        <w:r>
          <w:instrText xml:space="preserve"> PAGE   \* MERGEFORMAT </w:instrText>
        </w:r>
        <w:r>
          <w:fldChar w:fldCharType="separate"/>
        </w:r>
        <w:r>
          <w:rPr>
            <w:noProof/>
          </w:rPr>
          <w:t>7</w:t>
        </w:r>
        <w:r>
          <w:rPr>
            <w:noProof/>
          </w:rPr>
          <w:fldChar w:fldCharType="end"/>
        </w:r>
      </w:p>
    </w:sdtContent>
  </w:sdt>
  <w:p w14:paraId="503E3A25" w14:textId="77777777" w:rsidR="00612F03" w:rsidRDefault="00612F0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2860047"/>
      <w:docPartObj>
        <w:docPartGallery w:val="Page Numbers (Bottom of Page)"/>
        <w:docPartUnique/>
      </w:docPartObj>
    </w:sdtPr>
    <w:sdtEndPr>
      <w:rPr>
        <w:noProof/>
      </w:rPr>
    </w:sdtEndPr>
    <w:sdtContent>
      <w:p w14:paraId="62E80EBB" w14:textId="79D3FA00" w:rsidR="00612F03" w:rsidRDefault="00612F03">
        <w:pPr>
          <w:pStyle w:val="Footer"/>
        </w:pPr>
        <w:r>
          <w:fldChar w:fldCharType="begin"/>
        </w:r>
        <w:r>
          <w:instrText xml:space="preserve"> PAGE   \* MERGEFORMAT </w:instrText>
        </w:r>
        <w:r>
          <w:fldChar w:fldCharType="separate"/>
        </w:r>
        <w:r w:rsidR="008D550D">
          <w:rPr>
            <w:noProof/>
          </w:rPr>
          <w:t>143</w:t>
        </w:r>
        <w:r>
          <w:rPr>
            <w:noProof/>
          </w:rPr>
          <w:fldChar w:fldCharType="end"/>
        </w:r>
      </w:p>
    </w:sdtContent>
  </w:sdt>
  <w:p w14:paraId="2ED65966" w14:textId="77777777" w:rsidR="00612F03" w:rsidRDefault="00612F0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639672"/>
      <w:docPartObj>
        <w:docPartGallery w:val="Page Numbers (Bottom of Page)"/>
        <w:docPartUnique/>
      </w:docPartObj>
    </w:sdtPr>
    <w:sdtEndPr>
      <w:rPr>
        <w:noProof/>
      </w:rPr>
    </w:sdtEndPr>
    <w:sdtContent>
      <w:p w14:paraId="12B2C399" w14:textId="68C52BC3" w:rsidR="00612F03" w:rsidRDefault="00612F03" w:rsidP="008D550D">
        <w:pPr>
          <w:pStyle w:val="Footer"/>
          <w:jc w:val="right"/>
        </w:pPr>
        <w:r>
          <w:fldChar w:fldCharType="begin"/>
        </w:r>
        <w:r>
          <w:instrText xml:space="preserve"> PAGE   \* MERGEFORMAT </w:instrText>
        </w:r>
        <w:r>
          <w:fldChar w:fldCharType="separate"/>
        </w:r>
        <w:r w:rsidR="008D550D">
          <w:rPr>
            <w:noProof/>
          </w:rPr>
          <w:t>171</w:t>
        </w:r>
        <w:r>
          <w:rPr>
            <w:noProof/>
          </w:rPr>
          <w:fldChar w:fldCharType="end"/>
        </w:r>
      </w:p>
    </w:sdtContent>
  </w:sdt>
  <w:p w14:paraId="3EAC7596" w14:textId="77777777" w:rsidR="00612F03" w:rsidRDefault="00612F0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815599"/>
      <w:docPartObj>
        <w:docPartGallery w:val="Page Numbers (Bottom of Page)"/>
        <w:docPartUnique/>
      </w:docPartObj>
    </w:sdtPr>
    <w:sdtEndPr>
      <w:rPr>
        <w:noProof/>
      </w:rPr>
    </w:sdtEndPr>
    <w:sdtContent>
      <w:p w14:paraId="4CC1568F" w14:textId="77777777" w:rsidR="00612F03" w:rsidRDefault="00612F03" w:rsidP="008D550D">
        <w:pPr>
          <w:pStyle w:val="Footer"/>
          <w:jc w:val="right"/>
        </w:pPr>
        <w:r>
          <w:fldChar w:fldCharType="begin"/>
        </w:r>
        <w:r>
          <w:instrText xml:space="preserve"> PAGE   \* MERGEFORMAT </w:instrText>
        </w:r>
        <w:r>
          <w:fldChar w:fldCharType="separate"/>
        </w:r>
        <w:r w:rsidR="008D550D">
          <w:rPr>
            <w:noProof/>
          </w:rPr>
          <w:t>179</w:t>
        </w:r>
        <w:r>
          <w:rPr>
            <w:noProof/>
          </w:rPr>
          <w:fldChar w:fldCharType="end"/>
        </w:r>
      </w:p>
    </w:sdtContent>
  </w:sdt>
  <w:p w14:paraId="3022827E" w14:textId="77777777" w:rsidR="00612F03" w:rsidRDefault="00612F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AFC89" w14:textId="77777777" w:rsidR="00612F03" w:rsidRDefault="00612F03" w:rsidP="00124FDC">
      <w:pPr>
        <w:spacing w:after="0"/>
      </w:pPr>
      <w:r>
        <w:separator/>
      </w:r>
    </w:p>
  </w:footnote>
  <w:footnote w:type="continuationSeparator" w:id="0">
    <w:p w14:paraId="280DB1E2" w14:textId="77777777" w:rsidR="00612F03" w:rsidRDefault="00612F03" w:rsidP="00124FD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5841F" w14:textId="4363A383" w:rsidR="00612F03" w:rsidRDefault="008D550D">
    <w:pPr>
      <w:pStyle w:val="Header"/>
    </w:pPr>
    <w:sdt>
      <w:sdtPr>
        <w:id w:val="-2063089987"/>
        <w:docPartObj>
          <w:docPartGallery w:val="Page Numbers (Top of Page)"/>
          <w:docPartUnique/>
        </w:docPartObj>
      </w:sdtPr>
      <w:sdtEndPr>
        <w:rPr>
          <w:noProof/>
        </w:rPr>
      </w:sdtEndPr>
      <w:sdtContent>
        <w:r w:rsidR="00612F03">
          <w:fldChar w:fldCharType="begin"/>
        </w:r>
        <w:r w:rsidR="00612F03">
          <w:instrText xml:space="preserve"> PAGE   \* MERGEFORMAT </w:instrText>
        </w:r>
        <w:r w:rsidR="00612F03">
          <w:fldChar w:fldCharType="separate"/>
        </w:r>
        <w:r>
          <w:rPr>
            <w:noProof/>
          </w:rPr>
          <w:t>2</w:t>
        </w:r>
        <w:r w:rsidR="00612F03">
          <w:rPr>
            <w:noProof/>
          </w:rPr>
          <w:fldChar w:fldCharType="end"/>
        </w:r>
      </w:sdtContent>
    </w:sdt>
  </w:p>
  <w:p w14:paraId="67CA53C7" w14:textId="77777777" w:rsidR="00612F03" w:rsidRDefault="00612F0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01F18" w14:textId="77777777" w:rsidR="00612F03" w:rsidRDefault="008D550D">
    <w:pPr>
      <w:pStyle w:val="Header"/>
    </w:pPr>
    <w:sdt>
      <w:sdtPr>
        <w:id w:val="-1690980313"/>
        <w:docPartObj>
          <w:docPartGallery w:val="Page Numbers (Top of Page)"/>
          <w:docPartUnique/>
        </w:docPartObj>
      </w:sdtPr>
      <w:sdtEndPr>
        <w:rPr>
          <w:noProof/>
        </w:rPr>
      </w:sdtEndPr>
      <w:sdtContent>
        <w:r w:rsidR="00612F03">
          <w:fldChar w:fldCharType="begin"/>
        </w:r>
        <w:r w:rsidR="00612F03">
          <w:instrText xml:space="preserve"> PAGE   \* MERGEFORMAT </w:instrText>
        </w:r>
        <w:r w:rsidR="00612F03">
          <w:fldChar w:fldCharType="separate"/>
        </w:r>
        <w:r>
          <w:rPr>
            <w:noProof/>
          </w:rPr>
          <w:t>171</w:t>
        </w:r>
        <w:r w:rsidR="00612F03">
          <w:rPr>
            <w:noProof/>
          </w:rPr>
          <w:fldChar w:fldCharType="end"/>
        </w:r>
      </w:sdtContent>
    </w:sdt>
  </w:p>
  <w:p w14:paraId="28759A49" w14:textId="77777777" w:rsidR="00612F03" w:rsidRDefault="00612F0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4EC73" w14:textId="77777777" w:rsidR="00612F03" w:rsidRDefault="00612F03" w:rsidP="00846AEA">
    <w:pPr>
      <w:pStyle w:val="Header"/>
    </w:pPr>
    <w:r>
      <w:rPr>
        <w:noProof/>
        <w:lang w:eastAsia="en-GB"/>
      </w:rPr>
      <w:drawing>
        <wp:anchor distT="0" distB="0" distL="114300" distR="114300" simplePos="0" relativeHeight="251665408" behindDoc="1" locked="0" layoutInCell="1" allowOverlap="1" wp14:anchorId="72DB12DE" wp14:editId="596FB0BA">
          <wp:simplePos x="0" y="0"/>
          <wp:positionH relativeFrom="column">
            <wp:posOffset>-895985</wp:posOffset>
          </wp:positionH>
          <wp:positionV relativeFrom="paragraph">
            <wp:posOffset>-479425</wp:posOffset>
          </wp:positionV>
          <wp:extent cx="7568565" cy="10720070"/>
          <wp:effectExtent l="0" t="0" r="0" b="5080"/>
          <wp:wrapNone/>
          <wp:docPr id="34"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Cover_Report.jpg"/>
                  <pic:cNvPicPr>
                    <a:picLocks noChangeAspect="1" noChangeArrowheads="1"/>
                  </pic:cNvPicPr>
                </pic:nvPicPr>
                <pic:blipFill>
                  <a:blip r:embed="rId1"/>
                  <a:srcRect/>
                  <a:stretch>
                    <a:fillRect/>
                  </a:stretch>
                </pic:blipFill>
                <pic:spPr bwMode="auto">
                  <a:xfrm>
                    <a:off x="0" y="0"/>
                    <a:ext cx="7568565" cy="10720070"/>
                  </a:xfrm>
                  <a:prstGeom prst="rect">
                    <a:avLst/>
                  </a:prstGeom>
                  <a:noFill/>
                  <a:ln w="9525">
                    <a:noFill/>
                    <a:miter lim="800000"/>
                    <a:headEnd/>
                    <a:tailEnd/>
                  </a:ln>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AB89B" w14:textId="77777777" w:rsidR="00612F03" w:rsidRDefault="008D550D">
    <w:pPr>
      <w:pStyle w:val="Header"/>
    </w:pPr>
    <w:sdt>
      <w:sdtPr>
        <w:id w:val="-609438674"/>
        <w:docPartObj>
          <w:docPartGallery w:val="Page Numbers (Top of Page)"/>
          <w:docPartUnique/>
        </w:docPartObj>
      </w:sdtPr>
      <w:sdtEndPr>
        <w:rPr>
          <w:noProof/>
        </w:rPr>
      </w:sdtEndPr>
      <w:sdtContent>
        <w:r w:rsidR="00612F03">
          <w:fldChar w:fldCharType="begin"/>
        </w:r>
        <w:r w:rsidR="00612F03">
          <w:instrText xml:space="preserve"> PAGE   \* MERGEFORMAT </w:instrText>
        </w:r>
        <w:r w:rsidR="00612F03">
          <w:fldChar w:fldCharType="separate"/>
        </w:r>
        <w:r>
          <w:rPr>
            <w:noProof/>
          </w:rPr>
          <w:t>179</w:t>
        </w:r>
        <w:r w:rsidR="00612F03">
          <w:rPr>
            <w:noProof/>
          </w:rPr>
          <w:fldChar w:fldCharType="end"/>
        </w:r>
      </w:sdtContent>
    </w:sdt>
  </w:p>
  <w:p w14:paraId="17C8FDFC" w14:textId="77777777" w:rsidR="00612F03" w:rsidRDefault="00612F0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18749" w14:textId="77777777" w:rsidR="00612F03" w:rsidRDefault="00612F03" w:rsidP="00846AEA">
    <w:pPr>
      <w:pStyle w:val="Header"/>
    </w:pPr>
    <w:r>
      <w:rPr>
        <w:noProof/>
        <w:lang w:eastAsia="en-GB"/>
      </w:rPr>
      <w:drawing>
        <wp:anchor distT="0" distB="0" distL="114300" distR="114300" simplePos="0" relativeHeight="251667456" behindDoc="1" locked="0" layoutInCell="1" allowOverlap="1" wp14:anchorId="3AF2CA60" wp14:editId="0F4AA935">
          <wp:simplePos x="0" y="0"/>
          <wp:positionH relativeFrom="column">
            <wp:posOffset>-895985</wp:posOffset>
          </wp:positionH>
          <wp:positionV relativeFrom="paragraph">
            <wp:posOffset>-479425</wp:posOffset>
          </wp:positionV>
          <wp:extent cx="7568565" cy="10720070"/>
          <wp:effectExtent l="0" t="0" r="0" b="5080"/>
          <wp:wrapNone/>
          <wp:docPr id="44"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Cover_Report.jpg"/>
                  <pic:cNvPicPr>
                    <a:picLocks noChangeAspect="1" noChangeArrowheads="1"/>
                  </pic:cNvPicPr>
                </pic:nvPicPr>
                <pic:blipFill>
                  <a:blip r:embed="rId1"/>
                  <a:srcRect/>
                  <a:stretch>
                    <a:fillRect/>
                  </a:stretch>
                </pic:blipFill>
                <pic:spPr bwMode="auto">
                  <a:xfrm>
                    <a:off x="0" y="0"/>
                    <a:ext cx="7568565" cy="107200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5D2F" w14:textId="057D65FB" w:rsidR="00612F03" w:rsidRDefault="00612F03" w:rsidP="00846AEA">
    <w:pPr>
      <w:pStyle w:val="Header"/>
    </w:pPr>
    <w:r>
      <w:rPr>
        <w:noProof/>
        <w:lang w:eastAsia="en-GB"/>
      </w:rPr>
      <mc:AlternateContent>
        <mc:Choice Requires="wps">
          <w:drawing>
            <wp:anchor distT="45720" distB="45720" distL="114300" distR="114300" simplePos="0" relativeHeight="251669504" behindDoc="0" locked="0" layoutInCell="1" allowOverlap="1" wp14:anchorId="36BDFA9E" wp14:editId="1BCA94F6">
              <wp:simplePos x="0" y="0"/>
              <wp:positionH relativeFrom="column">
                <wp:posOffset>5412740</wp:posOffset>
              </wp:positionH>
              <wp:positionV relativeFrom="paragraph">
                <wp:posOffset>-269240</wp:posOffset>
              </wp:positionV>
              <wp:extent cx="1104900" cy="295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275"/>
                      </a:xfrm>
                      <a:prstGeom prst="rect">
                        <a:avLst/>
                      </a:prstGeom>
                      <a:solidFill>
                        <a:srgbClr val="FFFFFF"/>
                      </a:solidFill>
                      <a:ln w="9525">
                        <a:solidFill>
                          <a:srgbClr val="000000"/>
                        </a:solidFill>
                        <a:miter lim="800000"/>
                        <a:headEnd/>
                        <a:tailEnd/>
                      </a:ln>
                    </wps:spPr>
                    <wps:txbx>
                      <w:txbxContent>
                        <w:p w14:paraId="414F4A76" w14:textId="243CDB84" w:rsidR="00612F03" w:rsidRPr="008D028B" w:rsidRDefault="00612F03" w:rsidP="002C3AEF">
                          <w:pPr>
                            <w:rPr>
                              <w:b/>
                            </w:rPr>
                          </w:pPr>
                          <w:r>
                            <w:rPr>
                              <w:b/>
                            </w:rPr>
                            <w:t>Appendix 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6BDFA9E" id="_x0000_t202" coordsize="21600,21600" o:spt="202" path="m,l,21600r21600,l21600,xe">
              <v:stroke joinstyle="miter"/>
              <v:path gradientshapeok="t" o:connecttype="rect"/>
            </v:shapetype>
            <v:shape id="Text Box 2" o:spid="_x0000_s1046" type="#_x0000_t202" style="position:absolute;left:0;text-align:left;margin-left:426.2pt;margin-top:-21.2pt;width:87pt;height:23.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">
              <v:textbox>
                <w:txbxContent>
                  <w:p w14:paraId="414F4A76" w14:textId="243CDB84" w:rsidR="00612F03" w:rsidRPr="008D028B" w:rsidRDefault="00612F03" w:rsidP="002C3AEF">
                    <w:pPr>
                      <w:rPr>
                        <w:b/>
                      </w:rPr>
                    </w:pPr>
                    <w:r>
                      <w:rPr>
                        <w:b/>
                      </w:rPr>
                      <w:t>Appendix D</w:t>
                    </w:r>
                  </w:p>
                </w:txbxContent>
              </v:textbox>
              <w10:wrap type="square"/>
            </v:shape>
          </w:pict>
        </mc:Fallback>
      </mc:AlternateContent>
    </w:r>
    <w:r>
      <w:rPr>
        <w:noProof/>
        <w:lang w:eastAsia="en-GB"/>
      </w:rPr>
      <w:drawing>
        <wp:anchor distT="0" distB="0" distL="114300" distR="114300" simplePos="0" relativeHeight="251656704" behindDoc="1" locked="0" layoutInCell="1" allowOverlap="1" wp14:anchorId="67D5E048" wp14:editId="130A19BA">
          <wp:simplePos x="0" y="0"/>
          <wp:positionH relativeFrom="column">
            <wp:posOffset>-895985</wp:posOffset>
          </wp:positionH>
          <wp:positionV relativeFrom="paragraph">
            <wp:posOffset>-479425</wp:posOffset>
          </wp:positionV>
          <wp:extent cx="7568565" cy="10720070"/>
          <wp:effectExtent l="0" t="0" r="0" b="5080"/>
          <wp:wrapNone/>
          <wp:docPr id="4"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Cover_Report.jpg"/>
                  <pic:cNvPicPr>
                    <a:picLocks noChangeAspect="1" noChangeArrowheads="1"/>
                  </pic:cNvPicPr>
                </pic:nvPicPr>
                <pic:blipFill>
                  <a:blip r:embed="rId1"/>
                  <a:srcRect/>
                  <a:stretch>
                    <a:fillRect/>
                  </a:stretch>
                </pic:blipFill>
                <pic:spPr bwMode="auto">
                  <a:xfrm>
                    <a:off x="0" y="0"/>
                    <a:ext cx="7568565" cy="107200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DDD42" w14:textId="77777777" w:rsidR="00612F03" w:rsidRDefault="008D550D">
    <w:pPr>
      <w:pStyle w:val="Header"/>
    </w:pPr>
    <w:sdt>
      <w:sdtPr>
        <w:id w:val="1221096513"/>
        <w:docPartObj>
          <w:docPartGallery w:val="Page Numbers (Top of Page)"/>
          <w:docPartUnique/>
        </w:docPartObj>
      </w:sdtPr>
      <w:sdtEndPr>
        <w:rPr>
          <w:noProof/>
        </w:rPr>
      </w:sdtEndPr>
      <w:sdtContent>
        <w:r w:rsidR="00612F03">
          <w:fldChar w:fldCharType="begin"/>
        </w:r>
        <w:r w:rsidR="00612F03">
          <w:instrText xml:space="preserve"> PAGE   \* MERGEFORMAT </w:instrText>
        </w:r>
        <w:r w:rsidR="00612F03">
          <w:fldChar w:fldCharType="separate"/>
        </w:r>
        <w:r>
          <w:rPr>
            <w:noProof/>
          </w:rPr>
          <w:t>59</w:t>
        </w:r>
        <w:r w:rsidR="00612F03">
          <w:rPr>
            <w:noProof/>
          </w:rPr>
          <w:fldChar w:fldCharType="end"/>
        </w:r>
      </w:sdtContent>
    </w:sdt>
  </w:p>
  <w:p w14:paraId="0C4E1428" w14:textId="77777777" w:rsidR="00612F03" w:rsidRDefault="00612F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80595" w14:textId="77777777" w:rsidR="00612F03" w:rsidRDefault="00612F03" w:rsidP="00846AEA">
    <w:pPr>
      <w:pStyle w:val="Header"/>
    </w:pPr>
    <w:r>
      <w:rPr>
        <w:noProof/>
        <w:lang w:eastAsia="en-GB"/>
      </w:rPr>
      <w:drawing>
        <wp:anchor distT="0" distB="0" distL="114300" distR="114300" simplePos="0" relativeHeight="251659264" behindDoc="1" locked="0" layoutInCell="1" allowOverlap="1" wp14:anchorId="09701846" wp14:editId="2C5FDC9E">
          <wp:simplePos x="0" y="0"/>
          <wp:positionH relativeFrom="column">
            <wp:posOffset>-895985</wp:posOffset>
          </wp:positionH>
          <wp:positionV relativeFrom="paragraph">
            <wp:posOffset>-479425</wp:posOffset>
          </wp:positionV>
          <wp:extent cx="7568565" cy="10720070"/>
          <wp:effectExtent l="0" t="0" r="0" b="5080"/>
          <wp:wrapNone/>
          <wp:docPr id="19"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Cover_Report.jpg"/>
                  <pic:cNvPicPr>
                    <a:picLocks noChangeAspect="1" noChangeArrowheads="1"/>
                  </pic:cNvPicPr>
                </pic:nvPicPr>
                <pic:blipFill>
                  <a:blip r:embed="rId1"/>
                  <a:srcRect/>
                  <a:stretch>
                    <a:fillRect/>
                  </a:stretch>
                </pic:blipFill>
                <pic:spPr bwMode="auto">
                  <a:xfrm>
                    <a:off x="0" y="0"/>
                    <a:ext cx="7568565" cy="1072007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12649" w14:textId="77777777" w:rsidR="00612F03" w:rsidRDefault="008D550D">
    <w:pPr>
      <w:pStyle w:val="Header"/>
    </w:pPr>
    <w:sdt>
      <w:sdtPr>
        <w:id w:val="-2001496266"/>
        <w:docPartObj>
          <w:docPartGallery w:val="Page Numbers (Top of Page)"/>
          <w:docPartUnique/>
        </w:docPartObj>
      </w:sdtPr>
      <w:sdtEndPr>
        <w:rPr>
          <w:noProof/>
        </w:rPr>
      </w:sdtEndPr>
      <w:sdtContent>
        <w:r w:rsidR="00612F03">
          <w:fldChar w:fldCharType="begin"/>
        </w:r>
        <w:r w:rsidR="00612F03">
          <w:instrText xml:space="preserve"> PAGE   \* MERGEFORMAT </w:instrText>
        </w:r>
        <w:r w:rsidR="00612F03">
          <w:fldChar w:fldCharType="separate"/>
        </w:r>
        <w:r>
          <w:rPr>
            <w:noProof/>
          </w:rPr>
          <w:t>139</w:t>
        </w:r>
        <w:r w:rsidR="00612F03">
          <w:rPr>
            <w:noProof/>
          </w:rPr>
          <w:fldChar w:fldCharType="end"/>
        </w:r>
      </w:sdtContent>
    </w:sdt>
  </w:p>
  <w:p w14:paraId="77769369" w14:textId="77777777" w:rsidR="00612F03" w:rsidRDefault="00612F0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5525A" w14:textId="77777777" w:rsidR="00612F03" w:rsidRDefault="00612F03" w:rsidP="00846AEA">
    <w:pPr>
      <w:pStyle w:val="Header"/>
    </w:pPr>
    <w:r>
      <w:rPr>
        <w:noProof/>
        <w:lang w:eastAsia="en-GB"/>
      </w:rPr>
      <w:drawing>
        <wp:anchor distT="0" distB="0" distL="114300" distR="114300" simplePos="0" relativeHeight="251661312" behindDoc="1" locked="0" layoutInCell="1" allowOverlap="1" wp14:anchorId="4FA47C07" wp14:editId="7436F7C6">
          <wp:simplePos x="0" y="0"/>
          <wp:positionH relativeFrom="page">
            <wp:align>right</wp:align>
          </wp:positionH>
          <wp:positionV relativeFrom="paragraph">
            <wp:posOffset>-485775</wp:posOffset>
          </wp:positionV>
          <wp:extent cx="7568565" cy="10720070"/>
          <wp:effectExtent l="0" t="0" r="0" b="5080"/>
          <wp:wrapNone/>
          <wp:docPr id="26"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Cover_Report.jpg"/>
                  <pic:cNvPicPr>
                    <a:picLocks noChangeAspect="1" noChangeArrowheads="1"/>
                  </pic:cNvPicPr>
                </pic:nvPicPr>
                <pic:blipFill>
                  <a:blip r:embed="rId1"/>
                  <a:stretch>
                    <a:fillRect/>
                  </a:stretch>
                </pic:blipFill>
                <pic:spPr bwMode="auto">
                  <a:xfrm>
                    <a:off x="0" y="0"/>
                    <a:ext cx="7568565" cy="1072007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56DAB" w14:textId="77777777" w:rsidR="00612F03" w:rsidRDefault="008D550D">
    <w:pPr>
      <w:pStyle w:val="Header"/>
    </w:pPr>
    <w:sdt>
      <w:sdtPr>
        <w:id w:val="-1797288182"/>
        <w:docPartObj>
          <w:docPartGallery w:val="Page Numbers (Top of Page)"/>
          <w:docPartUnique/>
        </w:docPartObj>
      </w:sdtPr>
      <w:sdtEndPr>
        <w:rPr>
          <w:noProof/>
        </w:rPr>
      </w:sdtEndPr>
      <w:sdtContent>
        <w:r w:rsidR="00612F03">
          <w:fldChar w:fldCharType="begin"/>
        </w:r>
        <w:r w:rsidR="00612F03">
          <w:instrText xml:space="preserve"> PAGE   \* MERGEFORMAT </w:instrText>
        </w:r>
        <w:r w:rsidR="00612F03">
          <w:fldChar w:fldCharType="separate"/>
        </w:r>
        <w:r w:rsidR="00612F03">
          <w:rPr>
            <w:noProof/>
          </w:rPr>
          <w:t>7</w:t>
        </w:r>
        <w:r w:rsidR="00612F03">
          <w:rPr>
            <w:noProof/>
          </w:rPr>
          <w:fldChar w:fldCharType="end"/>
        </w:r>
      </w:sdtContent>
    </w:sdt>
  </w:p>
  <w:p w14:paraId="557D0120" w14:textId="77777777" w:rsidR="00612F03" w:rsidRDefault="00612F0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F703" w14:textId="77777777" w:rsidR="00612F03" w:rsidRDefault="00612F03" w:rsidP="00846AEA">
    <w:pPr>
      <w:pStyle w:val="Header"/>
    </w:pPr>
    <w:r>
      <w:rPr>
        <w:noProof/>
        <w:lang w:eastAsia="en-GB"/>
      </w:rPr>
      <w:drawing>
        <wp:anchor distT="0" distB="0" distL="114300" distR="114300" simplePos="0" relativeHeight="251663360" behindDoc="1" locked="0" layoutInCell="1" allowOverlap="1" wp14:anchorId="0A1ECFC9" wp14:editId="5B1616E1">
          <wp:simplePos x="0" y="0"/>
          <wp:positionH relativeFrom="column">
            <wp:posOffset>-895985</wp:posOffset>
          </wp:positionH>
          <wp:positionV relativeFrom="paragraph">
            <wp:posOffset>-479425</wp:posOffset>
          </wp:positionV>
          <wp:extent cx="7568565" cy="10720070"/>
          <wp:effectExtent l="0" t="0" r="0" b="5080"/>
          <wp:wrapNone/>
          <wp:docPr id="32"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Cover_Report.jpg"/>
                  <pic:cNvPicPr>
                    <a:picLocks noChangeAspect="1" noChangeArrowheads="1"/>
                  </pic:cNvPicPr>
                </pic:nvPicPr>
                <pic:blipFill>
                  <a:blip r:embed="rId1"/>
                  <a:stretch>
                    <a:fillRect/>
                  </a:stretch>
                </pic:blipFill>
                <pic:spPr bwMode="auto">
                  <a:xfrm>
                    <a:off x="0" y="0"/>
                    <a:ext cx="7568565" cy="1072007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9E1E4" w14:textId="77777777" w:rsidR="00612F03" w:rsidRDefault="008D550D">
    <w:pPr>
      <w:pStyle w:val="Header"/>
    </w:pPr>
    <w:sdt>
      <w:sdtPr>
        <w:id w:val="-766691448"/>
        <w:docPartObj>
          <w:docPartGallery w:val="Page Numbers (Top of Page)"/>
          <w:docPartUnique/>
        </w:docPartObj>
      </w:sdtPr>
      <w:sdtEndPr>
        <w:rPr>
          <w:noProof/>
        </w:rPr>
      </w:sdtEndPr>
      <w:sdtContent>
        <w:r w:rsidR="00612F03">
          <w:fldChar w:fldCharType="begin"/>
        </w:r>
        <w:r w:rsidR="00612F03">
          <w:instrText xml:space="preserve"> PAGE   \* MERGEFORMAT </w:instrText>
        </w:r>
        <w:r w:rsidR="00612F03">
          <w:fldChar w:fldCharType="separate"/>
        </w:r>
        <w:r>
          <w:rPr>
            <w:noProof/>
          </w:rPr>
          <w:t>143</w:t>
        </w:r>
        <w:r w:rsidR="00612F03">
          <w:rPr>
            <w:noProof/>
          </w:rPr>
          <w:fldChar w:fldCharType="end"/>
        </w:r>
      </w:sdtContent>
    </w:sdt>
  </w:p>
  <w:p w14:paraId="74DB9D40" w14:textId="77777777" w:rsidR="00612F03" w:rsidRDefault="00612F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80834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9256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47040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FCEC45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01660B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6A46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4E64F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36E9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8092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25ED3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894EE873"/>
    <w:lvl w:ilvl="0">
      <w:start w:val="1"/>
      <w:numFmt w:val="decimal"/>
      <w:pStyle w:val="ImportWordListStyleDefinition30"/>
      <w:lvlText w:val="%1."/>
      <w:lvlJc w:val="left"/>
      <w:pPr>
        <w:tabs>
          <w:tab w:val="num" w:pos="360"/>
        </w:tabs>
        <w:ind w:left="360" w:firstLine="0"/>
      </w:pPr>
      <w:rPr>
        <w:rFonts w:cs="Times New Roman"/>
        <w:position w:val="0"/>
      </w:rPr>
    </w:lvl>
    <w:lvl w:ilvl="1">
      <w:start w:val="1"/>
      <w:numFmt w:val="lowerLetter"/>
      <w:lvlText w:val="%2."/>
      <w:lvlJc w:val="left"/>
      <w:pPr>
        <w:tabs>
          <w:tab w:val="num" w:pos="360"/>
        </w:tabs>
        <w:ind w:left="360" w:firstLine="720"/>
      </w:pPr>
      <w:rPr>
        <w:rFonts w:cs="Times New Roman"/>
        <w:position w:val="0"/>
      </w:rPr>
    </w:lvl>
    <w:lvl w:ilvl="2">
      <w:start w:val="1"/>
      <w:numFmt w:val="lowerRoman"/>
      <w:lvlText w:val="%3."/>
      <w:lvlJc w:val="left"/>
      <w:pPr>
        <w:tabs>
          <w:tab w:val="num" w:pos="296"/>
        </w:tabs>
        <w:ind w:left="296" w:firstLine="1504"/>
      </w:pPr>
      <w:rPr>
        <w:rFonts w:cs="Times New Roman"/>
        <w:position w:val="0"/>
      </w:rPr>
    </w:lvl>
    <w:lvl w:ilvl="3">
      <w:start w:val="1"/>
      <w:numFmt w:val="decimal"/>
      <w:lvlText w:val="%4."/>
      <w:lvlJc w:val="left"/>
      <w:pPr>
        <w:tabs>
          <w:tab w:val="num" w:pos="360"/>
        </w:tabs>
        <w:ind w:left="360" w:firstLine="2160"/>
      </w:pPr>
      <w:rPr>
        <w:rFonts w:cs="Times New Roman"/>
        <w:position w:val="0"/>
      </w:rPr>
    </w:lvl>
    <w:lvl w:ilvl="4">
      <w:start w:val="1"/>
      <w:numFmt w:val="lowerLetter"/>
      <w:lvlText w:val="%5."/>
      <w:lvlJc w:val="left"/>
      <w:pPr>
        <w:tabs>
          <w:tab w:val="num" w:pos="360"/>
        </w:tabs>
        <w:ind w:left="360" w:firstLine="2880"/>
      </w:pPr>
      <w:rPr>
        <w:rFonts w:cs="Times New Roman"/>
        <w:position w:val="0"/>
      </w:rPr>
    </w:lvl>
    <w:lvl w:ilvl="5">
      <w:start w:val="1"/>
      <w:numFmt w:val="lowerRoman"/>
      <w:lvlText w:val="%6."/>
      <w:lvlJc w:val="left"/>
      <w:pPr>
        <w:tabs>
          <w:tab w:val="num" w:pos="296"/>
        </w:tabs>
        <w:ind w:left="296" w:firstLine="3664"/>
      </w:pPr>
      <w:rPr>
        <w:rFonts w:cs="Times New Roman"/>
        <w:position w:val="0"/>
      </w:rPr>
    </w:lvl>
    <w:lvl w:ilvl="6">
      <w:start w:val="1"/>
      <w:numFmt w:val="decimal"/>
      <w:lvlText w:val="%7."/>
      <w:lvlJc w:val="left"/>
      <w:pPr>
        <w:tabs>
          <w:tab w:val="num" w:pos="360"/>
        </w:tabs>
        <w:ind w:left="360" w:firstLine="4320"/>
      </w:pPr>
      <w:rPr>
        <w:rFonts w:cs="Times New Roman"/>
        <w:position w:val="0"/>
      </w:rPr>
    </w:lvl>
    <w:lvl w:ilvl="7">
      <w:start w:val="1"/>
      <w:numFmt w:val="lowerLetter"/>
      <w:lvlText w:val="%8."/>
      <w:lvlJc w:val="left"/>
      <w:pPr>
        <w:tabs>
          <w:tab w:val="num" w:pos="360"/>
        </w:tabs>
        <w:ind w:left="360" w:firstLine="5040"/>
      </w:pPr>
      <w:rPr>
        <w:rFonts w:cs="Times New Roman"/>
        <w:position w:val="0"/>
      </w:rPr>
    </w:lvl>
    <w:lvl w:ilvl="8">
      <w:start w:val="1"/>
      <w:numFmt w:val="lowerRoman"/>
      <w:lvlText w:val="%9."/>
      <w:lvlJc w:val="left"/>
      <w:pPr>
        <w:tabs>
          <w:tab w:val="num" w:pos="296"/>
        </w:tabs>
        <w:ind w:left="296" w:firstLine="5824"/>
      </w:pPr>
      <w:rPr>
        <w:rFonts w:cs="Times New Roman"/>
        <w:position w:val="0"/>
      </w:rPr>
    </w:lvl>
  </w:abstractNum>
  <w:abstractNum w:abstractNumId="11" w15:restartNumberingAfterBreak="0">
    <w:nsid w:val="00000003"/>
    <w:multiLevelType w:val="multilevel"/>
    <w:tmpl w:val="894EE875"/>
    <w:lvl w:ilvl="0">
      <w:start w:val="1"/>
      <w:numFmt w:val="bullet"/>
      <w:pStyle w:val="ImportWordListStyleDefinition19"/>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2" w15:restartNumberingAfterBreak="0">
    <w:nsid w:val="00000005"/>
    <w:multiLevelType w:val="multilevel"/>
    <w:tmpl w:val="894EE877"/>
    <w:lvl w:ilvl="0">
      <w:start w:val="1"/>
      <w:numFmt w:val="bullet"/>
      <w:pStyle w:val="List0"/>
      <w:lvlText w:val="•"/>
      <w:lvlJc w:val="left"/>
      <w:pPr>
        <w:tabs>
          <w:tab w:val="num" w:pos="360"/>
        </w:tabs>
        <w:ind w:left="360" w:firstLine="774"/>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1">
      <w:start w:val="1"/>
      <w:numFmt w:val="bullet"/>
      <w:lvlText w:val="o"/>
      <w:lvlJc w:val="left"/>
      <w:pPr>
        <w:tabs>
          <w:tab w:val="num" w:pos="360"/>
        </w:tabs>
        <w:ind w:left="360" w:firstLine="12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2">
      <w:start w:val="1"/>
      <w:numFmt w:val="bullet"/>
      <w:lvlText w:val="•"/>
      <w:lvlJc w:val="left"/>
      <w:pPr>
        <w:tabs>
          <w:tab w:val="num" w:pos="360"/>
        </w:tabs>
        <w:ind w:left="360" w:firstLine="20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3">
      <w:start w:val="1"/>
      <w:numFmt w:val="bullet"/>
      <w:lvlText w:val="•"/>
      <w:lvlJc w:val="left"/>
      <w:pPr>
        <w:tabs>
          <w:tab w:val="num" w:pos="360"/>
        </w:tabs>
        <w:ind w:left="360" w:firstLine="27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4">
      <w:start w:val="1"/>
      <w:numFmt w:val="bullet"/>
      <w:lvlText w:val="o"/>
      <w:lvlJc w:val="left"/>
      <w:pPr>
        <w:tabs>
          <w:tab w:val="num" w:pos="360"/>
        </w:tabs>
        <w:ind w:left="360" w:firstLine="344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5">
      <w:start w:val="1"/>
      <w:numFmt w:val="bullet"/>
      <w:lvlText w:val="•"/>
      <w:lvlJc w:val="left"/>
      <w:pPr>
        <w:tabs>
          <w:tab w:val="num" w:pos="360"/>
        </w:tabs>
        <w:ind w:left="360" w:firstLine="416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6">
      <w:start w:val="1"/>
      <w:numFmt w:val="bullet"/>
      <w:lvlText w:val="•"/>
      <w:lvlJc w:val="left"/>
      <w:pPr>
        <w:tabs>
          <w:tab w:val="num" w:pos="360"/>
        </w:tabs>
        <w:ind w:left="360" w:firstLine="48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7">
      <w:start w:val="1"/>
      <w:numFmt w:val="bullet"/>
      <w:lvlText w:val="o"/>
      <w:lvlJc w:val="left"/>
      <w:pPr>
        <w:tabs>
          <w:tab w:val="num" w:pos="360"/>
        </w:tabs>
        <w:ind w:left="360" w:firstLine="56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8">
      <w:start w:val="1"/>
      <w:numFmt w:val="bullet"/>
      <w:lvlText w:val="•"/>
      <w:lvlJc w:val="left"/>
      <w:pPr>
        <w:tabs>
          <w:tab w:val="num" w:pos="360"/>
        </w:tabs>
        <w:ind w:left="360" w:firstLine="63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abstractNum>
  <w:abstractNum w:abstractNumId="13" w15:restartNumberingAfterBreak="0">
    <w:nsid w:val="00000006"/>
    <w:multiLevelType w:val="multilevel"/>
    <w:tmpl w:val="894EE878"/>
    <w:lvl w:ilvl="0">
      <w:start w:val="1"/>
      <w:numFmt w:val="bullet"/>
      <w:pStyle w:val="ImportWordListStyleDefinition1"/>
      <w:lvlText w:val="•"/>
      <w:lvlJc w:val="left"/>
      <w:pPr>
        <w:tabs>
          <w:tab w:val="num" w:pos="360"/>
        </w:tabs>
        <w:ind w:left="360" w:firstLine="56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1">
      <w:start w:val="1"/>
      <w:numFmt w:val="bullet"/>
      <w:lvlText w:val="o"/>
      <w:lvlJc w:val="left"/>
      <w:pPr>
        <w:tabs>
          <w:tab w:val="num" w:pos="360"/>
        </w:tabs>
        <w:ind w:left="360" w:firstLine="12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2">
      <w:start w:val="1"/>
      <w:numFmt w:val="bullet"/>
      <w:lvlText w:val="•"/>
      <w:lvlJc w:val="left"/>
      <w:pPr>
        <w:tabs>
          <w:tab w:val="num" w:pos="360"/>
        </w:tabs>
        <w:ind w:left="360" w:firstLine="20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3">
      <w:start w:val="1"/>
      <w:numFmt w:val="bullet"/>
      <w:lvlText w:val="•"/>
      <w:lvlJc w:val="left"/>
      <w:pPr>
        <w:tabs>
          <w:tab w:val="num" w:pos="360"/>
        </w:tabs>
        <w:ind w:left="360" w:firstLine="27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4">
      <w:start w:val="1"/>
      <w:numFmt w:val="bullet"/>
      <w:lvlText w:val="o"/>
      <w:lvlJc w:val="left"/>
      <w:pPr>
        <w:tabs>
          <w:tab w:val="num" w:pos="360"/>
        </w:tabs>
        <w:ind w:left="360" w:firstLine="344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5">
      <w:start w:val="1"/>
      <w:numFmt w:val="bullet"/>
      <w:lvlText w:val="•"/>
      <w:lvlJc w:val="left"/>
      <w:pPr>
        <w:tabs>
          <w:tab w:val="num" w:pos="360"/>
        </w:tabs>
        <w:ind w:left="360" w:firstLine="416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6">
      <w:start w:val="1"/>
      <w:numFmt w:val="bullet"/>
      <w:lvlText w:val="•"/>
      <w:lvlJc w:val="left"/>
      <w:pPr>
        <w:tabs>
          <w:tab w:val="num" w:pos="360"/>
        </w:tabs>
        <w:ind w:left="360" w:firstLine="48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7">
      <w:start w:val="1"/>
      <w:numFmt w:val="bullet"/>
      <w:lvlText w:val="o"/>
      <w:lvlJc w:val="left"/>
      <w:pPr>
        <w:tabs>
          <w:tab w:val="num" w:pos="360"/>
        </w:tabs>
        <w:ind w:left="360" w:firstLine="56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8">
      <w:start w:val="1"/>
      <w:numFmt w:val="bullet"/>
      <w:lvlText w:val="•"/>
      <w:lvlJc w:val="left"/>
      <w:pPr>
        <w:tabs>
          <w:tab w:val="num" w:pos="360"/>
        </w:tabs>
        <w:ind w:left="360" w:firstLine="63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abstractNum>
  <w:abstractNum w:abstractNumId="14" w15:restartNumberingAfterBreak="0">
    <w:nsid w:val="00000008"/>
    <w:multiLevelType w:val="multilevel"/>
    <w:tmpl w:val="894EE87A"/>
    <w:lvl w:ilvl="0">
      <w:start w:val="1"/>
      <w:numFmt w:val="bullet"/>
      <w:pStyle w:val="List1"/>
      <w:lvlText w:val="•"/>
      <w:lvlJc w:val="left"/>
      <w:pPr>
        <w:tabs>
          <w:tab w:val="num" w:pos="153"/>
        </w:tabs>
        <w:ind w:left="153" w:firstLine="567"/>
      </w:pPr>
      <w:rPr>
        <w:position w:val="0"/>
      </w:rPr>
    </w:lvl>
    <w:lvl w:ilvl="1">
      <w:start w:val="1"/>
      <w:numFmt w:val="bullet"/>
      <w:lvlText w:val="o"/>
      <w:lvlJc w:val="left"/>
      <w:pPr>
        <w:tabs>
          <w:tab w:val="num" w:pos="360"/>
        </w:tabs>
        <w:ind w:left="360" w:firstLine="1287"/>
      </w:pPr>
      <w:rPr>
        <w:position w:val="0"/>
      </w:rPr>
    </w:lvl>
    <w:lvl w:ilvl="2">
      <w:start w:val="1"/>
      <w:numFmt w:val="bullet"/>
      <w:lvlText w:val="•"/>
      <w:lvlJc w:val="left"/>
      <w:pPr>
        <w:tabs>
          <w:tab w:val="num" w:pos="360"/>
        </w:tabs>
        <w:ind w:left="360" w:firstLine="2007"/>
      </w:pPr>
      <w:rPr>
        <w:position w:val="0"/>
      </w:rPr>
    </w:lvl>
    <w:lvl w:ilvl="3">
      <w:start w:val="1"/>
      <w:numFmt w:val="bullet"/>
      <w:lvlText w:val="•"/>
      <w:lvlJc w:val="left"/>
      <w:pPr>
        <w:tabs>
          <w:tab w:val="num" w:pos="360"/>
        </w:tabs>
        <w:ind w:left="360" w:firstLine="2727"/>
      </w:pPr>
      <w:rPr>
        <w:position w:val="0"/>
      </w:rPr>
    </w:lvl>
    <w:lvl w:ilvl="4">
      <w:start w:val="1"/>
      <w:numFmt w:val="bullet"/>
      <w:lvlText w:val="o"/>
      <w:lvlJc w:val="left"/>
      <w:pPr>
        <w:tabs>
          <w:tab w:val="num" w:pos="360"/>
        </w:tabs>
        <w:ind w:left="360" w:firstLine="3447"/>
      </w:pPr>
      <w:rPr>
        <w:position w:val="0"/>
      </w:rPr>
    </w:lvl>
    <w:lvl w:ilvl="5">
      <w:start w:val="1"/>
      <w:numFmt w:val="bullet"/>
      <w:lvlText w:val="•"/>
      <w:lvlJc w:val="left"/>
      <w:pPr>
        <w:tabs>
          <w:tab w:val="num" w:pos="360"/>
        </w:tabs>
        <w:ind w:left="360" w:firstLine="4167"/>
      </w:pPr>
      <w:rPr>
        <w:position w:val="0"/>
      </w:rPr>
    </w:lvl>
    <w:lvl w:ilvl="6">
      <w:start w:val="1"/>
      <w:numFmt w:val="bullet"/>
      <w:lvlText w:val="•"/>
      <w:lvlJc w:val="left"/>
      <w:pPr>
        <w:tabs>
          <w:tab w:val="num" w:pos="360"/>
        </w:tabs>
        <w:ind w:left="360" w:firstLine="4887"/>
      </w:pPr>
      <w:rPr>
        <w:position w:val="0"/>
      </w:rPr>
    </w:lvl>
    <w:lvl w:ilvl="7">
      <w:start w:val="1"/>
      <w:numFmt w:val="bullet"/>
      <w:lvlText w:val="o"/>
      <w:lvlJc w:val="left"/>
      <w:pPr>
        <w:tabs>
          <w:tab w:val="num" w:pos="360"/>
        </w:tabs>
        <w:ind w:left="360" w:firstLine="5607"/>
      </w:pPr>
      <w:rPr>
        <w:position w:val="0"/>
      </w:rPr>
    </w:lvl>
    <w:lvl w:ilvl="8">
      <w:start w:val="1"/>
      <w:numFmt w:val="bullet"/>
      <w:lvlText w:val="•"/>
      <w:lvlJc w:val="left"/>
      <w:pPr>
        <w:tabs>
          <w:tab w:val="num" w:pos="360"/>
        </w:tabs>
        <w:ind w:left="360" w:firstLine="6327"/>
      </w:pPr>
      <w:rPr>
        <w:position w:val="0"/>
      </w:rPr>
    </w:lvl>
  </w:abstractNum>
  <w:abstractNum w:abstractNumId="15" w15:restartNumberingAfterBreak="0">
    <w:nsid w:val="0000001E"/>
    <w:multiLevelType w:val="multilevel"/>
    <w:tmpl w:val="894EE890"/>
    <w:lvl w:ilvl="0">
      <w:start w:val="1"/>
      <w:numFmt w:val="bullet"/>
      <w:pStyle w:val="ImportWordListStyleDefinition13"/>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6" w15:restartNumberingAfterBreak="0">
    <w:nsid w:val="00000020"/>
    <w:multiLevelType w:val="multilevel"/>
    <w:tmpl w:val="894EE892"/>
    <w:lvl w:ilvl="0">
      <w:start w:val="1"/>
      <w:numFmt w:val="bullet"/>
      <w:pStyle w:val="ImportWordListStyleDefinition25"/>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7" w15:restartNumberingAfterBreak="0">
    <w:nsid w:val="00000022"/>
    <w:multiLevelType w:val="multilevel"/>
    <w:tmpl w:val="894EE894"/>
    <w:lvl w:ilvl="0">
      <w:start w:val="1"/>
      <w:numFmt w:val="bullet"/>
      <w:pStyle w:val="List21"/>
      <w:lvlText w:val="•"/>
      <w:lvlJc w:val="left"/>
      <w:pPr>
        <w:tabs>
          <w:tab w:val="num" w:pos="426"/>
        </w:tabs>
        <w:ind w:left="426" w:firstLine="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8" w15:restartNumberingAfterBreak="0">
    <w:nsid w:val="00000023"/>
    <w:multiLevelType w:val="multilevel"/>
    <w:tmpl w:val="894EE895"/>
    <w:lvl w:ilvl="0">
      <w:start w:val="1"/>
      <w:numFmt w:val="bullet"/>
      <w:pStyle w:val="ImportWordListStyleDefinition17"/>
      <w:lvlText w:val="•"/>
      <w:lvlJc w:val="left"/>
      <w:pPr>
        <w:tabs>
          <w:tab w:val="num" w:pos="360"/>
        </w:tabs>
        <w:ind w:left="360" w:firstLine="36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1">
      <w:start w:val="1"/>
      <w:numFmt w:val="bullet"/>
      <w:lvlText w:val="o"/>
      <w:lvlJc w:val="left"/>
      <w:pPr>
        <w:tabs>
          <w:tab w:val="num" w:pos="360"/>
        </w:tabs>
        <w:ind w:left="360" w:firstLine="108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2">
      <w:start w:val="1"/>
      <w:numFmt w:val="bullet"/>
      <w:lvlText w:val="•"/>
      <w:lvlJc w:val="left"/>
      <w:pPr>
        <w:tabs>
          <w:tab w:val="num" w:pos="360"/>
        </w:tabs>
        <w:ind w:left="360" w:firstLine="180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3">
      <w:start w:val="1"/>
      <w:numFmt w:val="bullet"/>
      <w:lvlText w:val="•"/>
      <w:lvlJc w:val="left"/>
      <w:pPr>
        <w:tabs>
          <w:tab w:val="num" w:pos="360"/>
        </w:tabs>
        <w:ind w:left="360" w:firstLine="252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4">
      <w:start w:val="1"/>
      <w:numFmt w:val="bullet"/>
      <w:lvlText w:val="o"/>
      <w:lvlJc w:val="left"/>
      <w:pPr>
        <w:tabs>
          <w:tab w:val="num" w:pos="360"/>
        </w:tabs>
        <w:ind w:left="360" w:firstLine="324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5">
      <w:start w:val="1"/>
      <w:numFmt w:val="bullet"/>
      <w:lvlText w:val="•"/>
      <w:lvlJc w:val="left"/>
      <w:pPr>
        <w:tabs>
          <w:tab w:val="num" w:pos="360"/>
        </w:tabs>
        <w:ind w:left="360" w:firstLine="396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6">
      <w:start w:val="1"/>
      <w:numFmt w:val="bullet"/>
      <w:lvlText w:val="•"/>
      <w:lvlJc w:val="left"/>
      <w:pPr>
        <w:tabs>
          <w:tab w:val="num" w:pos="360"/>
        </w:tabs>
        <w:ind w:left="360" w:firstLine="468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7">
      <w:start w:val="1"/>
      <w:numFmt w:val="bullet"/>
      <w:lvlText w:val="o"/>
      <w:lvlJc w:val="left"/>
      <w:pPr>
        <w:tabs>
          <w:tab w:val="num" w:pos="360"/>
        </w:tabs>
        <w:ind w:left="360" w:firstLine="540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8">
      <w:start w:val="1"/>
      <w:numFmt w:val="bullet"/>
      <w:lvlText w:val="•"/>
      <w:lvlJc w:val="left"/>
      <w:pPr>
        <w:tabs>
          <w:tab w:val="num" w:pos="360"/>
        </w:tabs>
        <w:ind w:left="360" w:firstLine="612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abstractNum>
  <w:abstractNum w:abstractNumId="19" w15:restartNumberingAfterBreak="0">
    <w:nsid w:val="00000025"/>
    <w:multiLevelType w:val="multilevel"/>
    <w:tmpl w:val="894EE897"/>
    <w:lvl w:ilvl="0">
      <w:start w:val="1"/>
      <w:numFmt w:val="bullet"/>
      <w:pStyle w:val="ImportWordListStyleDefinition5"/>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20" w15:restartNumberingAfterBreak="0">
    <w:nsid w:val="03A62C0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3AF7EA6"/>
    <w:multiLevelType w:val="hybridMultilevel"/>
    <w:tmpl w:val="C832C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44747D5"/>
    <w:multiLevelType w:val="hybridMultilevel"/>
    <w:tmpl w:val="F774D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5A536D5"/>
    <w:multiLevelType w:val="hybridMultilevel"/>
    <w:tmpl w:val="7CECD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8583F33"/>
    <w:multiLevelType w:val="hybridMultilevel"/>
    <w:tmpl w:val="80580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8F60956"/>
    <w:multiLevelType w:val="hybridMultilevel"/>
    <w:tmpl w:val="9EEC4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A1C011D"/>
    <w:multiLevelType w:val="hybridMultilevel"/>
    <w:tmpl w:val="28DAA4EC"/>
    <w:lvl w:ilvl="0" w:tplc="8FC630BA">
      <w:start w:val="1"/>
      <w:numFmt w:val="decimal"/>
      <w:lvlText w:val="%1)"/>
      <w:lvlJc w:val="left"/>
      <w:pPr>
        <w:ind w:left="720" w:hanging="360"/>
      </w:pPr>
      <w:rPr>
        <w:rFonts w:hint="default"/>
      </w:rPr>
    </w:lvl>
    <w:lvl w:ilvl="1" w:tplc="AAA2B3E2" w:tentative="1">
      <w:start w:val="1"/>
      <w:numFmt w:val="lowerLetter"/>
      <w:lvlText w:val="%2."/>
      <w:lvlJc w:val="left"/>
      <w:pPr>
        <w:ind w:left="1440" w:hanging="360"/>
      </w:pPr>
    </w:lvl>
    <w:lvl w:ilvl="2" w:tplc="9B965FB4" w:tentative="1">
      <w:start w:val="1"/>
      <w:numFmt w:val="lowerRoman"/>
      <w:lvlText w:val="%3."/>
      <w:lvlJc w:val="right"/>
      <w:pPr>
        <w:ind w:left="2160" w:hanging="180"/>
      </w:pPr>
    </w:lvl>
    <w:lvl w:ilvl="3" w:tplc="15D270AE" w:tentative="1">
      <w:start w:val="1"/>
      <w:numFmt w:val="decimal"/>
      <w:lvlText w:val="%4."/>
      <w:lvlJc w:val="left"/>
      <w:pPr>
        <w:ind w:left="2880" w:hanging="360"/>
      </w:pPr>
    </w:lvl>
    <w:lvl w:ilvl="4" w:tplc="675C9E04" w:tentative="1">
      <w:start w:val="1"/>
      <w:numFmt w:val="lowerLetter"/>
      <w:lvlText w:val="%5."/>
      <w:lvlJc w:val="left"/>
      <w:pPr>
        <w:ind w:left="3600" w:hanging="360"/>
      </w:pPr>
    </w:lvl>
    <w:lvl w:ilvl="5" w:tplc="6BFAE090" w:tentative="1">
      <w:start w:val="1"/>
      <w:numFmt w:val="lowerRoman"/>
      <w:lvlText w:val="%6."/>
      <w:lvlJc w:val="right"/>
      <w:pPr>
        <w:ind w:left="4320" w:hanging="180"/>
      </w:pPr>
    </w:lvl>
    <w:lvl w:ilvl="6" w:tplc="B486276E" w:tentative="1">
      <w:start w:val="1"/>
      <w:numFmt w:val="decimal"/>
      <w:lvlText w:val="%7."/>
      <w:lvlJc w:val="left"/>
      <w:pPr>
        <w:ind w:left="5040" w:hanging="360"/>
      </w:pPr>
    </w:lvl>
    <w:lvl w:ilvl="7" w:tplc="20827B84" w:tentative="1">
      <w:start w:val="1"/>
      <w:numFmt w:val="lowerLetter"/>
      <w:lvlText w:val="%8."/>
      <w:lvlJc w:val="left"/>
      <w:pPr>
        <w:ind w:left="5760" w:hanging="360"/>
      </w:pPr>
    </w:lvl>
    <w:lvl w:ilvl="8" w:tplc="E83614DC" w:tentative="1">
      <w:start w:val="1"/>
      <w:numFmt w:val="lowerRoman"/>
      <w:lvlText w:val="%9."/>
      <w:lvlJc w:val="right"/>
      <w:pPr>
        <w:ind w:left="6480" w:hanging="180"/>
      </w:pPr>
    </w:lvl>
  </w:abstractNum>
  <w:abstractNum w:abstractNumId="27" w15:restartNumberingAfterBreak="0">
    <w:nsid w:val="0B1423CD"/>
    <w:multiLevelType w:val="hybridMultilevel"/>
    <w:tmpl w:val="670CD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DC210E3"/>
    <w:multiLevelType w:val="hybridMultilevel"/>
    <w:tmpl w:val="F4A03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975E89"/>
    <w:multiLevelType w:val="hybridMultilevel"/>
    <w:tmpl w:val="1132F41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1AEC7825"/>
    <w:multiLevelType w:val="hybridMultilevel"/>
    <w:tmpl w:val="1102B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C4F29B9"/>
    <w:multiLevelType w:val="hybridMultilevel"/>
    <w:tmpl w:val="5FAEF7FC"/>
    <w:lvl w:ilvl="0" w:tplc="8FC868A6">
      <w:start w:val="1"/>
      <w:numFmt w:val="decimal"/>
      <w:lvlText w:val="%1."/>
      <w:lvlJc w:val="left"/>
      <w:pPr>
        <w:ind w:left="720" w:hanging="360"/>
      </w:pPr>
      <w:rPr>
        <w:rFonts w:hint="default"/>
      </w:rPr>
    </w:lvl>
    <w:lvl w:ilvl="1" w:tplc="47DC40AE" w:tentative="1">
      <w:start w:val="1"/>
      <w:numFmt w:val="lowerLetter"/>
      <w:lvlText w:val="%2."/>
      <w:lvlJc w:val="left"/>
      <w:pPr>
        <w:ind w:left="1440" w:hanging="360"/>
      </w:pPr>
    </w:lvl>
    <w:lvl w:ilvl="2" w:tplc="D7428DB6" w:tentative="1">
      <w:start w:val="1"/>
      <w:numFmt w:val="lowerRoman"/>
      <w:lvlText w:val="%3."/>
      <w:lvlJc w:val="right"/>
      <w:pPr>
        <w:ind w:left="2160" w:hanging="180"/>
      </w:pPr>
    </w:lvl>
    <w:lvl w:ilvl="3" w:tplc="E44CBB56" w:tentative="1">
      <w:start w:val="1"/>
      <w:numFmt w:val="decimal"/>
      <w:lvlText w:val="%4."/>
      <w:lvlJc w:val="left"/>
      <w:pPr>
        <w:ind w:left="2880" w:hanging="360"/>
      </w:pPr>
    </w:lvl>
    <w:lvl w:ilvl="4" w:tplc="5680EE9A" w:tentative="1">
      <w:start w:val="1"/>
      <w:numFmt w:val="lowerLetter"/>
      <w:lvlText w:val="%5."/>
      <w:lvlJc w:val="left"/>
      <w:pPr>
        <w:ind w:left="3600" w:hanging="360"/>
      </w:pPr>
    </w:lvl>
    <w:lvl w:ilvl="5" w:tplc="36A6E176" w:tentative="1">
      <w:start w:val="1"/>
      <w:numFmt w:val="lowerRoman"/>
      <w:lvlText w:val="%6."/>
      <w:lvlJc w:val="right"/>
      <w:pPr>
        <w:ind w:left="4320" w:hanging="180"/>
      </w:pPr>
    </w:lvl>
    <w:lvl w:ilvl="6" w:tplc="162AC700" w:tentative="1">
      <w:start w:val="1"/>
      <w:numFmt w:val="decimal"/>
      <w:lvlText w:val="%7."/>
      <w:lvlJc w:val="left"/>
      <w:pPr>
        <w:ind w:left="5040" w:hanging="360"/>
      </w:pPr>
    </w:lvl>
    <w:lvl w:ilvl="7" w:tplc="FF82E57A" w:tentative="1">
      <w:start w:val="1"/>
      <w:numFmt w:val="lowerLetter"/>
      <w:lvlText w:val="%8."/>
      <w:lvlJc w:val="left"/>
      <w:pPr>
        <w:ind w:left="5760" w:hanging="360"/>
      </w:pPr>
    </w:lvl>
    <w:lvl w:ilvl="8" w:tplc="3EC2EB16" w:tentative="1">
      <w:start w:val="1"/>
      <w:numFmt w:val="lowerRoman"/>
      <w:lvlText w:val="%9."/>
      <w:lvlJc w:val="right"/>
      <w:pPr>
        <w:ind w:left="6480" w:hanging="180"/>
      </w:pPr>
    </w:lvl>
  </w:abstractNum>
  <w:abstractNum w:abstractNumId="32" w15:restartNumberingAfterBreak="0">
    <w:nsid w:val="20243E40"/>
    <w:multiLevelType w:val="hybridMultilevel"/>
    <w:tmpl w:val="76F0308E"/>
    <w:lvl w:ilvl="0" w:tplc="FA04F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1501FEC"/>
    <w:multiLevelType w:val="hybridMultilevel"/>
    <w:tmpl w:val="60F2A608"/>
    <w:lvl w:ilvl="0" w:tplc="A1EEAD78">
      <w:numFmt w:val="bullet"/>
      <w:lvlText w:val="-"/>
      <w:lvlJc w:val="left"/>
      <w:pPr>
        <w:ind w:left="720" w:hanging="360"/>
      </w:pPr>
      <w:rPr>
        <w:rFonts w:ascii="Arial" w:eastAsia="Calibri" w:hAnsi="Arial" w:cs="Wingdings" w:hint="default"/>
      </w:rPr>
    </w:lvl>
    <w:lvl w:ilvl="1" w:tplc="7CC65306" w:tentative="1">
      <w:start w:val="1"/>
      <w:numFmt w:val="bullet"/>
      <w:lvlText w:val="o"/>
      <w:lvlJc w:val="left"/>
      <w:pPr>
        <w:ind w:left="1440" w:hanging="360"/>
      </w:pPr>
      <w:rPr>
        <w:rFonts w:ascii="Courier New" w:hAnsi="Courier New" w:cs="Wingdings" w:hint="default"/>
      </w:rPr>
    </w:lvl>
    <w:lvl w:ilvl="2" w:tplc="7B76D996" w:tentative="1">
      <w:start w:val="1"/>
      <w:numFmt w:val="bullet"/>
      <w:lvlText w:val=""/>
      <w:lvlJc w:val="left"/>
      <w:pPr>
        <w:ind w:left="2160" w:hanging="360"/>
      </w:pPr>
      <w:rPr>
        <w:rFonts w:ascii="Wingdings" w:hAnsi="Wingdings" w:hint="default"/>
      </w:rPr>
    </w:lvl>
    <w:lvl w:ilvl="3" w:tplc="FBAE072A" w:tentative="1">
      <w:start w:val="1"/>
      <w:numFmt w:val="bullet"/>
      <w:lvlText w:val=""/>
      <w:lvlJc w:val="left"/>
      <w:pPr>
        <w:ind w:left="2880" w:hanging="360"/>
      </w:pPr>
      <w:rPr>
        <w:rFonts w:ascii="Symbol" w:hAnsi="Symbol" w:hint="default"/>
      </w:rPr>
    </w:lvl>
    <w:lvl w:ilvl="4" w:tplc="4DF6247C" w:tentative="1">
      <w:start w:val="1"/>
      <w:numFmt w:val="bullet"/>
      <w:lvlText w:val="o"/>
      <w:lvlJc w:val="left"/>
      <w:pPr>
        <w:ind w:left="3600" w:hanging="360"/>
      </w:pPr>
      <w:rPr>
        <w:rFonts w:ascii="Courier New" w:hAnsi="Courier New" w:cs="Wingdings" w:hint="default"/>
      </w:rPr>
    </w:lvl>
    <w:lvl w:ilvl="5" w:tplc="FD0EA02A" w:tentative="1">
      <w:start w:val="1"/>
      <w:numFmt w:val="bullet"/>
      <w:lvlText w:val=""/>
      <w:lvlJc w:val="left"/>
      <w:pPr>
        <w:ind w:left="4320" w:hanging="360"/>
      </w:pPr>
      <w:rPr>
        <w:rFonts w:ascii="Wingdings" w:hAnsi="Wingdings" w:hint="default"/>
      </w:rPr>
    </w:lvl>
    <w:lvl w:ilvl="6" w:tplc="0DD0563A" w:tentative="1">
      <w:start w:val="1"/>
      <w:numFmt w:val="bullet"/>
      <w:lvlText w:val=""/>
      <w:lvlJc w:val="left"/>
      <w:pPr>
        <w:ind w:left="5040" w:hanging="360"/>
      </w:pPr>
      <w:rPr>
        <w:rFonts w:ascii="Symbol" w:hAnsi="Symbol" w:hint="default"/>
      </w:rPr>
    </w:lvl>
    <w:lvl w:ilvl="7" w:tplc="7258F776" w:tentative="1">
      <w:start w:val="1"/>
      <w:numFmt w:val="bullet"/>
      <w:lvlText w:val="o"/>
      <w:lvlJc w:val="left"/>
      <w:pPr>
        <w:ind w:left="5760" w:hanging="360"/>
      </w:pPr>
      <w:rPr>
        <w:rFonts w:ascii="Courier New" w:hAnsi="Courier New" w:cs="Wingdings" w:hint="default"/>
      </w:rPr>
    </w:lvl>
    <w:lvl w:ilvl="8" w:tplc="F3F6D782" w:tentative="1">
      <w:start w:val="1"/>
      <w:numFmt w:val="bullet"/>
      <w:lvlText w:val=""/>
      <w:lvlJc w:val="left"/>
      <w:pPr>
        <w:ind w:left="6480" w:hanging="360"/>
      </w:pPr>
      <w:rPr>
        <w:rFonts w:ascii="Wingdings" w:hAnsi="Wingdings" w:hint="default"/>
      </w:rPr>
    </w:lvl>
  </w:abstractNum>
  <w:abstractNum w:abstractNumId="34" w15:restartNumberingAfterBreak="0">
    <w:nsid w:val="23EC4860"/>
    <w:multiLevelType w:val="hybridMultilevel"/>
    <w:tmpl w:val="2EB40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52D66EE"/>
    <w:multiLevelType w:val="hybridMultilevel"/>
    <w:tmpl w:val="324AA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38320A"/>
    <w:multiLevelType w:val="hybridMultilevel"/>
    <w:tmpl w:val="DD1E46FA"/>
    <w:lvl w:ilvl="0" w:tplc="9C120B2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7" w15:restartNumberingAfterBreak="0">
    <w:nsid w:val="28AA3EF4"/>
    <w:multiLevelType w:val="hybridMultilevel"/>
    <w:tmpl w:val="912EF57A"/>
    <w:lvl w:ilvl="0" w:tplc="23F000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9236F49"/>
    <w:multiLevelType w:val="hybridMultilevel"/>
    <w:tmpl w:val="8D602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94622BD"/>
    <w:multiLevelType w:val="hybridMultilevel"/>
    <w:tmpl w:val="0DF81E88"/>
    <w:lvl w:ilvl="0" w:tplc="43603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1B1495"/>
    <w:multiLevelType w:val="hybridMultilevel"/>
    <w:tmpl w:val="B0FA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505060"/>
    <w:multiLevelType w:val="hybridMultilevel"/>
    <w:tmpl w:val="52F60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AC1FCF"/>
    <w:multiLevelType w:val="hybridMultilevel"/>
    <w:tmpl w:val="05A04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4610A2"/>
    <w:multiLevelType w:val="hybridMultilevel"/>
    <w:tmpl w:val="7D8E4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FFA3766"/>
    <w:multiLevelType w:val="hybridMultilevel"/>
    <w:tmpl w:val="079AE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0D356F4"/>
    <w:multiLevelType w:val="multilevel"/>
    <w:tmpl w:val="4372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1443E24"/>
    <w:multiLevelType w:val="hybridMultilevel"/>
    <w:tmpl w:val="4E5C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874236"/>
    <w:multiLevelType w:val="hybridMultilevel"/>
    <w:tmpl w:val="3DF6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2C32CCD"/>
    <w:multiLevelType w:val="hybridMultilevel"/>
    <w:tmpl w:val="06B6F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2DE378D"/>
    <w:multiLevelType w:val="hybridMultilevel"/>
    <w:tmpl w:val="669255CA"/>
    <w:lvl w:ilvl="0" w:tplc="D8D6435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0" w15:restartNumberingAfterBreak="0">
    <w:nsid w:val="334814CB"/>
    <w:multiLevelType w:val="hybridMultilevel"/>
    <w:tmpl w:val="A32C6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56056A0"/>
    <w:multiLevelType w:val="hybridMultilevel"/>
    <w:tmpl w:val="D4205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BB719EB"/>
    <w:multiLevelType w:val="hybridMultilevel"/>
    <w:tmpl w:val="84FC6196"/>
    <w:lvl w:ilvl="0" w:tplc="08090001">
      <w:start w:val="1"/>
      <w:numFmt w:val="bullet"/>
      <w:lvlText w:val=""/>
      <w:lvlJc w:val="left"/>
      <w:pPr>
        <w:ind w:left="720" w:hanging="360"/>
      </w:pPr>
      <w:rPr>
        <w:rFonts w:ascii="Symbol" w:hAnsi="Symbol" w:hint="default"/>
      </w:rPr>
    </w:lvl>
    <w:lvl w:ilvl="1" w:tplc="1D80284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BDA6C1E"/>
    <w:multiLevelType w:val="hybridMultilevel"/>
    <w:tmpl w:val="06B47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EA164F5"/>
    <w:multiLevelType w:val="hybridMultilevel"/>
    <w:tmpl w:val="91AE4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46864BEA"/>
    <w:multiLevelType w:val="hybridMultilevel"/>
    <w:tmpl w:val="136A4498"/>
    <w:lvl w:ilvl="0" w:tplc="08090001">
      <w:start w:val="1"/>
      <w:numFmt w:val="bullet"/>
      <w:lvlText w:val=""/>
      <w:lvlJc w:val="left"/>
      <w:pPr>
        <w:ind w:left="720" w:hanging="360"/>
      </w:pPr>
      <w:rPr>
        <w:rFonts w:ascii="Symbol" w:hAnsi="Symbol" w:hint="default"/>
      </w:rPr>
    </w:lvl>
    <w:lvl w:ilvl="1" w:tplc="0380A01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6CC4B66"/>
    <w:multiLevelType w:val="hybridMultilevel"/>
    <w:tmpl w:val="76F03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9797BB9"/>
    <w:multiLevelType w:val="hybridMultilevel"/>
    <w:tmpl w:val="A63E1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A6F56FE"/>
    <w:multiLevelType w:val="hybridMultilevel"/>
    <w:tmpl w:val="8E28017E"/>
    <w:lvl w:ilvl="0" w:tplc="A650BF86">
      <w:numFmt w:val="bullet"/>
      <w:lvlText w:val=""/>
      <w:lvlJc w:val="left"/>
      <w:pPr>
        <w:ind w:left="720" w:hanging="360"/>
      </w:pPr>
      <w:rPr>
        <w:rFonts w:ascii="Symbol" w:eastAsia="Calibri" w:hAnsi="Symbol" w:cs="Times New Roman" w:hint="default"/>
      </w:rPr>
    </w:lvl>
    <w:lvl w:ilvl="1" w:tplc="F2E863F8" w:tentative="1">
      <w:start w:val="1"/>
      <w:numFmt w:val="bullet"/>
      <w:lvlText w:val="o"/>
      <w:lvlJc w:val="left"/>
      <w:pPr>
        <w:ind w:left="1440" w:hanging="360"/>
      </w:pPr>
      <w:rPr>
        <w:rFonts w:ascii="Courier New" w:hAnsi="Courier New" w:cs="Wingdings" w:hint="default"/>
      </w:rPr>
    </w:lvl>
    <w:lvl w:ilvl="2" w:tplc="B7F01816" w:tentative="1">
      <w:start w:val="1"/>
      <w:numFmt w:val="bullet"/>
      <w:lvlText w:val=""/>
      <w:lvlJc w:val="left"/>
      <w:pPr>
        <w:ind w:left="2160" w:hanging="360"/>
      </w:pPr>
      <w:rPr>
        <w:rFonts w:ascii="Wingdings" w:hAnsi="Wingdings" w:hint="default"/>
      </w:rPr>
    </w:lvl>
    <w:lvl w:ilvl="3" w:tplc="7B2472F6" w:tentative="1">
      <w:start w:val="1"/>
      <w:numFmt w:val="bullet"/>
      <w:lvlText w:val=""/>
      <w:lvlJc w:val="left"/>
      <w:pPr>
        <w:ind w:left="2880" w:hanging="360"/>
      </w:pPr>
      <w:rPr>
        <w:rFonts w:ascii="Symbol" w:hAnsi="Symbol" w:hint="default"/>
      </w:rPr>
    </w:lvl>
    <w:lvl w:ilvl="4" w:tplc="A84E4130" w:tentative="1">
      <w:start w:val="1"/>
      <w:numFmt w:val="bullet"/>
      <w:lvlText w:val="o"/>
      <w:lvlJc w:val="left"/>
      <w:pPr>
        <w:ind w:left="3600" w:hanging="360"/>
      </w:pPr>
      <w:rPr>
        <w:rFonts w:ascii="Courier New" w:hAnsi="Courier New" w:cs="Wingdings" w:hint="default"/>
      </w:rPr>
    </w:lvl>
    <w:lvl w:ilvl="5" w:tplc="20D8899E" w:tentative="1">
      <w:start w:val="1"/>
      <w:numFmt w:val="bullet"/>
      <w:lvlText w:val=""/>
      <w:lvlJc w:val="left"/>
      <w:pPr>
        <w:ind w:left="4320" w:hanging="360"/>
      </w:pPr>
      <w:rPr>
        <w:rFonts w:ascii="Wingdings" w:hAnsi="Wingdings" w:hint="default"/>
      </w:rPr>
    </w:lvl>
    <w:lvl w:ilvl="6" w:tplc="15549C00" w:tentative="1">
      <w:start w:val="1"/>
      <w:numFmt w:val="bullet"/>
      <w:lvlText w:val=""/>
      <w:lvlJc w:val="left"/>
      <w:pPr>
        <w:ind w:left="5040" w:hanging="360"/>
      </w:pPr>
      <w:rPr>
        <w:rFonts w:ascii="Symbol" w:hAnsi="Symbol" w:hint="default"/>
      </w:rPr>
    </w:lvl>
    <w:lvl w:ilvl="7" w:tplc="3E84B7D0" w:tentative="1">
      <w:start w:val="1"/>
      <w:numFmt w:val="bullet"/>
      <w:lvlText w:val="o"/>
      <w:lvlJc w:val="left"/>
      <w:pPr>
        <w:ind w:left="5760" w:hanging="360"/>
      </w:pPr>
      <w:rPr>
        <w:rFonts w:ascii="Courier New" w:hAnsi="Courier New" w:cs="Wingdings" w:hint="default"/>
      </w:rPr>
    </w:lvl>
    <w:lvl w:ilvl="8" w:tplc="34E0FAD4" w:tentative="1">
      <w:start w:val="1"/>
      <w:numFmt w:val="bullet"/>
      <w:lvlText w:val=""/>
      <w:lvlJc w:val="left"/>
      <w:pPr>
        <w:ind w:left="6480" w:hanging="360"/>
      </w:pPr>
      <w:rPr>
        <w:rFonts w:ascii="Wingdings" w:hAnsi="Wingdings" w:hint="default"/>
      </w:rPr>
    </w:lvl>
  </w:abstractNum>
  <w:abstractNum w:abstractNumId="60" w15:restartNumberingAfterBreak="0">
    <w:nsid w:val="4B5960AC"/>
    <w:multiLevelType w:val="hybridMultilevel"/>
    <w:tmpl w:val="E2543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EC47E32"/>
    <w:multiLevelType w:val="hybridMultilevel"/>
    <w:tmpl w:val="18D05504"/>
    <w:lvl w:ilvl="0" w:tplc="AB22AF0C">
      <w:start w:val="1"/>
      <w:numFmt w:val="bullet"/>
      <w:lvlText w:val=""/>
      <w:lvlJc w:val="left"/>
      <w:pPr>
        <w:ind w:left="720" w:hanging="360"/>
      </w:pPr>
      <w:rPr>
        <w:rFonts w:ascii="Symbol" w:hAnsi="Symbol" w:hint="default"/>
      </w:rPr>
    </w:lvl>
    <w:lvl w:ilvl="1" w:tplc="EA125DEC" w:tentative="1">
      <w:start w:val="1"/>
      <w:numFmt w:val="bullet"/>
      <w:lvlText w:val="o"/>
      <w:lvlJc w:val="left"/>
      <w:pPr>
        <w:ind w:left="1440" w:hanging="360"/>
      </w:pPr>
      <w:rPr>
        <w:rFonts w:ascii="Courier New" w:hAnsi="Courier New" w:cs="Courier New" w:hint="default"/>
      </w:rPr>
    </w:lvl>
    <w:lvl w:ilvl="2" w:tplc="C590CC34" w:tentative="1">
      <w:start w:val="1"/>
      <w:numFmt w:val="bullet"/>
      <w:lvlText w:val=""/>
      <w:lvlJc w:val="left"/>
      <w:pPr>
        <w:ind w:left="2160" w:hanging="360"/>
      </w:pPr>
      <w:rPr>
        <w:rFonts w:ascii="Wingdings" w:hAnsi="Wingdings" w:hint="default"/>
      </w:rPr>
    </w:lvl>
    <w:lvl w:ilvl="3" w:tplc="98600BE2" w:tentative="1">
      <w:start w:val="1"/>
      <w:numFmt w:val="bullet"/>
      <w:lvlText w:val=""/>
      <w:lvlJc w:val="left"/>
      <w:pPr>
        <w:ind w:left="2880" w:hanging="360"/>
      </w:pPr>
      <w:rPr>
        <w:rFonts w:ascii="Symbol" w:hAnsi="Symbol" w:hint="default"/>
      </w:rPr>
    </w:lvl>
    <w:lvl w:ilvl="4" w:tplc="57C22BC4" w:tentative="1">
      <w:start w:val="1"/>
      <w:numFmt w:val="bullet"/>
      <w:lvlText w:val="o"/>
      <w:lvlJc w:val="left"/>
      <w:pPr>
        <w:ind w:left="3600" w:hanging="360"/>
      </w:pPr>
      <w:rPr>
        <w:rFonts w:ascii="Courier New" w:hAnsi="Courier New" w:cs="Courier New" w:hint="default"/>
      </w:rPr>
    </w:lvl>
    <w:lvl w:ilvl="5" w:tplc="51766F84" w:tentative="1">
      <w:start w:val="1"/>
      <w:numFmt w:val="bullet"/>
      <w:lvlText w:val=""/>
      <w:lvlJc w:val="left"/>
      <w:pPr>
        <w:ind w:left="4320" w:hanging="360"/>
      </w:pPr>
      <w:rPr>
        <w:rFonts w:ascii="Wingdings" w:hAnsi="Wingdings" w:hint="default"/>
      </w:rPr>
    </w:lvl>
    <w:lvl w:ilvl="6" w:tplc="B386A2FA" w:tentative="1">
      <w:start w:val="1"/>
      <w:numFmt w:val="bullet"/>
      <w:lvlText w:val=""/>
      <w:lvlJc w:val="left"/>
      <w:pPr>
        <w:ind w:left="5040" w:hanging="360"/>
      </w:pPr>
      <w:rPr>
        <w:rFonts w:ascii="Symbol" w:hAnsi="Symbol" w:hint="default"/>
      </w:rPr>
    </w:lvl>
    <w:lvl w:ilvl="7" w:tplc="C7767DF6" w:tentative="1">
      <w:start w:val="1"/>
      <w:numFmt w:val="bullet"/>
      <w:lvlText w:val="o"/>
      <w:lvlJc w:val="left"/>
      <w:pPr>
        <w:ind w:left="5760" w:hanging="360"/>
      </w:pPr>
      <w:rPr>
        <w:rFonts w:ascii="Courier New" w:hAnsi="Courier New" w:cs="Courier New" w:hint="default"/>
      </w:rPr>
    </w:lvl>
    <w:lvl w:ilvl="8" w:tplc="AF2EE642" w:tentative="1">
      <w:start w:val="1"/>
      <w:numFmt w:val="bullet"/>
      <w:lvlText w:val=""/>
      <w:lvlJc w:val="left"/>
      <w:pPr>
        <w:ind w:left="6480" w:hanging="360"/>
      </w:pPr>
      <w:rPr>
        <w:rFonts w:ascii="Wingdings" w:hAnsi="Wingdings" w:hint="default"/>
      </w:rPr>
    </w:lvl>
  </w:abstractNum>
  <w:abstractNum w:abstractNumId="62" w15:restartNumberingAfterBreak="0">
    <w:nsid w:val="52136070"/>
    <w:multiLevelType w:val="hybridMultilevel"/>
    <w:tmpl w:val="EB7ED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2E42B09"/>
    <w:multiLevelType w:val="hybridMultilevel"/>
    <w:tmpl w:val="57E2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311BE1"/>
    <w:multiLevelType w:val="hybridMultilevel"/>
    <w:tmpl w:val="878C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421A5E"/>
    <w:multiLevelType w:val="hybridMultilevel"/>
    <w:tmpl w:val="59D48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6C20D1F"/>
    <w:multiLevelType w:val="hybridMultilevel"/>
    <w:tmpl w:val="9202F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8CD7141"/>
    <w:multiLevelType w:val="hybridMultilevel"/>
    <w:tmpl w:val="BC8AB4C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8" w15:restartNumberingAfterBreak="0">
    <w:nsid w:val="5C1A27C3"/>
    <w:multiLevelType w:val="hybridMultilevel"/>
    <w:tmpl w:val="30F0D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074115D"/>
    <w:multiLevelType w:val="hybridMultilevel"/>
    <w:tmpl w:val="7C123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111062C"/>
    <w:multiLevelType w:val="hybridMultilevel"/>
    <w:tmpl w:val="C91A9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3F759CD"/>
    <w:multiLevelType w:val="hybridMultilevel"/>
    <w:tmpl w:val="6FF22088"/>
    <w:lvl w:ilvl="0" w:tplc="7A102F2C">
      <w:start w:val="1"/>
      <w:numFmt w:val="decimal"/>
      <w:pStyle w:val="Heading4"/>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66807A5B"/>
    <w:multiLevelType w:val="hybridMultilevel"/>
    <w:tmpl w:val="0866A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69D5872"/>
    <w:multiLevelType w:val="hybridMultilevel"/>
    <w:tmpl w:val="C262AD14"/>
    <w:lvl w:ilvl="0" w:tplc="08090001">
      <w:start w:val="1"/>
      <w:numFmt w:val="bullet"/>
      <w:lvlText w:val=""/>
      <w:lvlJc w:val="left"/>
      <w:pPr>
        <w:ind w:left="502" w:hanging="360"/>
      </w:pPr>
      <w:rPr>
        <w:rFonts w:ascii="Symbol" w:hAnsi="Symbol" w:hint="default"/>
      </w:rPr>
    </w:lvl>
    <w:lvl w:ilvl="1" w:tplc="08090001">
      <w:start w:val="1"/>
      <w:numFmt w:val="bullet"/>
      <w:lvlText w:val=""/>
      <w:lvlJc w:val="left"/>
      <w:pPr>
        <w:ind w:left="502" w:hanging="360"/>
      </w:pPr>
      <w:rPr>
        <w:rFonts w:ascii="Symbol" w:hAnsi="Symbol" w:hint="default"/>
      </w:rPr>
    </w:lvl>
    <w:lvl w:ilvl="2" w:tplc="0809001B">
      <w:start w:val="1"/>
      <w:numFmt w:val="lowerRoman"/>
      <w:lvlText w:val="%3."/>
      <w:lvlJc w:val="right"/>
      <w:pPr>
        <w:ind w:left="1942" w:hanging="180"/>
      </w:pPr>
    </w:lvl>
    <w:lvl w:ilvl="3" w:tplc="D3027728">
      <w:start w:val="1"/>
      <w:numFmt w:val="decimal"/>
      <w:lvlText w:val="%4."/>
      <w:lvlJc w:val="left"/>
      <w:pPr>
        <w:ind w:left="502" w:hanging="360"/>
      </w:pPr>
      <w:rPr>
        <w:rFonts w:hint="default"/>
      </w:r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4" w15:restartNumberingAfterBreak="0">
    <w:nsid w:val="67520B6B"/>
    <w:multiLevelType w:val="hybridMultilevel"/>
    <w:tmpl w:val="661CCD10"/>
    <w:lvl w:ilvl="0" w:tplc="7C0AEB68">
      <w:start w:val="1"/>
      <w:numFmt w:val="bullet"/>
      <w:lvlText w:val=""/>
      <w:lvlJc w:val="left"/>
      <w:pPr>
        <w:ind w:left="720" w:hanging="360"/>
      </w:pPr>
      <w:rPr>
        <w:rFonts w:ascii="Symbol" w:hAnsi="Symbol" w:hint="default"/>
      </w:rPr>
    </w:lvl>
    <w:lvl w:ilvl="1" w:tplc="89005436" w:tentative="1">
      <w:start w:val="1"/>
      <w:numFmt w:val="bullet"/>
      <w:lvlText w:val="o"/>
      <w:lvlJc w:val="left"/>
      <w:pPr>
        <w:ind w:left="1440" w:hanging="360"/>
      </w:pPr>
      <w:rPr>
        <w:rFonts w:ascii="Courier New" w:hAnsi="Courier New" w:cs="Courier New" w:hint="default"/>
      </w:rPr>
    </w:lvl>
    <w:lvl w:ilvl="2" w:tplc="0E8EAA10" w:tentative="1">
      <w:start w:val="1"/>
      <w:numFmt w:val="bullet"/>
      <w:lvlText w:val=""/>
      <w:lvlJc w:val="left"/>
      <w:pPr>
        <w:ind w:left="2160" w:hanging="360"/>
      </w:pPr>
      <w:rPr>
        <w:rFonts w:ascii="Wingdings" w:hAnsi="Wingdings" w:hint="default"/>
      </w:rPr>
    </w:lvl>
    <w:lvl w:ilvl="3" w:tplc="B6D20E8A" w:tentative="1">
      <w:start w:val="1"/>
      <w:numFmt w:val="bullet"/>
      <w:lvlText w:val=""/>
      <w:lvlJc w:val="left"/>
      <w:pPr>
        <w:ind w:left="2880" w:hanging="360"/>
      </w:pPr>
      <w:rPr>
        <w:rFonts w:ascii="Symbol" w:hAnsi="Symbol" w:hint="default"/>
      </w:rPr>
    </w:lvl>
    <w:lvl w:ilvl="4" w:tplc="1AB25EC2" w:tentative="1">
      <w:start w:val="1"/>
      <w:numFmt w:val="bullet"/>
      <w:lvlText w:val="o"/>
      <w:lvlJc w:val="left"/>
      <w:pPr>
        <w:ind w:left="3600" w:hanging="360"/>
      </w:pPr>
      <w:rPr>
        <w:rFonts w:ascii="Courier New" w:hAnsi="Courier New" w:cs="Courier New" w:hint="default"/>
      </w:rPr>
    </w:lvl>
    <w:lvl w:ilvl="5" w:tplc="A84E2938" w:tentative="1">
      <w:start w:val="1"/>
      <w:numFmt w:val="bullet"/>
      <w:lvlText w:val=""/>
      <w:lvlJc w:val="left"/>
      <w:pPr>
        <w:ind w:left="4320" w:hanging="360"/>
      </w:pPr>
      <w:rPr>
        <w:rFonts w:ascii="Wingdings" w:hAnsi="Wingdings" w:hint="default"/>
      </w:rPr>
    </w:lvl>
    <w:lvl w:ilvl="6" w:tplc="A8926F9C" w:tentative="1">
      <w:start w:val="1"/>
      <w:numFmt w:val="bullet"/>
      <w:lvlText w:val=""/>
      <w:lvlJc w:val="left"/>
      <w:pPr>
        <w:ind w:left="5040" w:hanging="360"/>
      </w:pPr>
      <w:rPr>
        <w:rFonts w:ascii="Symbol" w:hAnsi="Symbol" w:hint="default"/>
      </w:rPr>
    </w:lvl>
    <w:lvl w:ilvl="7" w:tplc="1312F0C8" w:tentative="1">
      <w:start w:val="1"/>
      <w:numFmt w:val="bullet"/>
      <w:lvlText w:val="o"/>
      <w:lvlJc w:val="left"/>
      <w:pPr>
        <w:ind w:left="5760" w:hanging="360"/>
      </w:pPr>
      <w:rPr>
        <w:rFonts w:ascii="Courier New" w:hAnsi="Courier New" w:cs="Courier New" w:hint="default"/>
      </w:rPr>
    </w:lvl>
    <w:lvl w:ilvl="8" w:tplc="C8B4156E" w:tentative="1">
      <w:start w:val="1"/>
      <w:numFmt w:val="bullet"/>
      <w:lvlText w:val=""/>
      <w:lvlJc w:val="left"/>
      <w:pPr>
        <w:ind w:left="6480" w:hanging="360"/>
      </w:pPr>
      <w:rPr>
        <w:rFonts w:ascii="Wingdings" w:hAnsi="Wingdings" w:hint="default"/>
      </w:rPr>
    </w:lvl>
  </w:abstractNum>
  <w:abstractNum w:abstractNumId="75" w15:restartNumberingAfterBreak="0">
    <w:nsid w:val="6C9C7164"/>
    <w:multiLevelType w:val="hybridMultilevel"/>
    <w:tmpl w:val="C31CA81C"/>
    <w:lvl w:ilvl="0" w:tplc="BB5C5870">
      <w:start w:val="1"/>
      <w:numFmt w:val="bullet"/>
      <w:lvlText w:val=""/>
      <w:lvlJc w:val="left"/>
      <w:pPr>
        <w:ind w:left="360" w:hanging="360"/>
      </w:pPr>
      <w:rPr>
        <w:rFonts w:ascii="Symbol" w:hAnsi="Symbol" w:hint="default"/>
      </w:rPr>
    </w:lvl>
    <w:lvl w:ilvl="1" w:tplc="53E015D4" w:tentative="1">
      <w:start w:val="1"/>
      <w:numFmt w:val="bullet"/>
      <w:lvlText w:val="o"/>
      <w:lvlJc w:val="left"/>
      <w:pPr>
        <w:ind w:left="1080" w:hanging="360"/>
      </w:pPr>
      <w:rPr>
        <w:rFonts w:ascii="Courier New" w:hAnsi="Courier New" w:cs="Courier New" w:hint="default"/>
      </w:rPr>
    </w:lvl>
    <w:lvl w:ilvl="2" w:tplc="CB8E8620" w:tentative="1">
      <w:start w:val="1"/>
      <w:numFmt w:val="bullet"/>
      <w:lvlText w:val=""/>
      <w:lvlJc w:val="left"/>
      <w:pPr>
        <w:ind w:left="1800" w:hanging="360"/>
      </w:pPr>
      <w:rPr>
        <w:rFonts w:ascii="Wingdings" w:hAnsi="Wingdings" w:hint="default"/>
      </w:rPr>
    </w:lvl>
    <w:lvl w:ilvl="3" w:tplc="DD28DC5C" w:tentative="1">
      <w:start w:val="1"/>
      <w:numFmt w:val="bullet"/>
      <w:lvlText w:val=""/>
      <w:lvlJc w:val="left"/>
      <w:pPr>
        <w:ind w:left="2520" w:hanging="360"/>
      </w:pPr>
      <w:rPr>
        <w:rFonts w:ascii="Symbol" w:hAnsi="Symbol" w:hint="default"/>
      </w:rPr>
    </w:lvl>
    <w:lvl w:ilvl="4" w:tplc="5A4EF2CA" w:tentative="1">
      <w:start w:val="1"/>
      <w:numFmt w:val="bullet"/>
      <w:lvlText w:val="o"/>
      <w:lvlJc w:val="left"/>
      <w:pPr>
        <w:ind w:left="3240" w:hanging="360"/>
      </w:pPr>
      <w:rPr>
        <w:rFonts w:ascii="Courier New" w:hAnsi="Courier New" w:cs="Courier New" w:hint="default"/>
      </w:rPr>
    </w:lvl>
    <w:lvl w:ilvl="5" w:tplc="C2D86504" w:tentative="1">
      <w:start w:val="1"/>
      <w:numFmt w:val="bullet"/>
      <w:lvlText w:val=""/>
      <w:lvlJc w:val="left"/>
      <w:pPr>
        <w:ind w:left="3960" w:hanging="360"/>
      </w:pPr>
      <w:rPr>
        <w:rFonts w:ascii="Wingdings" w:hAnsi="Wingdings" w:hint="default"/>
      </w:rPr>
    </w:lvl>
    <w:lvl w:ilvl="6" w:tplc="9F2CF3BA" w:tentative="1">
      <w:start w:val="1"/>
      <w:numFmt w:val="bullet"/>
      <w:lvlText w:val=""/>
      <w:lvlJc w:val="left"/>
      <w:pPr>
        <w:ind w:left="4680" w:hanging="360"/>
      </w:pPr>
      <w:rPr>
        <w:rFonts w:ascii="Symbol" w:hAnsi="Symbol" w:hint="default"/>
      </w:rPr>
    </w:lvl>
    <w:lvl w:ilvl="7" w:tplc="C3B6A9C0" w:tentative="1">
      <w:start w:val="1"/>
      <w:numFmt w:val="bullet"/>
      <w:lvlText w:val="o"/>
      <w:lvlJc w:val="left"/>
      <w:pPr>
        <w:ind w:left="5400" w:hanging="360"/>
      </w:pPr>
      <w:rPr>
        <w:rFonts w:ascii="Courier New" w:hAnsi="Courier New" w:cs="Courier New" w:hint="default"/>
      </w:rPr>
    </w:lvl>
    <w:lvl w:ilvl="8" w:tplc="CB68DEA0" w:tentative="1">
      <w:start w:val="1"/>
      <w:numFmt w:val="bullet"/>
      <w:lvlText w:val=""/>
      <w:lvlJc w:val="left"/>
      <w:pPr>
        <w:ind w:left="6120" w:hanging="360"/>
      </w:pPr>
      <w:rPr>
        <w:rFonts w:ascii="Wingdings" w:hAnsi="Wingdings" w:hint="default"/>
      </w:rPr>
    </w:lvl>
  </w:abstractNum>
  <w:abstractNum w:abstractNumId="76" w15:restartNumberingAfterBreak="0">
    <w:nsid w:val="6F1D0510"/>
    <w:multiLevelType w:val="hybridMultilevel"/>
    <w:tmpl w:val="CBE25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0C63A00"/>
    <w:multiLevelType w:val="hybridMultilevel"/>
    <w:tmpl w:val="5B485A6E"/>
    <w:lvl w:ilvl="0" w:tplc="A7E45860">
      <w:numFmt w:val="bullet"/>
      <w:lvlText w:val="-"/>
      <w:lvlJc w:val="left"/>
      <w:pPr>
        <w:ind w:left="720" w:hanging="360"/>
      </w:pPr>
      <w:rPr>
        <w:rFonts w:ascii="Arial" w:eastAsia="Calibri" w:hAnsi="Arial" w:cs="Wingdings" w:hint="default"/>
      </w:rPr>
    </w:lvl>
    <w:lvl w:ilvl="1" w:tplc="E580FCF2" w:tentative="1">
      <w:start w:val="1"/>
      <w:numFmt w:val="bullet"/>
      <w:lvlText w:val="o"/>
      <w:lvlJc w:val="left"/>
      <w:pPr>
        <w:ind w:left="1440" w:hanging="360"/>
      </w:pPr>
      <w:rPr>
        <w:rFonts w:ascii="Courier New" w:hAnsi="Courier New" w:cs="Wingdings" w:hint="default"/>
      </w:rPr>
    </w:lvl>
    <w:lvl w:ilvl="2" w:tplc="9572C650" w:tentative="1">
      <w:start w:val="1"/>
      <w:numFmt w:val="bullet"/>
      <w:lvlText w:val=""/>
      <w:lvlJc w:val="left"/>
      <w:pPr>
        <w:ind w:left="2160" w:hanging="360"/>
      </w:pPr>
      <w:rPr>
        <w:rFonts w:ascii="Wingdings" w:hAnsi="Wingdings" w:hint="default"/>
      </w:rPr>
    </w:lvl>
    <w:lvl w:ilvl="3" w:tplc="5E289FB8" w:tentative="1">
      <w:start w:val="1"/>
      <w:numFmt w:val="bullet"/>
      <w:lvlText w:val=""/>
      <w:lvlJc w:val="left"/>
      <w:pPr>
        <w:ind w:left="2880" w:hanging="360"/>
      </w:pPr>
      <w:rPr>
        <w:rFonts w:ascii="Symbol" w:hAnsi="Symbol" w:hint="default"/>
      </w:rPr>
    </w:lvl>
    <w:lvl w:ilvl="4" w:tplc="DF6CEF3A" w:tentative="1">
      <w:start w:val="1"/>
      <w:numFmt w:val="bullet"/>
      <w:lvlText w:val="o"/>
      <w:lvlJc w:val="left"/>
      <w:pPr>
        <w:ind w:left="3600" w:hanging="360"/>
      </w:pPr>
      <w:rPr>
        <w:rFonts w:ascii="Courier New" w:hAnsi="Courier New" w:cs="Wingdings" w:hint="default"/>
      </w:rPr>
    </w:lvl>
    <w:lvl w:ilvl="5" w:tplc="028C20A6" w:tentative="1">
      <w:start w:val="1"/>
      <w:numFmt w:val="bullet"/>
      <w:lvlText w:val=""/>
      <w:lvlJc w:val="left"/>
      <w:pPr>
        <w:ind w:left="4320" w:hanging="360"/>
      </w:pPr>
      <w:rPr>
        <w:rFonts w:ascii="Wingdings" w:hAnsi="Wingdings" w:hint="default"/>
      </w:rPr>
    </w:lvl>
    <w:lvl w:ilvl="6" w:tplc="05CA75B2" w:tentative="1">
      <w:start w:val="1"/>
      <w:numFmt w:val="bullet"/>
      <w:lvlText w:val=""/>
      <w:lvlJc w:val="left"/>
      <w:pPr>
        <w:ind w:left="5040" w:hanging="360"/>
      </w:pPr>
      <w:rPr>
        <w:rFonts w:ascii="Symbol" w:hAnsi="Symbol" w:hint="default"/>
      </w:rPr>
    </w:lvl>
    <w:lvl w:ilvl="7" w:tplc="C4FA5CAE" w:tentative="1">
      <w:start w:val="1"/>
      <w:numFmt w:val="bullet"/>
      <w:lvlText w:val="o"/>
      <w:lvlJc w:val="left"/>
      <w:pPr>
        <w:ind w:left="5760" w:hanging="360"/>
      </w:pPr>
      <w:rPr>
        <w:rFonts w:ascii="Courier New" w:hAnsi="Courier New" w:cs="Wingdings" w:hint="default"/>
      </w:rPr>
    </w:lvl>
    <w:lvl w:ilvl="8" w:tplc="DF380B04" w:tentative="1">
      <w:start w:val="1"/>
      <w:numFmt w:val="bullet"/>
      <w:lvlText w:val=""/>
      <w:lvlJc w:val="left"/>
      <w:pPr>
        <w:ind w:left="6480" w:hanging="360"/>
      </w:pPr>
      <w:rPr>
        <w:rFonts w:ascii="Wingdings" w:hAnsi="Wingdings" w:hint="default"/>
      </w:rPr>
    </w:lvl>
  </w:abstractNum>
  <w:abstractNum w:abstractNumId="78"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75F638CC"/>
    <w:multiLevelType w:val="hybridMultilevel"/>
    <w:tmpl w:val="32764992"/>
    <w:lvl w:ilvl="0" w:tplc="5C20B7AE">
      <w:start w:val="1"/>
      <w:numFmt w:val="bullet"/>
      <w:lvlText w:val=""/>
      <w:lvlJc w:val="left"/>
      <w:pPr>
        <w:ind w:left="720" w:hanging="360"/>
      </w:pPr>
      <w:rPr>
        <w:rFonts w:ascii="Symbol" w:hAnsi="Symbol" w:hint="default"/>
      </w:rPr>
    </w:lvl>
    <w:lvl w:ilvl="1" w:tplc="268E5F56" w:tentative="1">
      <w:start w:val="1"/>
      <w:numFmt w:val="bullet"/>
      <w:lvlText w:val="o"/>
      <w:lvlJc w:val="left"/>
      <w:pPr>
        <w:ind w:left="1440" w:hanging="360"/>
      </w:pPr>
      <w:rPr>
        <w:rFonts w:ascii="Courier New" w:hAnsi="Courier New" w:cs="Courier New" w:hint="default"/>
      </w:rPr>
    </w:lvl>
    <w:lvl w:ilvl="2" w:tplc="EB54B836" w:tentative="1">
      <w:start w:val="1"/>
      <w:numFmt w:val="bullet"/>
      <w:lvlText w:val=""/>
      <w:lvlJc w:val="left"/>
      <w:pPr>
        <w:ind w:left="2160" w:hanging="360"/>
      </w:pPr>
      <w:rPr>
        <w:rFonts w:ascii="Wingdings" w:hAnsi="Wingdings" w:hint="default"/>
      </w:rPr>
    </w:lvl>
    <w:lvl w:ilvl="3" w:tplc="A3546F18" w:tentative="1">
      <w:start w:val="1"/>
      <w:numFmt w:val="bullet"/>
      <w:lvlText w:val=""/>
      <w:lvlJc w:val="left"/>
      <w:pPr>
        <w:ind w:left="2880" w:hanging="360"/>
      </w:pPr>
      <w:rPr>
        <w:rFonts w:ascii="Symbol" w:hAnsi="Symbol" w:hint="default"/>
      </w:rPr>
    </w:lvl>
    <w:lvl w:ilvl="4" w:tplc="7974ED0C" w:tentative="1">
      <w:start w:val="1"/>
      <w:numFmt w:val="bullet"/>
      <w:lvlText w:val="o"/>
      <w:lvlJc w:val="left"/>
      <w:pPr>
        <w:ind w:left="3600" w:hanging="360"/>
      </w:pPr>
      <w:rPr>
        <w:rFonts w:ascii="Courier New" w:hAnsi="Courier New" w:cs="Courier New" w:hint="default"/>
      </w:rPr>
    </w:lvl>
    <w:lvl w:ilvl="5" w:tplc="78EA05DA" w:tentative="1">
      <w:start w:val="1"/>
      <w:numFmt w:val="bullet"/>
      <w:lvlText w:val=""/>
      <w:lvlJc w:val="left"/>
      <w:pPr>
        <w:ind w:left="4320" w:hanging="360"/>
      </w:pPr>
      <w:rPr>
        <w:rFonts w:ascii="Wingdings" w:hAnsi="Wingdings" w:hint="default"/>
      </w:rPr>
    </w:lvl>
    <w:lvl w:ilvl="6" w:tplc="CFE05958" w:tentative="1">
      <w:start w:val="1"/>
      <w:numFmt w:val="bullet"/>
      <w:lvlText w:val=""/>
      <w:lvlJc w:val="left"/>
      <w:pPr>
        <w:ind w:left="5040" w:hanging="360"/>
      </w:pPr>
      <w:rPr>
        <w:rFonts w:ascii="Symbol" w:hAnsi="Symbol" w:hint="default"/>
      </w:rPr>
    </w:lvl>
    <w:lvl w:ilvl="7" w:tplc="06AC503E" w:tentative="1">
      <w:start w:val="1"/>
      <w:numFmt w:val="bullet"/>
      <w:lvlText w:val="o"/>
      <w:lvlJc w:val="left"/>
      <w:pPr>
        <w:ind w:left="5760" w:hanging="360"/>
      </w:pPr>
      <w:rPr>
        <w:rFonts w:ascii="Courier New" w:hAnsi="Courier New" w:cs="Courier New" w:hint="default"/>
      </w:rPr>
    </w:lvl>
    <w:lvl w:ilvl="8" w:tplc="CEB0BC26" w:tentative="1">
      <w:start w:val="1"/>
      <w:numFmt w:val="bullet"/>
      <w:lvlText w:val=""/>
      <w:lvlJc w:val="left"/>
      <w:pPr>
        <w:ind w:left="6480" w:hanging="360"/>
      </w:pPr>
      <w:rPr>
        <w:rFonts w:ascii="Wingdings" w:hAnsi="Wingdings" w:hint="default"/>
      </w:rPr>
    </w:lvl>
  </w:abstractNum>
  <w:abstractNum w:abstractNumId="80" w15:restartNumberingAfterBreak="0">
    <w:nsid w:val="79E93FC1"/>
    <w:multiLevelType w:val="hybridMultilevel"/>
    <w:tmpl w:val="0FA81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B3C7C2F"/>
    <w:multiLevelType w:val="hybridMultilevel"/>
    <w:tmpl w:val="D4205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B4A24FA"/>
    <w:multiLevelType w:val="hybridMultilevel"/>
    <w:tmpl w:val="D4205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B803A25"/>
    <w:multiLevelType w:val="hybridMultilevel"/>
    <w:tmpl w:val="9970D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CBC039C"/>
    <w:multiLevelType w:val="hybridMultilevel"/>
    <w:tmpl w:val="10B0B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D2A1A5E"/>
    <w:multiLevelType w:val="hybridMultilevel"/>
    <w:tmpl w:val="7BE21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7F547E8B"/>
    <w:multiLevelType w:val="hybridMultilevel"/>
    <w:tmpl w:val="F3443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55"/>
  </w:num>
  <w:num w:numId="3">
    <w:abstractNumId w:val="78"/>
  </w:num>
  <w:num w:numId="4">
    <w:abstractNumId w:val="71"/>
  </w:num>
  <w:num w:numId="5">
    <w:abstractNumId w:val="10"/>
  </w:num>
  <w:num w:numId="6">
    <w:abstractNumId w:val="11"/>
  </w:num>
  <w:num w:numId="7">
    <w:abstractNumId w:val="13"/>
  </w:num>
  <w:num w:numId="8">
    <w:abstractNumId w:val="14"/>
  </w:num>
  <w:num w:numId="9">
    <w:abstractNumId w:val="15"/>
  </w:num>
  <w:num w:numId="10">
    <w:abstractNumId w:val="16"/>
  </w:num>
  <w:num w:numId="11">
    <w:abstractNumId w:val="18"/>
  </w:num>
  <w:num w:numId="12">
    <w:abstractNumId w:val="19"/>
  </w:num>
  <w:num w:numId="13">
    <w:abstractNumId w:val="17"/>
  </w:num>
  <w:num w:numId="14">
    <w:abstractNumId w:val="1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6"/>
  </w:num>
  <w:num w:numId="26">
    <w:abstractNumId w:val="73"/>
  </w:num>
  <w:num w:numId="27">
    <w:abstractNumId w:val="27"/>
  </w:num>
  <w:num w:numId="28">
    <w:abstractNumId w:val="22"/>
  </w:num>
  <w:num w:numId="29">
    <w:abstractNumId w:val="34"/>
  </w:num>
  <w:num w:numId="30">
    <w:abstractNumId w:val="25"/>
  </w:num>
  <w:num w:numId="31">
    <w:abstractNumId w:val="48"/>
  </w:num>
  <w:num w:numId="32">
    <w:abstractNumId w:val="72"/>
  </w:num>
  <w:num w:numId="33">
    <w:abstractNumId w:val="76"/>
  </w:num>
  <w:num w:numId="34">
    <w:abstractNumId w:val="23"/>
  </w:num>
  <w:num w:numId="35">
    <w:abstractNumId w:val="53"/>
  </w:num>
  <w:num w:numId="36">
    <w:abstractNumId w:val="38"/>
  </w:num>
  <w:num w:numId="37">
    <w:abstractNumId w:val="20"/>
  </w:num>
  <w:num w:numId="38">
    <w:abstractNumId w:val="29"/>
  </w:num>
  <w:num w:numId="39">
    <w:abstractNumId w:val="57"/>
  </w:num>
  <w:num w:numId="40">
    <w:abstractNumId w:val="35"/>
  </w:num>
  <w:num w:numId="41">
    <w:abstractNumId w:val="58"/>
  </w:num>
  <w:num w:numId="42">
    <w:abstractNumId w:val="21"/>
  </w:num>
  <w:num w:numId="43">
    <w:abstractNumId w:val="80"/>
  </w:num>
  <w:num w:numId="44">
    <w:abstractNumId w:val="43"/>
  </w:num>
  <w:num w:numId="45">
    <w:abstractNumId w:val="66"/>
  </w:num>
  <w:num w:numId="46">
    <w:abstractNumId w:val="84"/>
  </w:num>
  <w:num w:numId="47">
    <w:abstractNumId w:val="65"/>
  </w:num>
  <w:num w:numId="48">
    <w:abstractNumId w:val="44"/>
  </w:num>
  <w:num w:numId="49">
    <w:abstractNumId w:val="47"/>
  </w:num>
  <w:num w:numId="50">
    <w:abstractNumId w:val="82"/>
  </w:num>
  <w:num w:numId="51">
    <w:abstractNumId w:val="62"/>
  </w:num>
  <w:num w:numId="52">
    <w:abstractNumId w:val="28"/>
  </w:num>
  <w:num w:numId="53">
    <w:abstractNumId w:val="32"/>
  </w:num>
  <w:num w:numId="54">
    <w:abstractNumId w:val="59"/>
  </w:num>
  <w:num w:numId="55">
    <w:abstractNumId w:val="33"/>
  </w:num>
  <w:num w:numId="56">
    <w:abstractNumId w:val="77"/>
  </w:num>
  <w:num w:numId="57">
    <w:abstractNumId w:val="26"/>
  </w:num>
  <w:num w:numId="58">
    <w:abstractNumId w:val="31"/>
  </w:num>
  <w:num w:numId="59">
    <w:abstractNumId w:val="45"/>
  </w:num>
  <w:num w:numId="60">
    <w:abstractNumId w:val="74"/>
  </w:num>
  <w:num w:numId="61">
    <w:abstractNumId w:val="61"/>
  </w:num>
  <w:num w:numId="62">
    <w:abstractNumId w:val="79"/>
  </w:num>
  <w:num w:numId="63">
    <w:abstractNumId w:val="67"/>
  </w:num>
  <w:num w:numId="64">
    <w:abstractNumId w:val="39"/>
  </w:num>
  <w:num w:numId="65">
    <w:abstractNumId w:val="52"/>
  </w:num>
  <w:num w:numId="66">
    <w:abstractNumId w:val="56"/>
  </w:num>
  <w:num w:numId="67">
    <w:abstractNumId w:val="60"/>
  </w:num>
  <w:num w:numId="68">
    <w:abstractNumId w:val="86"/>
  </w:num>
  <w:num w:numId="69">
    <w:abstractNumId w:val="68"/>
  </w:num>
  <w:num w:numId="70">
    <w:abstractNumId w:val="50"/>
  </w:num>
  <w:num w:numId="71">
    <w:abstractNumId w:val="41"/>
  </w:num>
  <w:num w:numId="72">
    <w:abstractNumId w:val="30"/>
  </w:num>
  <w:num w:numId="73">
    <w:abstractNumId w:val="69"/>
  </w:num>
  <w:num w:numId="74">
    <w:abstractNumId w:val="70"/>
  </w:num>
  <w:num w:numId="75">
    <w:abstractNumId w:val="83"/>
  </w:num>
  <w:num w:numId="76">
    <w:abstractNumId w:val="37"/>
  </w:num>
  <w:num w:numId="77">
    <w:abstractNumId w:val="51"/>
  </w:num>
  <w:num w:numId="78">
    <w:abstractNumId w:val="75"/>
  </w:num>
  <w:num w:numId="79">
    <w:abstractNumId w:val="85"/>
  </w:num>
  <w:num w:numId="80">
    <w:abstractNumId w:val="64"/>
  </w:num>
  <w:num w:numId="81">
    <w:abstractNumId w:val="63"/>
  </w:num>
  <w:num w:numId="82">
    <w:abstractNumId w:val="40"/>
  </w:num>
  <w:num w:numId="83">
    <w:abstractNumId w:val="42"/>
  </w:num>
  <w:num w:numId="84">
    <w:abstractNumId w:val="46"/>
  </w:num>
  <w:num w:numId="85">
    <w:abstractNumId w:val="54"/>
  </w:num>
  <w:num w:numId="86">
    <w:abstractNumId w:val="81"/>
  </w:num>
  <w:num w:numId="87">
    <w:abstractNumId w:val="2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133121">
      <o:colormru v:ext="edit" colors="#d31145,#fffddf,#ffec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764"/>
    <w:rsid w:val="0000008E"/>
    <w:rsid w:val="00000CB1"/>
    <w:rsid w:val="00001DA0"/>
    <w:rsid w:val="00002B14"/>
    <w:rsid w:val="0000388E"/>
    <w:rsid w:val="0000490C"/>
    <w:rsid w:val="00005501"/>
    <w:rsid w:val="000061C5"/>
    <w:rsid w:val="0000699F"/>
    <w:rsid w:val="0001056B"/>
    <w:rsid w:val="000112C8"/>
    <w:rsid w:val="000126B3"/>
    <w:rsid w:val="0001341B"/>
    <w:rsid w:val="0001399C"/>
    <w:rsid w:val="000153E4"/>
    <w:rsid w:val="00015E5A"/>
    <w:rsid w:val="00016010"/>
    <w:rsid w:val="00016513"/>
    <w:rsid w:val="0002009B"/>
    <w:rsid w:val="000205B8"/>
    <w:rsid w:val="0002209D"/>
    <w:rsid w:val="00025819"/>
    <w:rsid w:val="0002619E"/>
    <w:rsid w:val="00026664"/>
    <w:rsid w:val="00030690"/>
    <w:rsid w:val="00033801"/>
    <w:rsid w:val="00044FF2"/>
    <w:rsid w:val="0004609F"/>
    <w:rsid w:val="00052490"/>
    <w:rsid w:val="00054C03"/>
    <w:rsid w:val="000561EF"/>
    <w:rsid w:val="00057B51"/>
    <w:rsid w:val="00060C9A"/>
    <w:rsid w:val="0006111C"/>
    <w:rsid w:val="00064B2E"/>
    <w:rsid w:val="000663E0"/>
    <w:rsid w:val="000701AB"/>
    <w:rsid w:val="00071F35"/>
    <w:rsid w:val="000740AB"/>
    <w:rsid w:val="0007606B"/>
    <w:rsid w:val="0008047C"/>
    <w:rsid w:val="00081179"/>
    <w:rsid w:val="00081E12"/>
    <w:rsid w:val="000822AF"/>
    <w:rsid w:val="00083512"/>
    <w:rsid w:val="0008360D"/>
    <w:rsid w:val="00083830"/>
    <w:rsid w:val="00085091"/>
    <w:rsid w:val="0009090A"/>
    <w:rsid w:val="00092756"/>
    <w:rsid w:val="000932E2"/>
    <w:rsid w:val="0009438D"/>
    <w:rsid w:val="00094919"/>
    <w:rsid w:val="000A1E1B"/>
    <w:rsid w:val="000A3809"/>
    <w:rsid w:val="000A3BD2"/>
    <w:rsid w:val="000A3FA6"/>
    <w:rsid w:val="000A4253"/>
    <w:rsid w:val="000A4469"/>
    <w:rsid w:val="000A56C6"/>
    <w:rsid w:val="000A5B83"/>
    <w:rsid w:val="000A747F"/>
    <w:rsid w:val="000A778B"/>
    <w:rsid w:val="000B11F8"/>
    <w:rsid w:val="000B1B4D"/>
    <w:rsid w:val="000B1C91"/>
    <w:rsid w:val="000B29E0"/>
    <w:rsid w:val="000B2AE1"/>
    <w:rsid w:val="000B4488"/>
    <w:rsid w:val="000B5277"/>
    <w:rsid w:val="000B6397"/>
    <w:rsid w:val="000B6F0F"/>
    <w:rsid w:val="000C0795"/>
    <w:rsid w:val="000C327E"/>
    <w:rsid w:val="000C35EE"/>
    <w:rsid w:val="000C5639"/>
    <w:rsid w:val="000C58C2"/>
    <w:rsid w:val="000C69C1"/>
    <w:rsid w:val="000D0679"/>
    <w:rsid w:val="000D15C8"/>
    <w:rsid w:val="000D1F39"/>
    <w:rsid w:val="000D2A7F"/>
    <w:rsid w:val="000D3601"/>
    <w:rsid w:val="000D4309"/>
    <w:rsid w:val="000D4BF2"/>
    <w:rsid w:val="000D541D"/>
    <w:rsid w:val="000D58BB"/>
    <w:rsid w:val="000E00B0"/>
    <w:rsid w:val="000E02B4"/>
    <w:rsid w:val="000E0CB9"/>
    <w:rsid w:val="000E136B"/>
    <w:rsid w:val="000E333A"/>
    <w:rsid w:val="000E39EC"/>
    <w:rsid w:val="000E4831"/>
    <w:rsid w:val="000E5472"/>
    <w:rsid w:val="000E7CA1"/>
    <w:rsid w:val="000F0075"/>
    <w:rsid w:val="000F0210"/>
    <w:rsid w:val="000F0D26"/>
    <w:rsid w:val="000F0E5F"/>
    <w:rsid w:val="000F1242"/>
    <w:rsid w:val="000F14B4"/>
    <w:rsid w:val="000F2763"/>
    <w:rsid w:val="000F2931"/>
    <w:rsid w:val="000F38C5"/>
    <w:rsid w:val="000F5673"/>
    <w:rsid w:val="000F5B37"/>
    <w:rsid w:val="000F5D50"/>
    <w:rsid w:val="000F6B07"/>
    <w:rsid w:val="000F748D"/>
    <w:rsid w:val="001001D6"/>
    <w:rsid w:val="00101EC8"/>
    <w:rsid w:val="001046D1"/>
    <w:rsid w:val="00106EDC"/>
    <w:rsid w:val="00107954"/>
    <w:rsid w:val="00112647"/>
    <w:rsid w:val="00112B05"/>
    <w:rsid w:val="00114400"/>
    <w:rsid w:val="00116F50"/>
    <w:rsid w:val="001179E1"/>
    <w:rsid w:val="00120778"/>
    <w:rsid w:val="00121597"/>
    <w:rsid w:val="0012233B"/>
    <w:rsid w:val="00122E8D"/>
    <w:rsid w:val="001230E2"/>
    <w:rsid w:val="00124613"/>
    <w:rsid w:val="001248E1"/>
    <w:rsid w:val="00124FDC"/>
    <w:rsid w:val="001300FC"/>
    <w:rsid w:val="0013075A"/>
    <w:rsid w:val="00130AB3"/>
    <w:rsid w:val="001314AB"/>
    <w:rsid w:val="001318F2"/>
    <w:rsid w:val="00132416"/>
    <w:rsid w:val="0013275E"/>
    <w:rsid w:val="00135DE1"/>
    <w:rsid w:val="001362D3"/>
    <w:rsid w:val="0013756B"/>
    <w:rsid w:val="001422F8"/>
    <w:rsid w:val="00142E26"/>
    <w:rsid w:val="00145395"/>
    <w:rsid w:val="001459AE"/>
    <w:rsid w:val="00145C7C"/>
    <w:rsid w:val="00145DBC"/>
    <w:rsid w:val="00147C02"/>
    <w:rsid w:val="00147CFE"/>
    <w:rsid w:val="00147F41"/>
    <w:rsid w:val="0015063B"/>
    <w:rsid w:val="0015133E"/>
    <w:rsid w:val="00151735"/>
    <w:rsid w:val="00151E3C"/>
    <w:rsid w:val="00153BDE"/>
    <w:rsid w:val="00153F4C"/>
    <w:rsid w:val="001547F8"/>
    <w:rsid w:val="00154FFB"/>
    <w:rsid w:val="001562D2"/>
    <w:rsid w:val="0015719E"/>
    <w:rsid w:val="00157938"/>
    <w:rsid w:val="00157DE1"/>
    <w:rsid w:val="00157F8D"/>
    <w:rsid w:val="00160E2D"/>
    <w:rsid w:val="0016157E"/>
    <w:rsid w:val="00161767"/>
    <w:rsid w:val="00161C22"/>
    <w:rsid w:val="00161D2B"/>
    <w:rsid w:val="0016461D"/>
    <w:rsid w:val="0016463C"/>
    <w:rsid w:val="00165163"/>
    <w:rsid w:val="001700C1"/>
    <w:rsid w:val="00172D71"/>
    <w:rsid w:val="00173AEB"/>
    <w:rsid w:val="00174280"/>
    <w:rsid w:val="00175707"/>
    <w:rsid w:val="001760F2"/>
    <w:rsid w:val="0017632B"/>
    <w:rsid w:val="00176F2E"/>
    <w:rsid w:val="001821C9"/>
    <w:rsid w:val="0018449A"/>
    <w:rsid w:val="00185694"/>
    <w:rsid w:val="0018627E"/>
    <w:rsid w:val="001873E0"/>
    <w:rsid w:val="00187489"/>
    <w:rsid w:val="00192122"/>
    <w:rsid w:val="00194D1E"/>
    <w:rsid w:val="001970A0"/>
    <w:rsid w:val="001A059C"/>
    <w:rsid w:val="001A134C"/>
    <w:rsid w:val="001A18FA"/>
    <w:rsid w:val="001A27CD"/>
    <w:rsid w:val="001A3073"/>
    <w:rsid w:val="001A3334"/>
    <w:rsid w:val="001A5E75"/>
    <w:rsid w:val="001A78A9"/>
    <w:rsid w:val="001B1E3C"/>
    <w:rsid w:val="001B269D"/>
    <w:rsid w:val="001B3234"/>
    <w:rsid w:val="001B3629"/>
    <w:rsid w:val="001B540F"/>
    <w:rsid w:val="001B5633"/>
    <w:rsid w:val="001B6014"/>
    <w:rsid w:val="001B6063"/>
    <w:rsid w:val="001B6541"/>
    <w:rsid w:val="001C0C6E"/>
    <w:rsid w:val="001C1BD1"/>
    <w:rsid w:val="001C1C6F"/>
    <w:rsid w:val="001C2C32"/>
    <w:rsid w:val="001C411B"/>
    <w:rsid w:val="001C5326"/>
    <w:rsid w:val="001C5E7F"/>
    <w:rsid w:val="001C68E2"/>
    <w:rsid w:val="001C6D3B"/>
    <w:rsid w:val="001D163E"/>
    <w:rsid w:val="001D24BD"/>
    <w:rsid w:val="001D39F6"/>
    <w:rsid w:val="001D46F7"/>
    <w:rsid w:val="001D524A"/>
    <w:rsid w:val="001D5EAF"/>
    <w:rsid w:val="001D5EDA"/>
    <w:rsid w:val="001D6C4E"/>
    <w:rsid w:val="001E22B3"/>
    <w:rsid w:val="001E3125"/>
    <w:rsid w:val="001E417F"/>
    <w:rsid w:val="001E485A"/>
    <w:rsid w:val="001E4CC7"/>
    <w:rsid w:val="001E6005"/>
    <w:rsid w:val="001E727E"/>
    <w:rsid w:val="001E7EF0"/>
    <w:rsid w:val="001F07B2"/>
    <w:rsid w:val="001F0AA6"/>
    <w:rsid w:val="001F0E9A"/>
    <w:rsid w:val="001F25A1"/>
    <w:rsid w:val="001F4537"/>
    <w:rsid w:val="001F51B2"/>
    <w:rsid w:val="00201BAD"/>
    <w:rsid w:val="00210D52"/>
    <w:rsid w:val="002135B1"/>
    <w:rsid w:val="0021392C"/>
    <w:rsid w:val="00213BD8"/>
    <w:rsid w:val="00214801"/>
    <w:rsid w:val="00214ED1"/>
    <w:rsid w:val="00215E5F"/>
    <w:rsid w:val="00220D0A"/>
    <w:rsid w:val="00220E9B"/>
    <w:rsid w:val="00222D1E"/>
    <w:rsid w:val="0022383E"/>
    <w:rsid w:val="002267A3"/>
    <w:rsid w:val="00227E9E"/>
    <w:rsid w:val="0023427F"/>
    <w:rsid w:val="002345FB"/>
    <w:rsid w:val="002346A0"/>
    <w:rsid w:val="00234950"/>
    <w:rsid w:val="00235868"/>
    <w:rsid w:val="00237443"/>
    <w:rsid w:val="0024389A"/>
    <w:rsid w:val="00244522"/>
    <w:rsid w:val="002474E4"/>
    <w:rsid w:val="00247D4E"/>
    <w:rsid w:val="00247F92"/>
    <w:rsid w:val="002524AA"/>
    <w:rsid w:val="00253113"/>
    <w:rsid w:val="00253119"/>
    <w:rsid w:val="00257164"/>
    <w:rsid w:val="002578B8"/>
    <w:rsid w:val="00261225"/>
    <w:rsid w:val="00263676"/>
    <w:rsid w:val="00263DFF"/>
    <w:rsid w:val="0026678D"/>
    <w:rsid w:val="00267A41"/>
    <w:rsid w:val="00267E3B"/>
    <w:rsid w:val="00267F8F"/>
    <w:rsid w:val="00270A7A"/>
    <w:rsid w:val="00271E25"/>
    <w:rsid w:val="0027221E"/>
    <w:rsid w:val="002734E1"/>
    <w:rsid w:val="00274363"/>
    <w:rsid w:val="00275B89"/>
    <w:rsid w:val="002767E5"/>
    <w:rsid w:val="00277097"/>
    <w:rsid w:val="00277907"/>
    <w:rsid w:val="00277A04"/>
    <w:rsid w:val="00280302"/>
    <w:rsid w:val="00281DD8"/>
    <w:rsid w:val="0028208E"/>
    <w:rsid w:val="002822BA"/>
    <w:rsid w:val="00283086"/>
    <w:rsid w:val="00283C71"/>
    <w:rsid w:val="00283C75"/>
    <w:rsid w:val="00290320"/>
    <w:rsid w:val="00290F56"/>
    <w:rsid w:val="002918E8"/>
    <w:rsid w:val="00291D41"/>
    <w:rsid w:val="002928DB"/>
    <w:rsid w:val="00296931"/>
    <w:rsid w:val="00296C48"/>
    <w:rsid w:val="002A0203"/>
    <w:rsid w:val="002A03A8"/>
    <w:rsid w:val="002A09EE"/>
    <w:rsid w:val="002A18D1"/>
    <w:rsid w:val="002A1E91"/>
    <w:rsid w:val="002A2C0D"/>
    <w:rsid w:val="002A3292"/>
    <w:rsid w:val="002A351D"/>
    <w:rsid w:val="002A3A86"/>
    <w:rsid w:val="002A3DD0"/>
    <w:rsid w:val="002A501C"/>
    <w:rsid w:val="002A689A"/>
    <w:rsid w:val="002A6DE2"/>
    <w:rsid w:val="002A77D7"/>
    <w:rsid w:val="002B109C"/>
    <w:rsid w:val="002B35AA"/>
    <w:rsid w:val="002B3977"/>
    <w:rsid w:val="002B6FC4"/>
    <w:rsid w:val="002B7474"/>
    <w:rsid w:val="002C16D3"/>
    <w:rsid w:val="002C3796"/>
    <w:rsid w:val="002C3AEF"/>
    <w:rsid w:val="002C4196"/>
    <w:rsid w:val="002C482F"/>
    <w:rsid w:val="002C5356"/>
    <w:rsid w:val="002C59FD"/>
    <w:rsid w:val="002C6581"/>
    <w:rsid w:val="002C7567"/>
    <w:rsid w:val="002D1058"/>
    <w:rsid w:val="002D3AFF"/>
    <w:rsid w:val="002D4958"/>
    <w:rsid w:val="002D5781"/>
    <w:rsid w:val="002D6267"/>
    <w:rsid w:val="002D637D"/>
    <w:rsid w:val="002D71FE"/>
    <w:rsid w:val="002D7921"/>
    <w:rsid w:val="002E0CED"/>
    <w:rsid w:val="002E0CF9"/>
    <w:rsid w:val="002E115F"/>
    <w:rsid w:val="002E3569"/>
    <w:rsid w:val="002E4007"/>
    <w:rsid w:val="002E4EFF"/>
    <w:rsid w:val="002E4FB1"/>
    <w:rsid w:val="002E5340"/>
    <w:rsid w:val="002E5C88"/>
    <w:rsid w:val="002E66B7"/>
    <w:rsid w:val="002F1D16"/>
    <w:rsid w:val="002F30B9"/>
    <w:rsid w:val="002F3210"/>
    <w:rsid w:val="002F4AF1"/>
    <w:rsid w:val="002F60DB"/>
    <w:rsid w:val="002F7A92"/>
    <w:rsid w:val="003006E7"/>
    <w:rsid w:val="00300C68"/>
    <w:rsid w:val="00302604"/>
    <w:rsid w:val="00302718"/>
    <w:rsid w:val="003059E8"/>
    <w:rsid w:val="00305A27"/>
    <w:rsid w:val="0030660B"/>
    <w:rsid w:val="0031004E"/>
    <w:rsid w:val="003108D3"/>
    <w:rsid w:val="003125EA"/>
    <w:rsid w:val="003135E1"/>
    <w:rsid w:val="00313657"/>
    <w:rsid w:val="00315A73"/>
    <w:rsid w:val="00315E2F"/>
    <w:rsid w:val="00321030"/>
    <w:rsid w:val="003218D4"/>
    <w:rsid w:val="003219F2"/>
    <w:rsid w:val="00321CF4"/>
    <w:rsid w:val="0032276D"/>
    <w:rsid w:val="0032298A"/>
    <w:rsid w:val="00325446"/>
    <w:rsid w:val="00325CF6"/>
    <w:rsid w:val="00326455"/>
    <w:rsid w:val="00326867"/>
    <w:rsid w:val="00327570"/>
    <w:rsid w:val="00330040"/>
    <w:rsid w:val="003307E7"/>
    <w:rsid w:val="003321F2"/>
    <w:rsid w:val="00333713"/>
    <w:rsid w:val="00333791"/>
    <w:rsid w:val="00334712"/>
    <w:rsid w:val="003348C9"/>
    <w:rsid w:val="003350AF"/>
    <w:rsid w:val="00340774"/>
    <w:rsid w:val="00340B20"/>
    <w:rsid w:val="003416CE"/>
    <w:rsid w:val="00343DC9"/>
    <w:rsid w:val="00346865"/>
    <w:rsid w:val="00350F56"/>
    <w:rsid w:val="00352C6F"/>
    <w:rsid w:val="0035330E"/>
    <w:rsid w:val="00354E70"/>
    <w:rsid w:val="003626CB"/>
    <w:rsid w:val="0036395D"/>
    <w:rsid w:val="00363A3A"/>
    <w:rsid w:val="00364241"/>
    <w:rsid w:val="00365825"/>
    <w:rsid w:val="00365D28"/>
    <w:rsid w:val="0036630C"/>
    <w:rsid w:val="00366317"/>
    <w:rsid w:val="003672FA"/>
    <w:rsid w:val="0037393E"/>
    <w:rsid w:val="0037783F"/>
    <w:rsid w:val="003811B1"/>
    <w:rsid w:val="003816EC"/>
    <w:rsid w:val="00383392"/>
    <w:rsid w:val="00386B6C"/>
    <w:rsid w:val="00387042"/>
    <w:rsid w:val="003875B6"/>
    <w:rsid w:val="00391A51"/>
    <w:rsid w:val="00391EC0"/>
    <w:rsid w:val="00394975"/>
    <w:rsid w:val="00394BBA"/>
    <w:rsid w:val="00394CF3"/>
    <w:rsid w:val="00395212"/>
    <w:rsid w:val="00396E00"/>
    <w:rsid w:val="0039786E"/>
    <w:rsid w:val="003A36B4"/>
    <w:rsid w:val="003A46CC"/>
    <w:rsid w:val="003A55F8"/>
    <w:rsid w:val="003A5A5D"/>
    <w:rsid w:val="003A5B18"/>
    <w:rsid w:val="003A62CB"/>
    <w:rsid w:val="003A7DCB"/>
    <w:rsid w:val="003B0A25"/>
    <w:rsid w:val="003B0C73"/>
    <w:rsid w:val="003B1994"/>
    <w:rsid w:val="003B382E"/>
    <w:rsid w:val="003B38A7"/>
    <w:rsid w:val="003B4B0E"/>
    <w:rsid w:val="003B634F"/>
    <w:rsid w:val="003B6681"/>
    <w:rsid w:val="003B77BD"/>
    <w:rsid w:val="003C3A85"/>
    <w:rsid w:val="003C40E6"/>
    <w:rsid w:val="003C5D0D"/>
    <w:rsid w:val="003C795B"/>
    <w:rsid w:val="003D09D8"/>
    <w:rsid w:val="003D1166"/>
    <w:rsid w:val="003D2899"/>
    <w:rsid w:val="003D3C68"/>
    <w:rsid w:val="003D42C6"/>
    <w:rsid w:val="003D58F1"/>
    <w:rsid w:val="003E0C9F"/>
    <w:rsid w:val="003E0CB1"/>
    <w:rsid w:val="003E1CEE"/>
    <w:rsid w:val="003E34E1"/>
    <w:rsid w:val="003E3D87"/>
    <w:rsid w:val="003E4C50"/>
    <w:rsid w:val="003E4C70"/>
    <w:rsid w:val="003E4EB1"/>
    <w:rsid w:val="003E65E1"/>
    <w:rsid w:val="003E743D"/>
    <w:rsid w:val="003F0E62"/>
    <w:rsid w:val="003F3DE3"/>
    <w:rsid w:val="003F55B6"/>
    <w:rsid w:val="003F76DE"/>
    <w:rsid w:val="00400EC1"/>
    <w:rsid w:val="004032FE"/>
    <w:rsid w:val="00405273"/>
    <w:rsid w:val="004052D8"/>
    <w:rsid w:val="00405959"/>
    <w:rsid w:val="00410447"/>
    <w:rsid w:val="004129F4"/>
    <w:rsid w:val="00413612"/>
    <w:rsid w:val="00414DBE"/>
    <w:rsid w:val="00415606"/>
    <w:rsid w:val="00417431"/>
    <w:rsid w:val="00421533"/>
    <w:rsid w:val="00421596"/>
    <w:rsid w:val="00424E57"/>
    <w:rsid w:val="0042503D"/>
    <w:rsid w:val="00425781"/>
    <w:rsid w:val="00425962"/>
    <w:rsid w:val="00426492"/>
    <w:rsid w:val="00431020"/>
    <w:rsid w:val="004323C2"/>
    <w:rsid w:val="00432795"/>
    <w:rsid w:val="00433AA1"/>
    <w:rsid w:val="00434FA8"/>
    <w:rsid w:val="00442270"/>
    <w:rsid w:val="00442A07"/>
    <w:rsid w:val="00442E0F"/>
    <w:rsid w:val="00444A8E"/>
    <w:rsid w:val="004475E4"/>
    <w:rsid w:val="00447C65"/>
    <w:rsid w:val="00447F80"/>
    <w:rsid w:val="00450455"/>
    <w:rsid w:val="00451501"/>
    <w:rsid w:val="00451CE6"/>
    <w:rsid w:val="004528D6"/>
    <w:rsid w:val="004533FD"/>
    <w:rsid w:val="00453799"/>
    <w:rsid w:val="00454714"/>
    <w:rsid w:val="00456350"/>
    <w:rsid w:val="004606BB"/>
    <w:rsid w:val="00460B9A"/>
    <w:rsid w:val="00463310"/>
    <w:rsid w:val="00464953"/>
    <w:rsid w:val="0046500A"/>
    <w:rsid w:val="00465DBB"/>
    <w:rsid w:val="004671DA"/>
    <w:rsid w:val="004672AC"/>
    <w:rsid w:val="00470902"/>
    <w:rsid w:val="0047237E"/>
    <w:rsid w:val="00472A0F"/>
    <w:rsid w:val="0047302F"/>
    <w:rsid w:val="00473634"/>
    <w:rsid w:val="0047688E"/>
    <w:rsid w:val="00481AD1"/>
    <w:rsid w:val="0048474B"/>
    <w:rsid w:val="004866FB"/>
    <w:rsid w:val="00487350"/>
    <w:rsid w:val="00490507"/>
    <w:rsid w:val="00490CAD"/>
    <w:rsid w:val="00491E29"/>
    <w:rsid w:val="004961BB"/>
    <w:rsid w:val="004970D6"/>
    <w:rsid w:val="004979E1"/>
    <w:rsid w:val="004A07B6"/>
    <w:rsid w:val="004A0B8B"/>
    <w:rsid w:val="004A0F7B"/>
    <w:rsid w:val="004A36BC"/>
    <w:rsid w:val="004A4994"/>
    <w:rsid w:val="004A4F18"/>
    <w:rsid w:val="004A6CE9"/>
    <w:rsid w:val="004B15F0"/>
    <w:rsid w:val="004B17DC"/>
    <w:rsid w:val="004B4B2D"/>
    <w:rsid w:val="004B4F4F"/>
    <w:rsid w:val="004B573E"/>
    <w:rsid w:val="004B6F1D"/>
    <w:rsid w:val="004C00D2"/>
    <w:rsid w:val="004C1C4D"/>
    <w:rsid w:val="004C22BB"/>
    <w:rsid w:val="004C2626"/>
    <w:rsid w:val="004C283F"/>
    <w:rsid w:val="004C3633"/>
    <w:rsid w:val="004C4208"/>
    <w:rsid w:val="004C52A6"/>
    <w:rsid w:val="004C6D02"/>
    <w:rsid w:val="004D07A3"/>
    <w:rsid w:val="004D0F2F"/>
    <w:rsid w:val="004D228C"/>
    <w:rsid w:val="004D3311"/>
    <w:rsid w:val="004D34CC"/>
    <w:rsid w:val="004D389F"/>
    <w:rsid w:val="004D5619"/>
    <w:rsid w:val="004D5EE1"/>
    <w:rsid w:val="004D637C"/>
    <w:rsid w:val="004E12AD"/>
    <w:rsid w:val="004E3926"/>
    <w:rsid w:val="004E47A9"/>
    <w:rsid w:val="004F243C"/>
    <w:rsid w:val="004F2D24"/>
    <w:rsid w:val="004F4CD0"/>
    <w:rsid w:val="004F4F4A"/>
    <w:rsid w:val="004F589C"/>
    <w:rsid w:val="004F5A89"/>
    <w:rsid w:val="004F7221"/>
    <w:rsid w:val="004F793C"/>
    <w:rsid w:val="005001EC"/>
    <w:rsid w:val="005010DA"/>
    <w:rsid w:val="00502E60"/>
    <w:rsid w:val="005059F8"/>
    <w:rsid w:val="00506C3A"/>
    <w:rsid w:val="005107F5"/>
    <w:rsid w:val="00510A25"/>
    <w:rsid w:val="00511019"/>
    <w:rsid w:val="00511F5D"/>
    <w:rsid w:val="00512897"/>
    <w:rsid w:val="00513A7A"/>
    <w:rsid w:val="00514360"/>
    <w:rsid w:val="005149F9"/>
    <w:rsid w:val="00516099"/>
    <w:rsid w:val="0051670A"/>
    <w:rsid w:val="00516FCA"/>
    <w:rsid w:val="00520ADC"/>
    <w:rsid w:val="00520EBD"/>
    <w:rsid w:val="00522CA2"/>
    <w:rsid w:val="00522DCF"/>
    <w:rsid w:val="00522F1E"/>
    <w:rsid w:val="005263F4"/>
    <w:rsid w:val="00526BE3"/>
    <w:rsid w:val="00527E35"/>
    <w:rsid w:val="00530305"/>
    <w:rsid w:val="00530FB6"/>
    <w:rsid w:val="00531A89"/>
    <w:rsid w:val="00531F2A"/>
    <w:rsid w:val="00532221"/>
    <w:rsid w:val="005331E8"/>
    <w:rsid w:val="00533982"/>
    <w:rsid w:val="00534553"/>
    <w:rsid w:val="005360E5"/>
    <w:rsid w:val="005361A2"/>
    <w:rsid w:val="005406C3"/>
    <w:rsid w:val="0054261B"/>
    <w:rsid w:val="0054272A"/>
    <w:rsid w:val="00544AD0"/>
    <w:rsid w:val="0054686B"/>
    <w:rsid w:val="00546ED7"/>
    <w:rsid w:val="005478AD"/>
    <w:rsid w:val="00552F96"/>
    <w:rsid w:val="00553EFD"/>
    <w:rsid w:val="00554019"/>
    <w:rsid w:val="0055697D"/>
    <w:rsid w:val="00556E20"/>
    <w:rsid w:val="005602EE"/>
    <w:rsid w:val="00560829"/>
    <w:rsid w:val="00561177"/>
    <w:rsid w:val="00562427"/>
    <w:rsid w:val="00563D16"/>
    <w:rsid w:val="005652C1"/>
    <w:rsid w:val="00565DF7"/>
    <w:rsid w:val="005672F2"/>
    <w:rsid w:val="00570089"/>
    <w:rsid w:val="005703D9"/>
    <w:rsid w:val="005734D4"/>
    <w:rsid w:val="005802F2"/>
    <w:rsid w:val="00580887"/>
    <w:rsid w:val="005837F4"/>
    <w:rsid w:val="00584DD8"/>
    <w:rsid w:val="0059034F"/>
    <w:rsid w:val="00591F1A"/>
    <w:rsid w:val="0059242D"/>
    <w:rsid w:val="00592591"/>
    <w:rsid w:val="00594064"/>
    <w:rsid w:val="00594228"/>
    <w:rsid w:val="0059655B"/>
    <w:rsid w:val="005A1497"/>
    <w:rsid w:val="005A326D"/>
    <w:rsid w:val="005A330B"/>
    <w:rsid w:val="005A3514"/>
    <w:rsid w:val="005A4493"/>
    <w:rsid w:val="005A536F"/>
    <w:rsid w:val="005A53EC"/>
    <w:rsid w:val="005A6BE8"/>
    <w:rsid w:val="005B2328"/>
    <w:rsid w:val="005B458D"/>
    <w:rsid w:val="005B483D"/>
    <w:rsid w:val="005B5AD5"/>
    <w:rsid w:val="005B6A8A"/>
    <w:rsid w:val="005C03EB"/>
    <w:rsid w:val="005C11B6"/>
    <w:rsid w:val="005C14AC"/>
    <w:rsid w:val="005C38AB"/>
    <w:rsid w:val="005C4C7C"/>
    <w:rsid w:val="005C5693"/>
    <w:rsid w:val="005D2A81"/>
    <w:rsid w:val="005D3EB9"/>
    <w:rsid w:val="005D5DD6"/>
    <w:rsid w:val="005D7DDA"/>
    <w:rsid w:val="005D7E94"/>
    <w:rsid w:val="005E0399"/>
    <w:rsid w:val="005E2B30"/>
    <w:rsid w:val="005E3610"/>
    <w:rsid w:val="005E6D70"/>
    <w:rsid w:val="005F0649"/>
    <w:rsid w:val="005F0A9A"/>
    <w:rsid w:val="005F2A42"/>
    <w:rsid w:val="005F3006"/>
    <w:rsid w:val="005F563D"/>
    <w:rsid w:val="005F59F9"/>
    <w:rsid w:val="005F6806"/>
    <w:rsid w:val="00601EEA"/>
    <w:rsid w:val="00602474"/>
    <w:rsid w:val="00602D56"/>
    <w:rsid w:val="006031E5"/>
    <w:rsid w:val="00604170"/>
    <w:rsid w:val="006054E9"/>
    <w:rsid w:val="006063FD"/>
    <w:rsid w:val="00607507"/>
    <w:rsid w:val="00610363"/>
    <w:rsid w:val="0061062C"/>
    <w:rsid w:val="006109CF"/>
    <w:rsid w:val="0061106D"/>
    <w:rsid w:val="00611480"/>
    <w:rsid w:val="00612F03"/>
    <w:rsid w:val="00616663"/>
    <w:rsid w:val="00616F0E"/>
    <w:rsid w:val="00617AC0"/>
    <w:rsid w:val="006200B9"/>
    <w:rsid w:val="006201ED"/>
    <w:rsid w:val="006208E7"/>
    <w:rsid w:val="0062134E"/>
    <w:rsid w:val="00622095"/>
    <w:rsid w:val="006225AE"/>
    <w:rsid w:val="006226CB"/>
    <w:rsid w:val="00622899"/>
    <w:rsid w:val="006232DD"/>
    <w:rsid w:val="00624737"/>
    <w:rsid w:val="00631873"/>
    <w:rsid w:val="00631B3A"/>
    <w:rsid w:val="0063224E"/>
    <w:rsid w:val="00632A2B"/>
    <w:rsid w:val="00632CBA"/>
    <w:rsid w:val="0063358D"/>
    <w:rsid w:val="006377F0"/>
    <w:rsid w:val="00637DDF"/>
    <w:rsid w:val="0064055B"/>
    <w:rsid w:val="00641054"/>
    <w:rsid w:val="006411E8"/>
    <w:rsid w:val="00641CBE"/>
    <w:rsid w:val="00642CD8"/>
    <w:rsid w:val="006461DC"/>
    <w:rsid w:val="00650336"/>
    <w:rsid w:val="00650919"/>
    <w:rsid w:val="00651040"/>
    <w:rsid w:val="00652817"/>
    <w:rsid w:val="00654564"/>
    <w:rsid w:val="006549D3"/>
    <w:rsid w:val="0065595B"/>
    <w:rsid w:val="00656055"/>
    <w:rsid w:val="00656D23"/>
    <w:rsid w:val="006573DF"/>
    <w:rsid w:val="00657E34"/>
    <w:rsid w:val="00663E2A"/>
    <w:rsid w:val="00666242"/>
    <w:rsid w:val="00667914"/>
    <w:rsid w:val="00671323"/>
    <w:rsid w:val="006715D3"/>
    <w:rsid w:val="00675165"/>
    <w:rsid w:val="00675B77"/>
    <w:rsid w:val="006775BA"/>
    <w:rsid w:val="006803D3"/>
    <w:rsid w:val="006832F9"/>
    <w:rsid w:val="006839B7"/>
    <w:rsid w:val="00684B24"/>
    <w:rsid w:val="00685E34"/>
    <w:rsid w:val="00687379"/>
    <w:rsid w:val="00690476"/>
    <w:rsid w:val="00690753"/>
    <w:rsid w:val="00692DD4"/>
    <w:rsid w:val="006957EF"/>
    <w:rsid w:val="00696A7C"/>
    <w:rsid w:val="00696E0F"/>
    <w:rsid w:val="00697D1D"/>
    <w:rsid w:val="006A0088"/>
    <w:rsid w:val="006A037E"/>
    <w:rsid w:val="006A17BD"/>
    <w:rsid w:val="006A2525"/>
    <w:rsid w:val="006A2B5C"/>
    <w:rsid w:val="006A3CC4"/>
    <w:rsid w:val="006A4027"/>
    <w:rsid w:val="006A449F"/>
    <w:rsid w:val="006A567C"/>
    <w:rsid w:val="006A7810"/>
    <w:rsid w:val="006B0C6D"/>
    <w:rsid w:val="006B1F39"/>
    <w:rsid w:val="006B1F53"/>
    <w:rsid w:val="006B21CE"/>
    <w:rsid w:val="006B2614"/>
    <w:rsid w:val="006B3273"/>
    <w:rsid w:val="006B42B3"/>
    <w:rsid w:val="006B5303"/>
    <w:rsid w:val="006B6A38"/>
    <w:rsid w:val="006B73CA"/>
    <w:rsid w:val="006C210D"/>
    <w:rsid w:val="006C2D30"/>
    <w:rsid w:val="006C325F"/>
    <w:rsid w:val="006C4F7E"/>
    <w:rsid w:val="006C7317"/>
    <w:rsid w:val="006C7B81"/>
    <w:rsid w:val="006D2EC4"/>
    <w:rsid w:val="006D4231"/>
    <w:rsid w:val="006D59AC"/>
    <w:rsid w:val="006D5E1C"/>
    <w:rsid w:val="006D7BB1"/>
    <w:rsid w:val="006E0B5B"/>
    <w:rsid w:val="006E0BEE"/>
    <w:rsid w:val="006E1B1E"/>
    <w:rsid w:val="006E1B23"/>
    <w:rsid w:val="006E286D"/>
    <w:rsid w:val="006E2DAF"/>
    <w:rsid w:val="006E349B"/>
    <w:rsid w:val="006E401C"/>
    <w:rsid w:val="006F3C21"/>
    <w:rsid w:val="006F4002"/>
    <w:rsid w:val="006F5DAD"/>
    <w:rsid w:val="006F5DD1"/>
    <w:rsid w:val="0070024B"/>
    <w:rsid w:val="0070208A"/>
    <w:rsid w:val="0070294D"/>
    <w:rsid w:val="00707858"/>
    <w:rsid w:val="0071029A"/>
    <w:rsid w:val="00710F67"/>
    <w:rsid w:val="00713EFB"/>
    <w:rsid w:val="00716937"/>
    <w:rsid w:val="00717052"/>
    <w:rsid w:val="00717060"/>
    <w:rsid w:val="0072192C"/>
    <w:rsid w:val="007234A8"/>
    <w:rsid w:val="00724DE9"/>
    <w:rsid w:val="00726750"/>
    <w:rsid w:val="00727C82"/>
    <w:rsid w:val="00730B2B"/>
    <w:rsid w:val="00732D70"/>
    <w:rsid w:val="007332E5"/>
    <w:rsid w:val="007338C6"/>
    <w:rsid w:val="0073587D"/>
    <w:rsid w:val="00735E90"/>
    <w:rsid w:val="00736579"/>
    <w:rsid w:val="00737491"/>
    <w:rsid w:val="007423F7"/>
    <w:rsid w:val="007426D8"/>
    <w:rsid w:val="00743528"/>
    <w:rsid w:val="00744ED3"/>
    <w:rsid w:val="00745B0F"/>
    <w:rsid w:val="00746362"/>
    <w:rsid w:val="007468E3"/>
    <w:rsid w:val="00753FFD"/>
    <w:rsid w:val="00756E46"/>
    <w:rsid w:val="00757FB9"/>
    <w:rsid w:val="00760CD7"/>
    <w:rsid w:val="00761BC4"/>
    <w:rsid w:val="0076207A"/>
    <w:rsid w:val="00762F05"/>
    <w:rsid w:val="00763383"/>
    <w:rsid w:val="00770A24"/>
    <w:rsid w:val="00770CBB"/>
    <w:rsid w:val="007712F3"/>
    <w:rsid w:val="00772764"/>
    <w:rsid w:val="0077327C"/>
    <w:rsid w:val="0077399D"/>
    <w:rsid w:val="007743F5"/>
    <w:rsid w:val="00777022"/>
    <w:rsid w:val="00781806"/>
    <w:rsid w:val="00782B54"/>
    <w:rsid w:val="00782BD5"/>
    <w:rsid w:val="00782C66"/>
    <w:rsid w:val="00784105"/>
    <w:rsid w:val="0078440C"/>
    <w:rsid w:val="00784BFA"/>
    <w:rsid w:val="00785E83"/>
    <w:rsid w:val="007871E4"/>
    <w:rsid w:val="00787EDF"/>
    <w:rsid w:val="00791642"/>
    <w:rsid w:val="007942DA"/>
    <w:rsid w:val="00795732"/>
    <w:rsid w:val="00796877"/>
    <w:rsid w:val="00796E53"/>
    <w:rsid w:val="00797100"/>
    <w:rsid w:val="007A0FF7"/>
    <w:rsid w:val="007A33A0"/>
    <w:rsid w:val="007A3424"/>
    <w:rsid w:val="007A3EA8"/>
    <w:rsid w:val="007A5DF9"/>
    <w:rsid w:val="007A796C"/>
    <w:rsid w:val="007A7D0A"/>
    <w:rsid w:val="007A7DEC"/>
    <w:rsid w:val="007B25C2"/>
    <w:rsid w:val="007B3106"/>
    <w:rsid w:val="007B5C1B"/>
    <w:rsid w:val="007B6105"/>
    <w:rsid w:val="007B6838"/>
    <w:rsid w:val="007B68E5"/>
    <w:rsid w:val="007C126F"/>
    <w:rsid w:val="007C2D50"/>
    <w:rsid w:val="007C580E"/>
    <w:rsid w:val="007C6727"/>
    <w:rsid w:val="007D06DE"/>
    <w:rsid w:val="007D249C"/>
    <w:rsid w:val="007D4A71"/>
    <w:rsid w:val="007D4F50"/>
    <w:rsid w:val="007D6351"/>
    <w:rsid w:val="007D73B9"/>
    <w:rsid w:val="007D74EE"/>
    <w:rsid w:val="007E1CBA"/>
    <w:rsid w:val="007E1FED"/>
    <w:rsid w:val="007E66D7"/>
    <w:rsid w:val="007E778D"/>
    <w:rsid w:val="007F0E6B"/>
    <w:rsid w:val="007F0F0E"/>
    <w:rsid w:val="007F158D"/>
    <w:rsid w:val="007F20B0"/>
    <w:rsid w:val="007F3B31"/>
    <w:rsid w:val="007F3C2F"/>
    <w:rsid w:val="007F3C40"/>
    <w:rsid w:val="007F4050"/>
    <w:rsid w:val="007F4E7D"/>
    <w:rsid w:val="007F6AD0"/>
    <w:rsid w:val="007F6B26"/>
    <w:rsid w:val="00800270"/>
    <w:rsid w:val="00802E4B"/>
    <w:rsid w:val="00803BE1"/>
    <w:rsid w:val="0080469A"/>
    <w:rsid w:val="00806CFD"/>
    <w:rsid w:val="00807CBD"/>
    <w:rsid w:val="00811B44"/>
    <w:rsid w:val="00811EA0"/>
    <w:rsid w:val="0081253C"/>
    <w:rsid w:val="008132C9"/>
    <w:rsid w:val="00813CEC"/>
    <w:rsid w:val="00814750"/>
    <w:rsid w:val="00814E3B"/>
    <w:rsid w:val="008150B9"/>
    <w:rsid w:val="00817D25"/>
    <w:rsid w:val="008208B2"/>
    <w:rsid w:val="0082179E"/>
    <w:rsid w:val="00821C3E"/>
    <w:rsid w:val="008226A3"/>
    <w:rsid w:val="00825E86"/>
    <w:rsid w:val="00831048"/>
    <w:rsid w:val="008321DE"/>
    <w:rsid w:val="008323A6"/>
    <w:rsid w:val="008334E2"/>
    <w:rsid w:val="00834D63"/>
    <w:rsid w:val="00835168"/>
    <w:rsid w:val="00835636"/>
    <w:rsid w:val="00836278"/>
    <w:rsid w:val="00836C7F"/>
    <w:rsid w:val="00841E4A"/>
    <w:rsid w:val="00843752"/>
    <w:rsid w:val="00843FA3"/>
    <w:rsid w:val="008441C9"/>
    <w:rsid w:val="00846066"/>
    <w:rsid w:val="00846AEA"/>
    <w:rsid w:val="00846DAF"/>
    <w:rsid w:val="00847214"/>
    <w:rsid w:val="00850008"/>
    <w:rsid w:val="008507B1"/>
    <w:rsid w:val="00853B6D"/>
    <w:rsid w:val="008544A3"/>
    <w:rsid w:val="008559E7"/>
    <w:rsid w:val="008566C1"/>
    <w:rsid w:val="00856F7E"/>
    <w:rsid w:val="008572A8"/>
    <w:rsid w:val="00862413"/>
    <w:rsid w:val="00863696"/>
    <w:rsid w:val="008676D4"/>
    <w:rsid w:val="00867701"/>
    <w:rsid w:val="008707EB"/>
    <w:rsid w:val="008709D1"/>
    <w:rsid w:val="00871AAD"/>
    <w:rsid w:val="00874FCD"/>
    <w:rsid w:val="008759F7"/>
    <w:rsid w:val="00877C4D"/>
    <w:rsid w:val="00880E51"/>
    <w:rsid w:val="00882868"/>
    <w:rsid w:val="00882976"/>
    <w:rsid w:val="0088444B"/>
    <w:rsid w:val="00884BA7"/>
    <w:rsid w:val="00885F34"/>
    <w:rsid w:val="00886A5B"/>
    <w:rsid w:val="00886C3A"/>
    <w:rsid w:val="00887C6E"/>
    <w:rsid w:val="00892B1C"/>
    <w:rsid w:val="00894498"/>
    <w:rsid w:val="0089452B"/>
    <w:rsid w:val="00894832"/>
    <w:rsid w:val="008A1F5D"/>
    <w:rsid w:val="008A24EE"/>
    <w:rsid w:val="008A2F38"/>
    <w:rsid w:val="008A301D"/>
    <w:rsid w:val="008A426C"/>
    <w:rsid w:val="008A4F1C"/>
    <w:rsid w:val="008A4FCE"/>
    <w:rsid w:val="008A5C96"/>
    <w:rsid w:val="008A6E38"/>
    <w:rsid w:val="008B105C"/>
    <w:rsid w:val="008B1FD7"/>
    <w:rsid w:val="008B2454"/>
    <w:rsid w:val="008B30EB"/>
    <w:rsid w:val="008B43A1"/>
    <w:rsid w:val="008B4F66"/>
    <w:rsid w:val="008B516F"/>
    <w:rsid w:val="008B63B8"/>
    <w:rsid w:val="008B74B7"/>
    <w:rsid w:val="008B79D7"/>
    <w:rsid w:val="008C0344"/>
    <w:rsid w:val="008C1706"/>
    <w:rsid w:val="008C21E6"/>
    <w:rsid w:val="008C31A8"/>
    <w:rsid w:val="008C335A"/>
    <w:rsid w:val="008C3748"/>
    <w:rsid w:val="008C4122"/>
    <w:rsid w:val="008C4E81"/>
    <w:rsid w:val="008C65BD"/>
    <w:rsid w:val="008C737B"/>
    <w:rsid w:val="008C7719"/>
    <w:rsid w:val="008D321F"/>
    <w:rsid w:val="008D393E"/>
    <w:rsid w:val="008D4B18"/>
    <w:rsid w:val="008D4FF6"/>
    <w:rsid w:val="008D5152"/>
    <w:rsid w:val="008D550D"/>
    <w:rsid w:val="008D5D96"/>
    <w:rsid w:val="008D6424"/>
    <w:rsid w:val="008D6E36"/>
    <w:rsid w:val="008D6F3B"/>
    <w:rsid w:val="008E0918"/>
    <w:rsid w:val="008E0C08"/>
    <w:rsid w:val="008E11C5"/>
    <w:rsid w:val="008E50BB"/>
    <w:rsid w:val="008E513E"/>
    <w:rsid w:val="008E5502"/>
    <w:rsid w:val="008E697B"/>
    <w:rsid w:val="008E6C28"/>
    <w:rsid w:val="008F0D20"/>
    <w:rsid w:val="008F20C4"/>
    <w:rsid w:val="008F279B"/>
    <w:rsid w:val="008F44ED"/>
    <w:rsid w:val="008F4954"/>
    <w:rsid w:val="008F696D"/>
    <w:rsid w:val="008F6EFB"/>
    <w:rsid w:val="00900BA3"/>
    <w:rsid w:val="009014F6"/>
    <w:rsid w:val="00902298"/>
    <w:rsid w:val="009028CB"/>
    <w:rsid w:val="00902AC0"/>
    <w:rsid w:val="00903111"/>
    <w:rsid w:val="009035E7"/>
    <w:rsid w:val="00906E4C"/>
    <w:rsid w:val="00910863"/>
    <w:rsid w:val="009113C7"/>
    <w:rsid w:val="00912393"/>
    <w:rsid w:val="009129EB"/>
    <w:rsid w:val="0091448B"/>
    <w:rsid w:val="00914EC4"/>
    <w:rsid w:val="00915BF8"/>
    <w:rsid w:val="00917036"/>
    <w:rsid w:val="00920951"/>
    <w:rsid w:val="00920B7D"/>
    <w:rsid w:val="00920F5E"/>
    <w:rsid w:val="009215EC"/>
    <w:rsid w:val="00923E0B"/>
    <w:rsid w:val="0092413A"/>
    <w:rsid w:val="009242B9"/>
    <w:rsid w:val="00925B14"/>
    <w:rsid w:val="00925BB5"/>
    <w:rsid w:val="00926AF1"/>
    <w:rsid w:val="0092715A"/>
    <w:rsid w:val="0093138C"/>
    <w:rsid w:val="00932A59"/>
    <w:rsid w:val="00932C3B"/>
    <w:rsid w:val="009337DD"/>
    <w:rsid w:val="009343D3"/>
    <w:rsid w:val="00934781"/>
    <w:rsid w:val="00935FA0"/>
    <w:rsid w:val="00937409"/>
    <w:rsid w:val="00937EE0"/>
    <w:rsid w:val="00942AF1"/>
    <w:rsid w:val="00942BC2"/>
    <w:rsid w:val="00943202"/>
    <w:rsid w:val="0094386B"/>
    <w:rsid w:val="00944389"/>
    <w:rsid w:val="009459FC"/>
    <w:rsid w:val="00945A94"/>
    <w:rsid w:val="00947954"/>
    <w:rsid w:val="00947B62"/>
    <w:rsid w:val="00954499"/>
    <w:rsid w:val="00954D99"/>
    <w:rsid w:val="00954F07"/>
    <w:rsid w:val="009554C0"/>
    <w:rsid w:val="00956265"/>
    <w:rsid w:val="00956464"/>
    <w:rsid w:val="009572FD"/>
    <w:rsid w:val="00957B05"/>
    <w:rsid w:val="00957BD8"/>
    <w:rsid w:val="00961639"/>
    <w:rsid w:val="00962629"/>
    <w:rsid w:val="009632D9"/>
    <w:rsid w:val="00963C08"/>
    <w:rsid w:val="0096401E"/>
    <w:rsid w:val="00964D82"/>
    <w:rsid w:val="009652E6"/>
    <w:rsid w:val="009677B6"/>
    <w:rsid w:val="00967ED5"/>
    <w:rsid w:val="00971041"/>
    <w:rsid w:val="00973475"/>
    <w:rsid w:val="00975679"/>
    <w:rsid w:val="0097656B"/>
    <w:rsid w:val="00977ABD"/>
    <w:rsid w:val="00980C35"/>
    <w:rsid w:val="00981DEE"/>
    <w:rsid w:val="00982837"/>
    <w:rsid w:val="009837B1"/>
    <w:rsid w:val="0098497E"/>
    <w:rsid w:val="00990E77"/>
    <w:rsid w:val="00991C0D"/>
    <w:rsid w:val="00992EF1"/>
    <w:rsid w:val="009930C6"/>
    <w:rsid w:val="00994E2D"/>
    <w:rsid w:val="00996E68"/>
    <w:rsid w:val="009974F8"/>
    <w:rsid w:val="009A0181"/>
    <w:rsid w:val="009A0AA5"/>
    <w:rsid w:val="009A1BDA"/>
    <w:rsid w:val="009A29DA"/>
    <w:rsid w:val="009A2CC4"/>
    <w:rsid w:val="009A4411"/>
    <w:rsid w:val="009A45BC"/>
    <w:rsid w:val="009A49D9"/>
    <w:rsid w:val="009A71EE"/>
    <w:rsid w:val="009A75A9"/>
    <w:rsid w:val="009A7806"/>
    <w:rsid w:val="009B36E3"/>
    <w:rsid w:val="009B370C"/>
    <w:rsid w:val="009B41C1"/>
    <w:rsid w:val="009B4D52"/>
    <w:rsid w:val="009B58EC"/>
    <w:rsid w:val="009C0024"/>
    <w:rsid w:val="009C0A9F"/>
    <w:rsid w:val="009C1250"/>
    <w:rsid w:val="009C183C"/>
    <w:rsid w:val="009C1E43"/>
    <w:rsid w:val="009C33F5"/>
    <w:rsid w:val="009C3A54"/>
    <w:rsid w:val="009C449A"/>
    <w:rsid w:val="009C4C42"/>
    <w:rsid w:val="009C5341"/>
    <w:rsid w:val="009C760E"/>
    <w:rsid w:val="009D070D"/>
    <w:rsid w:val="009D1141"/>
    <w:rsid w:val="009D2B1C"/>
    <w:rsid w:val="009D306C"/>
    <w:rsid w:val="009D3B0D"/>
    <w:rsid w:val="009D3EDF"/>
    <w:rsid w:val="009D4341"/>
    <w:rsid w:val="009D4688"/>
    <w:rsid w:val="009D5A55"/>
    <w:rsid w:val="009D634A"/>
    <w:rsid w:val="009D6A96"/>
    <w:rsid w:val="009D6EAC"/>
    <w:rsid w:val="009D6F09"/>
    <w:rsid w:val="009D78DE"/>
    <w:rsid w:val="009E0066"/>
    <w:rsid w:val="009E21B7"/>
    <w:rsid w:val="009E3967"/>
    <w:rsid w:val="009E4733"/>
    <w:rsid w:val="009E6314"/>
    <w:rsid w:val="009E65C2"/>
    <w:rsid w:val="009E7327"/>
    <w:rsid w:val="009E7619"/>
    <w:rsid w:val="009F034D"/>
    <w:rsid w:val="009F07EA"/>
    <w:rsid w:val="009F0848"/>
    <w:rsid w:val="009F1B86"/>
    <w:rsid w:val="009F2DD7"/>
    <w:rsid w:val="009F4CEB"/>
    <w:rsid w:val="009F6553"/>
    <w:rsid w:val="009F6B07"/>
    <w:rsid w:val="00A00174"/>
    <w:rsid w:val="00A011FA"/>
    <w:rsid w:val="00A01F63"/>
    <w:rsid w:val="00A0563B"/>
    <w:rsid w:val="00A07590"/>
    <w:rsid w:val="00A07B04"/>
    <w:rsid w:val="00A11EA0"/>
    <w:rsid w:val="00A122E8"/>
    <w:rsid w:val="00A130FF"/>
    <w:rsid w:val="00A13281"/>
    <w:rsid w:val="00A14832"/>
    <w:rsid w:val="00A20D93"/>
    <w:rsid w:val="00A21BFB"/>
    <w:rsid w:val="00A24149"/>
    <w:rsid w:val="00A2574E"/>
    <w:rsid w:val="00A25EDE"/>
    <w:rsid w:val="00A26ED3"/>
    <w:rsid w:val="00A30271"/>
    <w:rsid w:val="00A307B2"/>
    <w:rsid w:val="00A3080D"/>
    <w:rsid w:val="00A32770"/>
    <w:rsid w:val="00A32D45"/>
    <w:rsid w:val="00A33695"/>
    <w:rsid w:val="00A33840"/>
    <w:rsid w:val="00A33DBA"/>
    <w:rsid w:val="00A34966"/>
    <w:rsid w:val="00A408EA"/>
    <w:rsid w:val="00A409DD"/>
    <w:rsid w:val="00A437A0"/>
    <w:rsid w:val="00A43A8C"/>
    <w:rsid w:val="00A47041"/>
    <w:rsid w:val="00A47E62"/>
    <w:rsid w:val="00A50D4E"/>
    <w:rsid w:val="00A5127C"/>
    <w:rsid w:val="00A546D6"/>
    <w:rsid w:val="00A55927"/>
    <w:rsid w:val="00A56F0B"/>
    <w:rsid w:val="00A60CC4"/>
    <w:rsid w:val="00A62A44"/>
    <w:rsid w:val="00A62F9A"/>
    <w:rsid w:val="00A63984"/>
    <w:rsid w:val="00A63ED6"/>
    <w:rsid w:val="00A64688"/>
    <w:rsid w:val="00A64CC1"/>
    <w:rsid w:val="00A67398"/>
    <w:rsid w:val="00A70380"/>
    <w:rsid w:val="00A71014"/>
    <w:rsid w:val="00A71B89"/>
    <w:rsid w:val="00A7307E"/>
    <w:rsid w:val="00A742E7"/>
    <w:rsid w:val="00A75E7D"/>
    <w:rsid w:val="00A76229"/>
    <w:rsid w:val="00A770ED"/>
    <w:rsid w:val="00A772A7"/>
    <w:rsid w:val="00A80129"/>
    <w:rsid w:val="00A80EC4"/>
    <w:rsid w:val="00A814A4"/>
    <w:rsid w:val="00A834FF"/>
    <w:rsid w:val="00A844AF"/>
    <w:rsid w:val="00A850B0"/>
    <w:rsid w:val="00A86ACD"/>
    <w:rsid w:val="00A8727C"/>
    <w:rsid w:val="00A87D18"/>
    <w:rsid w:val="00A87EF5"/>
    <w:rsid w:val="00A913E7"/>
    <w:rsid w:val="00A943FC"/>
    <w:rsid w:val="00A9462E"/>
    <w:rsid w:val="00A95E6D"/>
    <w:rsid w:val="00A95E7D"/>
    <w:rsid w:val="00A978EF"/>
    <w:rsid w:val="00AA01BC"/>
    <w:rsid w:val="00AA0728"/>
    <w:rsid w:val="00AA1B74"/>
    <w:rsid w:val="00AA20AC"/>
    <w:rsid w:val="00AA3323"/>
    <w:rsid w:val="00AA76AE"/>
    <w:rsid w:val="00AA7C32"/>
    <w:rsid w:val="00AB0570"/>
    <w:rsid w:val="00AB0E9A"/>
    <w:rsid w:val="00AB0EBD"/>
    <w:rsid w:val="00AB1B90"/>
    <w:rsid w:val="00AB2899"/>
    <w:rsid w:val="00AB4059"/>
    <w:rsid w:val="00AB4388"/>
    <w:rsid w:val="00AB5928"/>
    <w:rsid w:val="00AB5CBE"/>
    <w:rsid w:val="00AC08F6"/>
    <w:rsid w:val="00AC0E9B"/>
    <w:rsid w:val="00AC24DC"/>
    <w:rsid w:val="00AC2986"/>
    <w:rsid w:val="00AC2E98"/>
    <w:rsid w:val="00AC67F1"/>
    <w:rsid w:val="00AC729D"/>
    <w:rsid w:val="00AD1486"/>
    <w:rsid w:val="00AD1A8A"/>
    <w:rsid w:val="00AD491B"/>
    <w:rsid w:val="00AE062D"/>
    <w:rsid w:val="00AE1BFE"/>
    <w:rsid w:val="00AE2123"/>
    <w:rsid w:val="00AE216F"/>
    <w:rsid w:val="00AE22F5"/>
    <w:rsid w:val="00AE3BC9"/>
    <w:rsid w:val="00AE3ED1"/>
    <w:rsid w:val="00AE476B"/>
    <w:rsid w:val="00AE50AD"/>
    <w:rsid w:val="00AE5DE7"/>
    <w:rsid w:val="00AE6843"/>
    <w:rsid w:val="00AF11DF"/>
    <w:rsid w:val="00AF4AF2"/>
    <w:rsid w:val="00AF5B56"/>
    <w:rsid w:val="00B0026F"/>
    <w:rsid w:val="00B02031"/>
    <w:rsid w:val="00B02322"/>
    <w:rsid w:val="00B028EF"/>
    <w:rsid w:val="00B0660A"/>
    <w:rsid w:val="00B06F0A"/>
    <w:rsid w:val="00B07864"/>
    <w:rsid w:val="00B10F0A"/>
    <w:rsid w:val="00B12B07"/>
    <w:rsid w:val="00B13675"/>
    <w:rsid w:val="00B14367"/>
    <w:rsid w:val="00B1681E"/>
    <w:rsid w:val="00B16B94"/>
    <w:rsid w:val="00B1743E"/>
    <w:rsid w:val="00B17C06"/>
    <w:rsid w:val="00B21BF4"/>
    <w:rsid w:val="00B23125"/>
    <w:rsid w:val="00B236CE"/>
    <w:rsid w:val="00B2378B"/>
    <w:rsid w:val="00B34BEF"/>
    <w:rsid w:val="00B3578F"/>
    <w:rsid w:val="00B36058"/>
    <w:rsid w:val="00B36BCD"/>
    <w:rsid w:val="00B406F6"/>
    <w:rsid w:val="00B42B6E"/>
    <w:rsid w:val="00B45707"/>
    <w:rsid w:val="00B4636D"/>
    <w:rsid w:val="00B50DB1"/>
    <w:rsid w:val="00B53E16"/>
    <w:rsid w:val="00B55F81"/>
    <w:rsid w:val="00B5683E"/>
    <w:rsid w:val="00B56DD4"/>
    <w:rsid w:val="00B57979"/>
    <w:rsid w:val="00B57C56"/>
    <w:rsid w:val="00B57CAF"/>
    <w:rsid w:val="00B57F4C"/>
    <w:rsid w:val="00B60DE9"/>
    <w:rsid w:val="00B637A8"/>
    <w:rsid w:val="00B63BF2"/>
    <w:rsid w:val="00B63BFC"/>
    <w:rsid w:val="00B6681B"/>
    <w:rsid w:val="00B67E26"/>
    <w:rsid w:val="00B70332"/>
    <w:rsid w:val="00B71EC4"/>
    <w:rsid w:val="00B72437"/>
    <w:rsid w:val="00B72D38"/>
    <w:rsid w:val="00B73C02"/>
    <w:rsid w:val="00B74433"/>
    <w:rsid w:val="00B74BCA"/>
    <w:rsid w:val="00B751C6"/>
    <w:rsid w:val="00B752F1"/>
    <w:rsid w:val="00B756C8"/>
    <w:rsid w:val="00B76843"/>
    <w:rsid w:val="00B77473"/>
    <w:rsid w:val="00B801DA"/>
    <w:rsid w:val="00B80FC5"/>
    <w:rsid w:val="00B81CF2"/>
    <w:rsid w:val="00B81DFC"/>
    <w:rsid w:val="00B83345"/>
    <w:rsid w:val="00B83E72"/>
    <w:rsid w:val="00B83EC5"/>
    <w:rsid w:val="00B85FED"/>
    <w:rsid w:val="00B86F4F"/>
    <w:rsid w:val="00B90034"/>
    <w:rsid w:val="00B913A7"/>
    <w:rsid w:val="00B91604"/>
    <w:rsid w:val="00B92491"/>
    <w:rsid w:val="00B941A5"/>
    <w:rsid w:val="00B9555A"/>
    <w:rsid w:val="00BA017E"/>
    <w:rsid w:val="00BA0BBC"/>
    <w:rsid w:val="00BA18AB"/>
    <w:rsid w:val="00BA479D"/>
    <w:rsid w:val="00BA521C"/>
    <w:rsid w:val="00BA613A"/>
    <w:rsid w:val="00BB23DE"/>
    <w:rsid w:val="00BB2497"/>
    <w:rsid w:val="00BB3B1A"/>
    <w:rsid w:val="00BB4605"/>
    <w:rsid w:val="00BB4615"/>
    <w:rsid w:val="00BB5620"/>
    <w:rsid w:val="00BC0F0D"/>
    <w:rsid w:val="00BC2003"/>
    <w:rsid w:val="00BC35EA"/>
    <w:rsid w:val="00BC3F45"/>
    <w:rsid w:val="00BC5A58"/>
    <w:rsid w:val="00BD1DB6"/>
    <w:rsid w:val="00BD33A6"/>
    <w:rsid w:val="00BD3C60"/>
    <w:rsid w:val="00BD5ED1"/>
    <w:rsid w:val="00BD6097"/>
    <w:rsid w:val="00BD6692"/>
    <w:rsid w:val="00BD7077"/>
    <w:rsid w:val="00BD7FC9"/>
    <w:rsid w:val="00BE1183"/>
    <w:rsid w:val="00BE21CC"/>
    <w:rsid w:val="00BE3503"/>
    <w:rsid w:val="00BE49A6"/>
    <w:rsid w:val="00BE57E4"/>
    <w:rsid w:val="00BE7390"/>
    <w:rsid w:val="00BF064C"/>
    <w:rsid w:val="00BF09E5"/>
    <w:rsid w:val="00BF2D73"/>
    <w:rsid w:val="00BF3B3C"/>
    <w:rsid w:val="00BF4841"/>
    <w:rsid w:val="00BF5930"/>
    <w:rsid w:val="00C029A5"/>
    <w:rsid w:val="00C029F0"/>
    <w:rsid w:val="00C02BC4"/>
    <w:rsid w:val="00C03BCA"/>
    <w:rsid w:val="00C03EEA"/>
    <w:rsid w:val="00C05A82"/>
    <w:rsid w:val="00C10824"/>
    <w:rsid w:val="00C143F0"/>
    <w:rsid w:val="00C151AC"/>
    <w:rsid w:val="00C15218"/>
    <w:rsid w:val="00C15316"/>
    <w:rsid w:val="00C15390"/>
    <w:rsid w:val="00C16288"/>
    <w:rsid w:val="00C162CC"/>
    <w:rsid w:val="00C1787A"/>
    <w:rsid w:val="00C22D70"/>
    <w:rsid w:val="00C25D17"/>
    <w:rsid w:val="00C26F63"/>
    <w:rsid w:val="00C27319"/>
    <w:rsid w:val="00C30A1A"/>
    <w:rsid w:val="00C34421"/>
    <w:rsid w:val="00C37DF8"/>
    <w:rsid w:val="00C37EBE"/>
    <w:rsid w:val="00C4069A"/>
    <w:rsid w:val="00C428F9"/>
    <w:rsid w:val="00C43082"/>
    <w:rsid w:val="00C44510"/>
    <w:rsid w:val="00C44ECF"/>
    <w:rsid w:val="00C4517D"/>
    <w:rsid w:val="00C45AF1"/>
    <w:rsid w:val="00C460E7"/>
    <w:rsid w:val="00C479C2"/>
    <w:rsid w:val="00C51A09"/>
    <w:rsid w:val="00C5336D"/>
    <w:rsid w:val="00C53823"/>
    <w:rsid w:val="00C53CDF"/>
    <w:rsid w:val="00C5556E"/>
    <w:rsid w:val="00C557EF"/>
    <w:rsid w:val="00C566BC"/>
    <w:rsid w:val="00C56C40"/>
    <w:rsid w:val="00C60316"/>
    <w:rsid w:val="00C620F1"/>
    <w:rsid w:val="00C62BE1"/>
    <w:rsid w:val="00C64265"/>
    <w:rsid w:val="00C650F9"/>
    <w:rsid w:val="00C700F5"/>
    <w:rsid w:val="00C71064"/>
    <w:rsid w:val="00C74127"/>
    <w:rsid w:val="00C74BF6"/>
    <w:rsid w:val="00C7650B"/>
    <w:rsid w:val="00C7747C"/>
    <w:rsid w:val="00C82296"/>
    <w:rsid w:val="00C836E1"/>
    <w:rsid w:val="00C85A16"/>
    <w:rsid w:val="00C85B55"/>
    <w:rsid w:val="00C85F21"/>
    <w:rsid w:val="00C868B1"/>
    <w:rsid w:val="00C90108"/>
    <w:rsid w:val="00C90F1E"/>
    <w:rsid w:val="00C91973"/>
    <w:rsid w:val="00C92242"/>
    <w:rsid w:val="00C924A3"/>
    <w:rsid w:val="00C94ABC"/>
    <w:rsid w:val="00C9525E"/>
    <w:rsid w:val="00C96500"/>
    <w:rsid w:val="00CA03DB"/>
    <w:rsid w:val="00CA12D4"/>
    <w:rsid w:val="00CA1807"/>
    <w:rsid w:val="00CA4D95"/>
    <w:rsid w:val="00CA6E44"/>
    <w:rsid w:val="00CB0393"/>
    <w:rsid w:val="00CB06A1"/>
    <w:rsid w:val="00CB1B68"/>
    <w:rsid w:val="00CB1C1E"/>
    <w:rsid w:val="00CB1DFA"/>
    <w:rsid w:val="00CB3ECF"/>
    <w:rsid w:val="00CB5342"/>
    <w:rsid w:val="00CB5E6D"/>
    <w:rsid w:val="00CC0550"/>
    <w:rsid w:val="00CC25DA"/>
    <w:rsid w:val="00CC274F"/>
    <w:rsid w:val="00CC28D3"/>
    <w:rsid w:val="00CC34A1"/>
    <w:rsid w:val="00CC35AE"/>
    <w:rsid w:val="00CC3E43"/>
    <w:rsid w:val="00CC68D1"/>
    <w:rsid w:val="00CD0A2C"/>
    <w:rsid w:val="00CD156D"/>
    <w:rsid w:val="00CD3CC1"/>
    <w:rsid w:val="00CD5AFE"/>
    <w:rsid w:val="00CD5C1D"/>
    <w:rsid w:val="00CD7B14"/>
    <w:rsid w:val="00CD7BD0"/>
    <w:rsid w:val="00CE019C"/>
    <w:rsid w:val="00CE0408"/>
    <w:rsid w:val="00CE14DE"/>
    <w:rsid w:val="00CE42AC"/>
    <w:rsid w:val="00CE558F"/>
    <w:rsid w:val="00CE6A7E"/>
    <w:rsid w:val="00CE7EE3"/>
    <w:rsid w:val="00CF00A7"/>
    <w:rsid w:val="00CF0CA8"/>
    <w:rsid w:val="00CF214A"/>
    <w:rsid w:val="00CF39EC"/>
    <w:rsid w:val="00CF4564"/>
    <w:rsid w:val="00CF5DC0"/>
    <w:rsid w:val="00CF6118"/>
    <w:rsid w:val="00D00CE2"/>
    <w:rsid w:val="00D01899"/>
    <w:rsid w:val="00D02427"/>
    <w:rsid w:val="00D02E27"/>
    <w:rsid w:val="00D03FF9"/>
    <w:rsid w:val="00D04825"/>
    <w:rsid w:val="00D07DEC"/>
    <w:rsid w:val="00D12059"/>
    <w:rsid w:val="00D12E3E"/>
    <w:rsid w:val="00D13931"/>
    <w:rsid w:val="00D14360"/>
    <w:rsid w:val="00D21860"/>
    <w:rsid w:val="00D21FDD"/>
    <w:rsid w:val="00D22B6E"/>
    <w:rsid w:val="00D237C4"/>
    <w:rsid w:val="00D251F0"/>
    <w:rsid w:val="00D25BD0"/>
    <w:rsid w:val="00D311BD"/>
    <w:rsid w:val="00D31557"/>
    <w:rsid w:val="00D317E1"/>
    <w:rsid w:val="00D3387C"/>
    <w:rsid w:val="00D3438A"/>
    <w:rsid w:val="00D368EE"/>
    <w:rsid w:val="00D37069"/>
    <w:rsid w:val="00D41390"/>
    <w:rsid w:val="00D41E1D"/>
    <w:rsid w:val="00D504C4"/>
    <w:rsid w:val="00D50679"/>
    <w:rsid w:val="00D519B2"/>
    <w:rsid w:val="00D53429"/>
    <w:rsid w:val="00D55058"/>
    <w:rsid w:val="00D55848"/>
    <w:rsid w:val="00D565E0"/>
    <w:rsid w:val="00D62B3A"/>
    <w:rsid w:val="00D632A2"/>
    <w:rsid w:val="00D63524"/>
    <w:rsid w:val="00D636D5"/>
    <w:rsid w:val="00D66B17"/>
    <w:rsid w:val="00D71C11"/>
    <w:rsid w:val="00D72C0A"/>
    <w:rsid w:val="00D739DC"/>
    <w:rsid w:val="00D74347"/>
    <w:rsid w:val="00D74F49"/>
    <w:rsid w:val="00D760E6"/>
    <w:rsid w:val="00D76295"/>
    <w:rsid w:val="00D763D9"/>
    <w:rsid w:val="00D80B89"/>
    <w:rsid w:val="00D80E98"/>
    <w:rsid w:val="00D81285"/>
    <w:rsid w:val="00D81A94"/>
    <w:rsid w:val="00D82EA9"/>
    <w:rsid w:val="00D84332"/>
    <w:rsid w:val="00D8469E"/>
    <w:rsid w:val="00D84899"/>
    <w:rsid w:val="00D84D6D"/>
    <w:rsid w:val="00D86FB3"/>
    <w:rsid w:val="00D877CB"/>
    <w:rsid w:val="00D90F07"/>
    <w:rsid w:val="00D92F2E"/>
    <w:rsid w:val="00D94092"/>
    <w:rsid w:val="00D96124"/>
    <w:rsid w:val="00D97C48"/>
    <w:rsid w:val="00DA15D9"/>
    <w:rsid w:val="00DA2863"/>
    <w:rsid w:val="00DA3850"/>
    <w:rsid w:val="00DA420C"/>
    <w:rsid w:val="00DA486D"/>
    <w:rsid w:val="00DA518D"/>
    <w:rsid w:val="00DB0194"/>
    <w:rsid w:val="00DB0FF9"/>
    <w:rsid w:val="00DB11EF"/>
    <w:rsid w:val="00DB2982"/>
    <w:rsid w:val="00DB368D"/>
    <w:rsid w:val="00DB3CCE"/>
    <w:rsid w:val="00DB4D2C"/>
    <w:rsid w:val="00DB6632"/>
    <w:rsid w:val="00DB6C67"/>
    <w:rsid w:val="00DB6FF3"/>
    <w:rsid w:val="00DC1809"/>
    <w:rsid w:val="00DC1BB5"/>
    <w:rsid w:val="00DC2CF4"/>
    <w:rsid w:val="00DC7721"/>
    <w:rsid w:val="00DD08C9"/>
    <w:rsid w:val="00DD4D1E"/>
    <w:rsid w:val="00DD534F"/>
    <w:rsid w:val="00DD5730"/>
    <w:rsid w:val="00DD5DD5"/>
    <w:rsid w:val="00DD6970"/>
    <w:rsid w:val="00DD6C57"/>
    <w:rsid w:val="00DE081C"/>
    <w:rsid w:val="00DE0967"/>
    <w:rsid w:val="00DE1A9A"/>
    <w:rsid w:val="00DE3687"/>
    <w:rsid w:val="00DE6416"/>
    <w:rsid w:val="00DE650E"/>
    <w:rsid w:val="00DF0E10"/>
    <w:rsid w:val="00DF183E"/>
    <w:rsid w:val="00DF24C5"/>
    <w:rsid w:val="00DF300F"/>
    <w:rsid w:val="00DF44FF"/>
    <w:rsid w:val="00DF4ECD"/>
    <w:rsid w:val="00DF68C8"/>
    <w:rsid w:val="00E007F5"/>
    <w:rsid w:val="00E00E10"/>
    <w:rsid w:val="00E016F2"/>
    <w:rsid w:val="00E01C66"/>
    <w:rsid w:val="00E01CDC"/>
    <w:rsid w:val="00E03947"/>
    <w:rsid w:val="00E046F4"/>
    <w:rsid w:val="00E049F3"/>
    <w:rsid w:val="00E06CD4"/>
    <w:rsid w:val="00E06DE5"/>
    <w:rsid w:val="00E072C8"/>
    <w:rsid w:val="00E11F6A"/>
    <w:rsid w:val="00E128A8"/>
    <w:rsid w:val="00E148FD"/>
    <w:rsid w:val="00E14D91"/>
    <w:rsid w:val="00E1557C"/>
    <w:rsid w:val="00E17A6E"/>
    <w:rsid w:val="00E2033F"/>
    <w:rsid w:val="00E24BDC"/>
    <w:rsid w:val="00E25992"/>
    <w:rsid w:val="00E27B55"/>
    <w:rsid w:val="00E27D2F"/>
    <w:rsid w:val="00E309E8"/>
    <w:rsid w:val="00E30FBA"/>
    <w:rsid w:val="00E3207E"/>
    <w:rsid w:val="00E33FA3"/>
    <w:rsid w:val="00E34346"/>
    <w:rsid w:val="00E3540A"/>
    <w:rsid w:val="00E36250"/>
    <w:rsid w:val="00E37841"/>
    <w:rsid w:val="00E40444"/>
    <w:rsid w:val="00E410E1"/>
    <w:rsid w:val="00E418A6"/>
    <w:rsid w:val="00E435DF"/>
    <w:rsid w:val="00E43DD2"/>
    <w:rsid w:val="00E4700D"/>
    <w:rsid w:val="00E47965"/>
    <w:rsid w:val="00E47F89"/>
    <w:rsid w:val="00E5113F"/>
    <w:rsid w:val="00E51213"/>
    <w:rsid w:val="00E52BF2"/>
    <w:rsid w:val="00E5535E"/>
    <w:rsid w:val="00E559FA"/>
    <w:rsid w:val="00E56CB8"/>
    <w:rsid w:val="00E57047"/>
    <w:rsid w:val="00E570CC"/>
    <w:rsid w:val="00E57BDA"/>
    <w:rsid w:val="00E57F56"/>
    <w:rsid w:val="00E605EA"/>
    <w:rsid w:val="00E60F9F"/>
    <w:rsid w:val="00E61A7C"/>
    <w:rsid w:val="00E61F8F"/>
    <w:rsid w:val="00E62ADD"/>
    <w:rsid w:val="00E62E4F"/>
    <w:rsid w:val="00E630AF"/>
    <w:rsid w:val="00E644C2"/>
    <w:rsid w:val="00E64FE0"/>
    <w:rsid w:val="00E653BD"/>
    <w:rsid w:val="00E6598B"/>
    <w:rsid w:val="00E65B5D"/>
    <w:rsid w:val="00E65E00"/>
    <w:rsid w:val="00E66027"/>
    <w:rsid w:val="00E6630C"/>
    <w:rsid w:val="00E713E0"/>
    <w:rsid w:val="00E71A72"/>
    <w:rsid w:val="00E729AE"/>
    <w:rsid w:val="00E74525"/>
    <w:rsid w:val="00E7457D"/>
    <w:rsid w:val="00E759D7"/>
    <w:rsid w:val="00E775EA"/>
    <w:rsid w:val="00E77C17"/>
    <w:rsid w:val="00E83281"/>
    <w:rsid w:val="00E87ECF"/>
    <w:rsid w:val="00E90E2A"/>
    <w:rsid w:val="00E91076"/>
    <w:rsid w:val="00E926FA"/>
    <w:rsid w:val="00E92B22"/>
    <w:rsid w:val="00E93A2D"/>
    <w:rsid w:val="00E943E5"/>
    <w:rsid w:val="00E9585B"/>
    <w:rsid w:val="00E9683C"/>
    <w:rsid w:val="00EA1B30"/>
    <w:rsid w:val="00EA2809"/>
    <w:rsid w:val="00EA3790"/>
    <w:rsid w:val="00EA41E9"/>
    <w:rsid w:val="00EA5023"/>
    <w:rsid w:val="00EA5B58"/>
    <w:rsid w:val="00EA5E03"/>
    <w:rsid w:val="00EA5EC2"/>
    <w:rsid w:val="00EB00CD"/>
    <w:rsid w:val="00EB10CE"/>
    <w:rsid w:val="00EB1E4E"/>
    <w:rsid w:val="00EB2029"/>
    <w:rsid w:val="00EB3E0F"/>
    <w:rsid w:val="00EB7CD8"/>
    <w:rsid w:val="00EB7D48"/>
    <w:rsid w:val="00EC088D"/>
    <w:rsid w:val="00EC25A8"/>
    <w:rsid w:val="00EC3212"/>
    <w:rsid w:val="00EC34EA"/>
    <w:rsid w:val="00EC3B62"/>
    <w:rsid w:val="00EC6427"/>
    <w:rsid w:val="00EC7233"/>
    <w:rsid w:val="00ED1286"/>
    <w:rsid w:val="00ED1816"/>
    <w:rsid w:val="00ED2339"/>
    <w:rsid w:val="00ED3B0D"/>
    <w:rsid w:val="00ED49AC"/>
    <w:rsid w:val="00ED55BB"/>
    <w:rsid w:val="00ED6001"/>
    <w:rsid w:val="00EE04D8"/>
    <w:rsid w:val="00EE1511"/>
    <w:rsid w:val="00EE1BF5"/>
    <w:rsid w:val="00EE1D26"/>
    <w:rsid w:val="00EE1F4D"/>
    <w:rsid w:val="00EE38E9"/>
    <w:rsid w:val="00EE3ACD"/>
    <w:rsid w:val="00EE4881"/>
    <w:rsid w:val="00EE5E69"/>
    <w:rsid w:val="00EF26E7"/>
    <w:rsid w:val="00EF2F73"/>
    <w:rsid w:val="00EF3144"/>
    <w:rsid w:val="00EF4A1C"/>
    <w:rsid w:val="00EF5966"/>
    <w:rsid w:val="00EF5ACA"/>
    <w:rsid w:val="00EF5F30"/>
    <w:rsid w:val="00EF750C"/>
    <w:rsid w:val="00F013A4"/>
    <w:rsid w:val="00F02F3F"/>
    <w:rsid w:val="00F04418"/>
    <w:rsid w:val="00F0622E"/>
    <w:rsid w:val="00F07D42"/>
    <w:rsid w:val="00F10592"/>
    <w:rsid w:val="00F1303C"/>
    <w:rsid w:val="00F134C8"/>
    <w:rsid w:val="00F15122"/>
    <w:rsid w:val="00F16533"/>
    <w:rsid w:val="00F167B2"/>
    <w:rsid w:val="00F171D4"/>
    <w:rsid w:val="00F17AA1"/>
    <w:rsid w:val="00F17B22"/>
    <w:rsid w:val="00F2006C"/>
    <w:rsid w:val="00F2084D"/>
    <w:rsid w:val="00F21D87"/>
    <w:rsid w:val="00F22685"/>
    <w:rsid w:val="00F246ED"/>
    <w:rsid w:val="00F24CF7"/>
    <w:rsid w:val="00F25BB4"/>
    <w:rsid w:val="00F2752F"/>
    <w:rsid w:val="00F311AE"/>
    <w:rsid w:val="00F32452"/>
    <w:rsid w:val="00F32701"/>
    <w:rsid w:val="00F33217"/>
    <w:rsid w:val="00F33996"/>
    <w:rsid w:val="00F37439"/>
    <w:rsid w:val="00F376F6"/>
    <w:rsid w:val="00F40757"/>
    <w:rsid w:val="00F42317"/>
    <w:rsid w:val="00F42371"/>
    <w:rsid w:val="00F43393"/>
    <w:rsid w:val="00F44F66"/>
    <w:rsid w:val="00F4523A"/>
    <w:rsid w:val="00F45E38"/>
    <w:rsid w:val="00F468F5"/>
    <w:rsid w:val="00F50A4C"/>
    <w:rsid w:val="00F50EA9"/>
    <w:rsid w:val="00F53514"/>
    <w:rsid w:val="00F53647"/>
    <w:rsid w:val="00F5519A"/>
    <w:rsid w:val="00F55646"/>
    <w:rsid w:val="00F55A01"/>
    <w:rsid w:val="00F604DE"/>
    <w:rsid w:val="00F612E4"/>
    <w:rsid w:val="00F627D8"/>
    <w:rsid w:val="00F62A33"/>
    <w:rsid w:val="00F64622"/>
    <w:rsid w:val="00F67B58"/>
    <w:rsid w:val="00F74211"/>
    <w:rsid w:val="00F747E2"/>
    <w:rsid w:val="00F74D0B"/>
    <w:rsid w:val="00F757F1"/>
    <w:rsid w:val="00F75B76"/>
    <w:rsid w:val="00F7670E"/>
    <w:rsid w:val="00F80031"/>
    <w:rsid w:val="00F84389"/>
    <w:rsid w:val="00F9199C"/>
    <w:rsid w:val="00F952DD"/>
    <w:rsid w:val="00FA0633"/>
    <w:rsid w:val="00FA09E3"/>
    <w:rsid w:val="00FA1276"/>
    <w:rsid w:val="00FA1C1D"/>
    <w:rsid w:val="00FA343B"/>
    <w:rsid w:val="00FA3B79"/>
    <w:rsid w:val="00FB057B"/>
    <w:rsid w:val="00FB1729"/>
    <w:rsid w:val="00FB2A02"/>
    <w:rsid w:val="00FB3259"/>
    <w:rsid w:val="00FB42EC"/>
    <w:rsid w:val="00FB5A64"/>
    <w:rsid w:val="00FB6828"/>
    <w:rsid w:val="00FB6CC3"/>
    <w:rsid w:val="00FB6DB7"/>
    <w:rsid w:val="00FB7167"/>
    <w:rsid w:val="00FB7968"/>
    <w:rsid w:val="00FB7F5C"/>
    <w:rsid w:val="00FB7FFB"/>
    <w:rsid w:val="00FC0C4B"/>
    <w:rsid w:val="00FC150C"/>
    <w:rsid w:val="00FC2484"/>
    <w:rsid w:val="00FC2752"/>
    <w:rsid w:val="00FC38FE"/>
    <w:rsid w:val="00FC4425"/>
    <w:rsid w:val="00FC52AA"/>
    <w:rsid w:val="00FC57C5"/>
    <w:rsid w:val="00FC59F9"/>
    <w:rsid w:val="00FC5B0A"/>
    <w:rsid w:val="00FD16B2"/>
    <w:rsid w:val="00FD1CCE"/>
    <w:rsid w:val="00FD2CFD"/>
    <w:rsid w:val="00FD3734"/>
    <w:rsid w:val="00FD51C5"/>
    <w:rsid w:val="00FD5928"/>
    <w:rsid w:val="00FD63F3"/>
    <w:rsid w:val="00FD6720"/>
    <w:rsid w:val="00FD7467"/>
    <w:rsid w:val="00FE09B4"/>
    <w:rsid w:val="00FE14D5"/>
    <w:rsid w:val="00FE192B"/>
    <w:rsid w:val="00FE31FC"/>
    <w:rsid w:val="00FE4295"/>
    <w:rsid w:val="00FE4EB7"/>
    <w:rsid w:val="00FE65E6"/>
    <w:rsid w:val="00FE7B48"/>
    <w:rsid w:val="00FF0AF7"/>
    <w:rsid w:val="00FF4EC2"/>
    <w:rsid w:val="00FF508F"/>
    <w:rsid w:val="00FF50AC"/>
    <w:rsid w:val="00FF7BD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21">
      <o:colormru v:ext="edit" colors="#d31145,#fffddf,#ffecd6"/>
    </o:shapedefaults>
    <o:shapelayout v:ext="edit">
      <o:idmap v:ext="edit" data="1"/>
    </o:shapelayout>
  </w:shapeDefaults>
  <w:decimalSymbol w:val="."/>
  <w:listSeparator w:val=","/>
  <w14:docId w14:val="66AFEFBE"/>
  <w15:docId w15:val="{265A1FC7-0CA2-4508-A2C8-5A345C15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2"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064B2E"/>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uiPriority w:val="9"/>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uiPriority w:val="9"/>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uiPriority w:val="9"/>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45FB"/>
    <w:rPr>
      <w:rFonts w:eastAsia="Times New Roman" w:cs="Helvetica-Light"/>
      <w:b/>
      <w:bCs/>
      <w:sz w:val="40"/>
      <w:szCs w:val="28"/>
    </w:rPr>
  </w:style>
  <w:style w:type="character" w:customStyle="1" w:styleId="Heading2Char">
    <w:name w:val="Heading 2 Char"/>
    <w:basedOn w:val="DefaultParagraphFont"/>
    <w:link w:val="Heading2"/>
    <w:rsid w:val="002345FB"/>
    <w:rPr>
      <w:rFonts w:eastAsia="Times New Roman" w:cs="Helvetica-Light"/>
      <w:b/>
      <w:bCs/>
      <w:color w:val="000000"/>
      <w:sz w:val="32"/>
      <w:szCs w:val="26"/>
    </w:rPr>
  </w:style>
  <w:style w:type="character" w:customStyle="1" w:styleId="Heading3Char">
    <w:name w:val="Heading 3 Char"/>
    <w:basedOn w:val="DefaultParagraphFont"/>
    <w:link w:val="Heading3"/>
    <w:rsid w:val="002345FB"/>
    <w:rPr>
      <w:rFonts w:eastAsia="Times New Roman"/>
      <w:b/>
      <w:bCs/>
      <w:i/>
      <w:sz w:val="28"/>
      <w:szCs w:val="28"/>
      <w:lang w:eastAsia="en-US"/>
    </w:rPr>
  </w:style>
  <w:style w:type="character" w:customStyle="1" w:styleId="Heading4Char">
    <w:name w:val="Heading 4 Char"/>
    <w:basedOn w:val="DefaultParagraphFont"/>
    <w:link w:val="Heading4"/>
    <w:rsid w:val="002345FB"/>
    <w:rPr>
      <w:rFonts w:eastAsia="Times New Roman" w:cs="Arial"/>
      <w:b/>
      <w:bCs/>
      <w:sz w:val="22"/>
      <w:szCs w:val="22"/>
    </w:rPr>
  </w:style>
  <w:style w:type="character" w:customStyle="1" w:styleId="Heading5Char">
    <w:name w:val="Heading 5 Char"/>
    <w:basedOn w:val="DefaultParagraphFont"/>
    <w:link w:val="Heading5"/>
    <w:semiHidden/>
    <w:rsid w:val="0001341B"/>
    <w:rPr>
      <w:rFonts w:eastAsia="Times New Roman" w:cs="Arial"/>
      <w:b/>
      <w:bCs/>
      <w:i/>
      <w:iCs/>
      <w:sz w:val="26"/>
      <w:szCs w:val="26"/>
    </w:rPr>
  </w:style>
  <w:style w:type="character" w:customStyle="1" w:styleId="Heading6Char">
    <w:name w:val="Heading 6 Char"/>
    <w:basedOn w:val="DefaultParagraphFont"/>
    <w:link w:val="Heading6"/>
    <w:semiHidden/>
    <w:rsid w:val="0001341B"/>
    <w:rPr>
      <w:rFonts w:eastAsia="Times New Roman"/>
      <w:b/>
      <w:sz w:val="24"/>
      <w:szCs w:val="20"/>
      <w:shd w:val="pct10" w:color="auto" w:fill="auto"/>
    </w:rPr>
  </w:style>
  <w:style w:type="character" w:customStyle="1" w:styleId="Heading7Char">
    <w:name w:val="Heading 7 Char"/>
    <w:basedOn w:val="DefaultParagraphFont"/>
    <w:link w:val="Heading7"/>
    <w:semiHidden/>
    <w:rsid w:val="0001341B"/>
    <w:rPr>
      <w:rFonts w:eastAsia="Times New Roman"/>
      <w:b/>
      <w:sz w:val="24"/>
      <w:szCs w:val="20"/>
    </w:rPr>
  </w:style>
  <w:style w:type="character" w:customStyle="1" w:styleId="Heading8Char">
    <w:name w:val="Heading 8 Char"/>
    <w:basedOn w:val="DefaultParagraphFont"/>
    <w:link w:val="Heading8"/>
    <w:semiHidden/>
    <w:rsid w:val="0001341B"/>
    <w:rPr>
      <w:rFonts w:ascii="Times New Roman" w:eastAsia="Times New Roman" w:hAnsi="Times New Roman"/>
      <w:i/>
      <w:iCs/>
      <w:sz w:val="24"/>
      <w:szCs w:val="24"/>
    </w:rPr>
  </w:style>
  <w:style w:type="character" w:customStyle="1" w:styleId="Heading9Char">
    <w:name w:val="Heading 9 Char"/>
    <w:basedOn w:val="DefaultParagraphFont"/>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99"/>
    <w:rsid w:val="00846AEA"/>
    <w:pPr>
      <w:tabs>
        <w:tab w:val="center" w:pos="4320"/>
        <w:tab w:val="right" w:pos="8640"/>
      </w:tabs>
      <w:spacing w:after="0"/>
    </w:pPr>
    <w:rPr>
      <w:color w:val="FFFFFF"/>
      <w:sz w:val="22"/>
      <w:szCs w:val="22"/>
    </w:rPr>
  </w:style>
  <w:style w:type="character" w:customStyle="1" w:styleId="HeaderChar">
    <w:name w:val="Header Char"/>
    <w:basedOn w:val="DefaultParagraphFont"/>
    <w:link w:val="Header"/>
    <w:uiPriority w:val="99"/>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basedOn w:val="DefaultParagraphFont"/>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basedOn w:val="DefaultParagraphFont"/>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basedOn w:val="DefaultParagraphFont"/>
    <w:link w:val="BodyText2"/>
    <w:semiHidden/>
    <w:rsid w:val="0001341B"/>
    <w:rPr>
      <w:rFonts w:eastAsia="Calibri" w:cs="Helvetica-Light"/>
      <w:color w:val="000000"/>
      <w:sz w:val="24"/>
      <w:szCs w:val="24"/>
      <w:lang w:eastAsia="en-US"/>
    </w:rPr>
  </w:style>
  <w:style w:type="character" w:styleId="PageNumber">
    <w:name w:val="page number"/>
    <w:basedOn w:val="DefaultParagraphFont"/>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basedOn w:val="DefaultParagraphFont"/>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basedOn w:val="DefaultParagraphFont"/>
    <w:uiPriority w:val="99"/>
    <w:unhideWhenUsed/>
    <w:rsid w:val="006C4F7E"/>
    <w:rPr>
      <w:rFonts w:cs="Arial"/>
      <w:color w:val="0000FF"/>
      <w:u w:val="single"/>
    </w:rPr>
  </w:style>
  <w:style w:type="paragraph" w:styleId="TOC4">
    <w:name w:val="toc 4"/>
    <w:basedOn w:val="Normal"/>
    <w:next w:val="Normal"/>
    <w:autoRedefine/>
    <w:uiPriority w:val="39"/>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basedOn w:val="Heading2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basedOn w:val="DefaultParagraphFont"/>
    <w:uiPriority w:val="99"/>
    <w:rsid w:val="00AB4059"/>
    <w:rPr>
      <w:vertAlign w:val="superscript"/>
    </w:rPr>
  </w:style>
  <w:style w:type="character" w:styleId="FollowedHyperlink">
    <w:name w:val="FollowedHyperlink"/>
    <w:basedOn w:val="DefaultParagraphFont"/>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basedOn w:val="DefaultParagraphFont"/>
    <w:link w:val="BodyTextIndent"/>
    <w:rsid w:val="009028CB"/>
    <w:rPr>
      <w:rFonts w:eastAsia="Times New Roman"/>
      <w:sz w:val="24"/>
      <w:szCs w:val="20"/>
    </w:rPr>
  </w:style>
  <w:style w:type="character" w:customStyle="1" w:styleId="CommentTextChar">
    <w:name w:val="Comment Text Char"/>
    <w:basedOn w:val="DefaultParagraphFont"/>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basedOn w:val="DefaultParagraphFont"/>
    <w:uiPriority w:val="99"/>
    <w:semiHidden/>
    <w:rsid w:val="00AB4059"/>
    <w:rPr>
      <w:rFonts w:ascii="Arial" w:eastAsia="Calibri" w:hAnsi="Arial" w:cs="Helvetica-Light"/>
      <w:color w:val="000000"/>
      <w:lang w:eastAsia="en-US"/>
    </w:rPr>
  </w:style>
  <w:style w:type="character" w:customStyle="1" w:styleId="CommentSubjectChar1">
    <w:name w:val="Comment Subject Char1"/>
    <w:basedOn w:val="CommentText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basedOn w:val="DefaultParagraphFont"/>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basedOn w:val="DefaultParagraphFont"/>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basedOn w:val="DefaultParagraphFont"/>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basedOn w:val="DefaultParagraphFont"/>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basedOn w:val="DefaultParagraphFont"/>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unhideWhenUsed/>
    <w:rsid w:val="00AB4059"/>
    <w:pPr>
      <w:ind w:left="960"/>
    </w:pPr>
  </w:style>
  <w:style w:type="paragraph" w:styleId="TOC6">
    <w:name w:val="toc 6"/>
    <w:basedOn w:val="Normal"/>
    <w:next w:val="Normal"/>
    <w:autoRedefine/>
    <w:uiPriority w:val="39"/>
    <w:unhideWhenUsed/>
    <w:rsid w:val="00AB4059"/>
    <w:pPr>
      <w:ind w:left="1200"/>
    </w:pPr>
  </w:style>
  <w:style w:type="paragraph" w:styleId="TOC7">
    <w:name w:val="toc 7"/>
    <w:basedOn w:val="Normal"/>
    <w:next w:val="Normal"/>
    <w:autoRedefine/>
    <w:uiPriority w:val="39"/>
    <w:unhideWhenUsed/>
    <w:rsid w:val="00AB4059"/>
    <w:pPr>
      <w:ind w:left="1440"/>
    </w:pPr>
  </w:style>
  <w:style w:type="paragraph" w:styleId="TOC8">
    <w:name w:val="toc 8"/>
    <w:basedOn w:val="Normal"/>
    <w:next w:val="Normal"/>
    <w:autoRedefine/>
    <w:uiPriority w:val="39"/>
    <w:unhideWhenUsed/>
    <w:rsid w:val="00AB4059"/>
    <w:pPr>
      <w:ind w:left="1680"/>
    </w:pPr>
  </w:style>
  <w:style w:type="paragraph" w:styleId="TOC9">
    <w:name w:val="toc 9"/>
    <w:basedOn w:val="Normal"/>
    <w:next w:val="Normal"/>
    <w:autoRedefine/>
    <w:uiPriority w:val="39"/>
    <w:unhideWhenUsed/>
    <w:rsid w:val="00AB4059"/>
    <w:pPr>
      <w:ind w:left="1920"/>
    </w:pPr>
  </w:style>
  <w:style w:type="character" w:styleId="EndnoteReference">
    <w:name w:val="endnote reference"/>
    <w:basedOn w:val="DefaultParagraphFont"/>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basedOn w:val="DefaultParagraphFont"/>
    <w:link w:val="BodyText"/>
    <w:rsid w:val="009028CB"/>
    <w:rPr>
      <w:rFonts w:eastAsia="Times New Roman" w:cs="Helvetica-Light"/>
      <w:sz w:val="24"/>
      <w:szCs w:val="24"/>
    </w:rPr>
  </w:style>
  <w:style w:type="paragraph" w:styleId="TOCHeading">
    <w:name w:val="TOC Heading"/>
    <w:basedOn w:val="Heading1"/>
    <w:next w:val="Normal"/>
    <w:uiPriority w:val="39"/>
    <w:unhideWhenUsed/>
    <w:qFormat/>
    <w:rsid w:val="00594228"/>
    <w:pPr>
      <w:keepLines/>
      <w:autoSpaceDE/>
      <w:autoSpaceDN/>
      <w:adjustRightInd/>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customStyle="1" w:styleId="BTLSnormal">
    <w:name w:val="BTLS normal"/>
    <w:basedOn w:val="Normal"/>
    <w:link w:val="BTLSnormalChar"/>
    <w:qFormat/>
    <w:rsid w:val="00EB1E4E"/>
    <w:pPr>
      <w:tabs>
        <w:tab w:val="left" w:pos="9540"/>
        <w:tab w:val="left" w:pos="9720"/>
      </w:tabs>
      <w:autoSpaceDE/>
      <w:autoSpaceDN/>
      <w:adjustRightInd/>
      <w:spacing w:line="276" w:lineRule="auto"/>
    </w:pPr>
    <w:rPr>
      <w:rFonts w:ascii="Calibri" w:hAnsi="Calibri" w:cs="Times New Roman"/>
      <w:color w:val="auto"/>
      <w:szCs w:val="22"/>
      <w:lang w:eastAsia="en-GB"/>
    </w:rPr>
  </w:style>
  <w:style w:type="character" w:customStyle="1" w:styleId="BTLSnormalChar">
    <w:name w:val="BTLS normal Char"/>
    <w:link w:val="BTLSnormal"/>
    <w:rsid w:val="00EB1E4E"/>
    <w:rPr>
      <w:rFonts w:ascii="Calibri" w:eastAsia="Calibri" w:hAnsi="Calibri"/>
      <w:sz w:val="24"/>
      <w:szCs w:val="22"/>
    </w:rPr>
  </w:style>
  <w:style w:type="paragraph" w:styleId="NormalWeb">
    <w:name w:val="Normal (Web)"/>
    <w:basedOn w:val="Normal"/>
    <w:uiPriority w:val="99"/>
    <w:unhideWhenUsed/>
    <w:rsid w:val="000A3809"/>
    <w:pPr>
      <w:autoSpaceDE/>
      <w:autoSpaceDN/>
      <w:adjustRightInd/>
      <w:spacing w:before="100" w:beforeAutospacing="1" w:after="240"/>
      <w:jc w:val="left"/>
    </w:pPr>
    <w:rPr>
      <w:rFonts w:ascii="Times New Roman" w:eastAsiaTheme="minorHAnsi" w:hAnsi="Times New Roman" w:cs="Times New Roman"/>
      <w:color w:val="auto"/>
      <w:lang w:eastAsia="en-GB"/>
    </w:rPr>
  </w:style>
  <w:style w:type="character" w:styleId="CommentReference">
    <w:name w:val="annotation reference"/>
    <w:basedOn w:val="DefaultParagraphFont"/>
    <w:uiPriority w:val="99"/>
    <w:rsid w:val="0054686B"/>
    <w:rPr>
      <w:sz w:val="16"/>
      <w:szCs w:val="16"/>
    </w:rPr>
  </w:style>
  <w:style w:type="paragraph" w:styleId="CommentSubject">
    <w:name w:val="annotation subject"/>
    <w:basedOn w:val="CommentText"/>
    <w:next w:val="CommentText"/>
    <w:link w:val="CommentSubjectChar"/>
    <w:uiPriority w:val="99"/>
    <w:semiHidden/>
    <w:unhideWhenUsed/>
    <w:rsid w:val="0054686B"/>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uiPriority w:val="99"/>
    <w:semiHidden/>
    <w:rsid w:val="0054686B"/>
    <w:rPr>
      <w:rFonts w:eastAsia="Calibri" w:cs="Helvetica-Light"/>
      <w:b/>
      <w:bCs/>
      <w:color w:val="000000"/>
      <w:sz w:val="20"/>
      <w:szCs w:val="20"/>
      <w:lang w:eastAsia="en-US"/>
    </w:rPr>
  </w:style>
  <w:style w:type="paragraph" w:styleId="BalloonText">
    <w:name w:val="Balloon Text"/>
    <w:basedOn w:val="Normal"/>
    <w:link w:val="BalloonTextChar"/>
    <w:uiPriority w:val="99"/>
    <w:semiHidden/>
    <w:unhideWhenUsed/>
    <w:rsid w:val="0054686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86B"/>
    <w:rPr>
      <w:rFonts w:ascii="Segoe UI" w:eastAsia="Calibri" w:hAnsi="Segoe UI" w:cs="Segoe UI"/>
      <w:color w:val="000000"/>
      <w:sz w:val="18"/>
      <w:szCs w:val="18"/>
      <w:lang w:eastAsia="en-US"/>
    </w:rPr>
  </w:style>
  <w:style w:type="paragraph" w:customStyle="1" w:styleId="Default">
    <w:name w:val="Default"/>
    <w:rsid w:val="0037393E"/>
    <w:pPr>
      <w:autoSpaceDE w:val="0"/>
      <w:autoSpaceDN w:val="0"/>
      <w:adjustRightInd w:val="0"/>
    </w:pPr>
    <w:rPr>
      <w:rFonts w:eastAsiaTheme="minorHAnsi" w:cs="Arial"/>
      <w:color w:val="000000"/>
      <w:sz w:val="24"/>
      <w:szCs w:val="24"/>
      <w:lang w:eastAsia="en-US"/>
    </w:rPr>
  </w:style>
  <w:style w:type="character" w:customStyle="1" w:styleId="legds2">
    <w:name w:val="legds2"/>
    <w:basedOn w:val="DefaultParagraphFont"/>
    <w:rsid w:val="0037393E"/>
    <w:rPr>
      <w:vanish w:val="0"/>
      <w:webHidden w:val="0"/>
      <w:specVanish w:val="0"/>
    </w:rPr>
  </w:style>
  <w:style w:type="character" w:customStyle="1" w:styleId="legextentrestriction7">
    <w:name w:val="legextentrestriction7"/>
    <w:basedOn w:val="DefaultParagraphFont"/>
    <w:rsid w:val="0037393E"/>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37393E"/>
    <w:pPr>
      <w:shd w:val="clear" w:color="auto" w:fill="FFFFFF"/>
      <w:autoSpaceDE/>
      <w:autoSpaceDN/>
      <w:adjustRightInd/>
      <w:spacing w:line="360" w:lineRule="atLeast"/>
      <w:jc w:val="left"/>
    </w:pPr>
    <w:rPr>
      <w:rFonts w:ascii="Times New Roman" w:eastAsia="Times New Roman" w:hAnsi="Times New Roman" w:cs="Times New Roman"/>
      <w:sz w:val="19"/>
      <w:szCs w:val="19"/>
      <w:lang w:eastAsia="en-GB"/>
    </w:rPr>
  </w:style>
  <w:style w:type="character" w:customStyle="1" w:styleId="legchangedelimiter2">
    <w:name w:val="legchangedelimiter2"/>
    <w:basedOn w:val="DefaultParagraphFont"/>
    <w:rsid w:val="0037393E"/>
    <w:rPr>
      <w:b/>
      <w:bCs/>
      <w:i w:val="0"/>
      <w:iCs w:val="0"/>
      <w:color w:val="000000"/>
      <w:sz w:val="34"/>
      <w:szCs w:val="34"/>
    </w:rPr>
  </w:style>
  <w:style w:type="character" w:customStyle="1" w:styleId="legaddition5">
    <w:name w:val="legaddition5"/>
    <w:basedOn w:val="DefaultParagraphFont"/>
    <w:rsid w:val="0037393E"/>
  </w:style>
  <w:style w:type="character" w:styleId="Strong">
    <w:name w:val="Strong"/>
    <w:basedOn w:val="DefaultParagraphFont"/>
    <w:uiPriority w:val="22"/>
    <w:qFormat/>
    <w:rsid w:val="0037393E"/>
    <w:rPr>
      <w:b/>
      <w:bCs/>
    </w:rPr>
  </w:style>
  <w:style w:type="paragraph" w:styleId="NoSpacing">
    <w:name w:val="No Spacing"/>
    <w:uiPriority w:val="1"/>
    <w:qFormat/>
    <w:rsid w:val="00EB00CD"/>
    <w:rPr>
      <w:rFonts w:eastAsiaTheme="minorHAnsi" w:cstheme="minorBidi"/>
      <w:sz w:val="24"/>
      <w:szCs w:val="22"/>
      <w:lang w:eastAsia="en-US"/>
    </w:rPr>
  </w:style>
  <w:style w:type="paragraph" w:customStyle="1" w:styleId="Body1">
    <w:name w:val="Body 1"/>
    <w:rsid w:val="00EB00CD"/>
    <w:pPr>
      <w:spacing w:after="200" w:line="276" w:lineRule="auto"/>
      <w:outlineLvl w:val="0"/>
    </w:pPr>
    <w:rPr>
      <w:rFonts w:eastAsia="Arial Unicode MS"/>
      <w:color w:val="000000"/>
      <w:sz w:val="24"/>
      <w:u w:color="000000"/>
    </w:rPr>
  </w:style>
  <w:style w:type="paragraph" w:customStyle="1" w:styleId="ImportWordListStyleDefinition30">
    <w:name w:val="Import Word List Style Definition 30"/>
    <w:rsid w:val="00EB00CD"/>
    <w:pPr>
      <w:numPr>
        <w:numId w:val="5"/>
      </w:numPr>
    </w:pPr>
    <w:rPr>
      <w:rFonts w:ascii="Times New Roman" w:eastAsia="Times New Roman" w:hAnsi="Times New Roman"/>
    </w:rPr>
  </w:style>
  <w:style w:type="paragraph" w:customStyle="1" w:styleId="ImportWordListStyleDefinition19">
    <w:name w:val="Import Word List Style Definition 19"/>
    <w:rsid w:val="00EB00CD"/>
    <w:pPr>
      <w:numPr>
        <w:numId w:val="6"/>
      </w:numPr>
    </w:pPr>
    <w:rPr>
      <w:rFonts w:ascii="Times New Roman" w:eastAsia="Times New Roman" w:hAnsi="Times New Roman"/>
    </w:rPr>
  </w:style>
  <w:style w:type="paragraph" w:customStyle="1" w:styleId="ImportWordListStyleDefinition1">
    <w:name w:val="Import Word List Style Definition 1"/>
    <w:rsid w:val="00EB00CD"/>
    <w:pPr>
      <w:numPr>
        <w:numId w:val="7"/>
      </w:numPr>
    </w:pPr>
    <w:rPr>
      <w:rFonts w:ascii="Times New Roman" w:eastAsia="Times New Roman" w:hAnsi="Times New Roman"/>
    </w:rPr>
  </w:style>
  <w:style w:type="paragraph" w:customStyle="1" w:styleId="List1">
    <w:name w:val="List 1"/>
    <w:basedOn w:val="ImportWordListStyleDefinition1"/>
    <w:semiHidden/>
    <w:rsid w:val="00EB00CD"/>
    <w:pPr>
      <w:numPr>
        <w:numId w:val="8"/>
      </w:numPr>
    </w:pPr>
  </w:style>
  <w:style w:type="paragraph" w:customStyle="1" w:styleId="ImportWordListStyleDefinition13">
    <w:name w:val="Import Word List Style Definition 13"/>
    <w:rsid w:val="00EB00CD"/>
    <w:pPr>
      <w:numPr>
        <w:numId w:val="9"/>
      </w:numPr>
    </w:pPr>
    <w:rPr>
      <w:rFonts w:ascii="Times New Roman" w:eastAsia="Times New Roman" w:hAnsi="Times New Roman"/>
    </w:rPr>
  </w:style>
  <w:style w:type="paragraph" w:customStyle="1" w:styleId="ImportWordListStyleDefinition25">
    <w:name w:val="Import Word List Style Definition 25"/>
    <w:rsid w:val="00EB00CD"/>
    <w:pPr>
      <w:numPr>
        <w:numId w:val="10"/>
      </w:numPr>
    </w:pPr>
    <w:rPr>
      <w:rFonts w:ascii="Times New Roman" w:eastAsia="Times New Roman" w:hAnsi="Times New Roman"/>
    </w:rPr>
  </w:style>
  <w:style w:type="paragraph" w:customStyle="1" w:styleId="ImportWordListStyleDefinition17">
    <w:name w:val="Import Word List Style Definition 17"/>
    <w:rsid w:val="00EB00CD"/>
    <w:pPr>
      <w:numPr>
        <w:numId w:val="11"/>
      </w:numPr>
    </w:pPr>
    <w:rPr>
      <w:rFonts w:ascii="Times New Roman" w:eastAsia="Times New Roman" w:hAnsi="Times New Roman"/>
    </w:rPr>
  </w:style>
  <w:style w:type="paragraph" w:customStyle="1" w:styleId="ImportWordListStyleDefinition5">
    <w:name w:val="Import Word List Style Definition 5"/>
    <w:rsid w:val="00EB00CD"/>
    <w:pPr>
      <w:numPr>
        <w:numId w:val="12"/>
      </w:numPr>
    </w:pPr>
    <w:rPr>
      <w:rFonts w:ascii="Times New Roman" w:eastAsia="Times New Roman" w:hAnsi="Times New Roman"/>
    </w:rPr>
  </w:style>
  <w:style w:type="paragraph" w:customStyle="1" w:styleId="body10">
    <w:name w:val="body1"/>
    <w:basedOn w:val="Normal"/>
    <w:rsid w:val="00EB00CD"/>
    <w:pPr>
      <w:autoSpaceDE/>
      <w:autoSpaceDN/>
      <w:adjustRightInd/>
      <w:spacing w:after="200" w:line="276" w:lineRule="auto"/>
      <w:jc w:val="left"/>
    </w:pPr>
    <w:rPr>
      <w:rFonts w:eastAsiaTheme="minorHAnsi" w:cs="Arial"/>
      <w:lang w:eastAsia="en-GB"/>
    </w:rPr>
  </w:style>
  <w:style w:type="paragraph" w:customStyle="1" w:styleId="Body">
    <w:name w:val="Body"/>
    <w:rsid w:val="00EB00CD"/>
    <w:pPr>
      <w:spacing w:after="200" w:line="276" w:lineRule="auto"/>
    </w:pPr>
    <w:rPr>
      <w:rFonts w:eastAsia="Arial Unicode MS" w:hAnsi="Arial Unicode MS" w:cs="Arial Unicode MS"/>
      <w:color w:val="000000"/>
      <w:sz w:val="24"/>
      <w:szCs w:val="24"/>
      <w:u w:color="000000"/>
      <w:lang w:val="fr-FR"/>
    </w:rPr>
  </w:style>
  <w:style w:type="table" w:customStyle="1" w:styleId="TableGrid1">
    <w:name w:val="Table Grid1"/>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21">
    <w:name w:val="List 21"/>
    <w:basedOn w:val="ImportWordListStyleDefinition17"/>
    <w:semiHidden/>
    <w:rsid w:val="00EB00CD"/>
    <w:pPr>
      <w:numPr>
        <w:numId w:val="13"/>
      </w:numPr>
    </w:pPr>
  </w:style>
  <w:style w:type="paragraph" w:customStyle="1" w:styleId="List0">
    <w:name w:val="List 0"/>
    <w:basedOn w:val="ImportWordListStyleDefinition1"/>
    <w:semiHidden/>
    <w:rsid w:val="00EB00CD"/>
    <w:pPr>
      <w:numPr>
        <w:numId w:val="14"/>
      </w:numPr>
      <w:ind w:left="720" w:hanging="360"/>
    </w:pPr>
  </w:style>
  <w:style w:type="paragraph" w:styleId="BlockText">
    <w:name w:val="Block Text"/>
    <w:basedOn w:val="Normal"/>
    <w:semiHidden/>
    <w:unhideWhenUsed/>
    <w:rsid w:val="00B1367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B13675"/>
    <w:rPr>
      <w:sz w:val="16"/>
      <w:szCs w:val="16"/>
    </w:rPr>
  </w:style>
  <w:style w:type="character" w:customStyle="1" w:styleId="BodyText3Char">
    <w:name w:val="Body Text 3 Char"/>
    <w:basedOn w:val="DefaultParagraphFont"/>
    <w:link w:val="BodyText3"/>
    <w:semiHidden/>
    <w:rsid w:val="00B13675"/>
    <w:rPr>
      <w:rFonts w:eastAsia="Calibri" w:cs="Helvetica-Light"/>
      <w:color w:val="000000"/>
      <w:sz w:val="16"/>
      <w:szCs w:val="16"/>
      <w:lang w:eastAsia="en-US"/>
    </w:rPr>
  </w:style>
  <w:style w:type="paragraph" w:styleId="BodyTextIndent2">
    <w:name w:val="Body Text Indent 2"/>
    <w:basedOn w:val="Normal"/>
    <w:link w:val="BodyTextIndent2Char"/>
    <w:semiHidden/>
    <w:unhideWhenUsed/>
    <w:rsid w:val="00B13675"/>
    <w:pPr>
      <w:spacing w:line="480" w:lineRule="auto"/>
      <w:ind w:left="283"/>
    </w:pPr>
  </w:style>
  <w:style w:type="character" w:customStyle="1" w:styleId="BodyTextIndent2Char">
    <w:name w:val="Body Text Indent 2 Char"/>
    <w:basedOn w:val="DefaultParagraphFont"/>
    <w:link w:val="BodyTextIndent2"/>
    <w:semiHidden/>
    <w:rsid w:val="00B13675"/>
    <w:rPr>
      <w:rFonts w:eastAsia="Calibri" w:cs="Helvetica-Light"/>
      <w:color w:val="000000"/>
      <w:sz w:val="24"/>
      <w:szCs w:val="24"/>
      <w:lang w:eastAsia="en-US"/>
    </w:rPr>
  </w:style>
  <w:style w:type="paragraph" w:styleId="BodyTextIndent3">
    <w:name w:val="Body Text Indent 3"/>
    <w:basedOn w:val="Normal"/>
    <w:link w:val="BodyTextIndent3Char"/>
    <w:semiHidden/>
    <w:unhideWhenUsed/>
    <w:rsid w:val="00B13675"/>
    <w:pPr>
      <w:ind w:left="283"/>
    </w:pPr>
    <w:rPr>
      <w:sz w:val="16"/>
      <w:szCs w:val="16"/>
    </w:rPr>
  </w:style>
  <w:style w:type="character" w:customStyle="1" w:styleId="BodyTextIndent3Char">
    <w:name w:val="Body Text Indent 3 Char"/>
    <w:basedOn w:val="DefaultParagraphFont"/>
    <w:link w:val="BodyTextIndent3"/>
    <w:semiHidden/>
    <w:rsid w:val="00B13675"/>
    <w:rPr>
      <w:rFonts w:eastAsia="Calibri" w:cs="Helvetica-Light"/>
      <w:color w:val="000000"/>
      <w:sz w:val="16"/>
      <w:szCs w:val="16"/>
      <w:lang w:eastAsia="en-US"/>
    </w:rPr>
  </w:style>
  <w:style w:type="paragraph" w:styleId="DocumentMap">
    <w:name w:val="Document Map"/>
    <w:basedOn w:val="Normal"/>
    <w:link w:val="DocumentMapChar"/>
    <w:semiHidden/>
    <w:unhideWhenUsed/>
    <w:rsid w:val="00B13675"/>
    <w:pPr>
      <w:spacing w:after="0"/>
    </w:pPr>
    <w:rPr>
      <w:rFonts w:ascii="Segoe UI" w:hAnsi="Segoe UI" w:cs="Segoe UI"/>
      <w:sz w:val="16"/>
      <w:szCs w:val="16"/>
    </w:rPr>
  </w:style>
  <w:style w:type="character" w:customStyle="1" w:styleId="DocumentMapChar">
    <w:name w:val="Document Map Char"/>
    <w:basedOn w:val="DefaultParagraphFont"/>
    <w:link w:val="DocumentMap"/>
    <w:semiHidden/>
    <w:rsid w:val="00B13675"/>
    <w:rPr>
      <w:rFonts w:ascii="Segoe UI" w:eastAsia="Calibri" w:hAnsi="Segoe UI" w:cs="Segoe UI"/>
      <w:color w:val="000000"/>
      <w:sz w:val="16"/>
      <w:szCs w:val="16"/>
      <w:lang w:eastAsia="en-US"/>
    </w:rPr>
  </w:style>
  <w:style w:type="paragraph" w:styleId="E-mailSignature">
    <w:name w:val="E-mail Signature"/>
    <w:basedOn w:val="Normal"/>
    <w:link w:val="E-mailSignatureChar"/>
    <w:uiPriority w:val="99"/>
    <w:semiHidden/>
    <w:unhideWhenUsed/>
    <w:rsid w:val="00B13675"/>
    <w:pPr>
      <w:spacing w:after="0"/>
    </w:pPr>
  </w:style>
  <w:style w:type="character" w:customStyle="1" w:styleId="E-mailSignatureChar">
    <w:name w:val="E-mail Signature Char"/>
    <w:basedOn w:val="DefaultParagraphFont"/>
    <w:link w:val="E-mailSignature"/>
    <w:uiPriority w:val="99"/>
    <w:semiHidden/>
    <w:rsid w:val="00B13675"/>
    <w:rPr>
      <w:rFonts w:eastAsia="Calibri" w:cs="Helvetica-Light"/>
      <w:color w:val="000000"/>
      <w:sz w:val="24"/>
      <w:szCs w:val="24"/>
      <w:lang w:eastAsia="en-US"/>
    </w:rPr>
  </w:style>
  <w:style w:type="paragraph" w:styleId="EnvelopeAddress">
    <w:name w:val="envelope address"/>
    <w:basedOn w:val="Normal"/>
    <w:uiPriority w:val="99"/>
    <w:semiHidden/>
    <w:unhideWhenUsed/>
    <w:rsid w:val="00B13675"/>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13675"/>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B13675"/>
    <w:pPr>
      <w:spacing w:after="0"/>
    </w:pPr>
    <w:rPr>
      <w:i/>
      <w:iCs/>
    </w:rPr>
  </w:style>
  <w:style w:type="character" w:customStyle="1" w:styleId="HTMLAddressChar">
    <w:name w:val="HTML Address Char"/>
    <w:basedOn w:val="DefaultParagraphFont"/>
    <w:link w:val="HTMLAddress"/>
    <w:uiPriority w:val="99"/>
    <w:semiHidden/>
    <w:rsid w:val="00B13675"/>
    <w:rPr>
      <w:rFonts w:eastAsia="Calibri" w:cs="Helvetica-Light"/>
      <w:i/>
      <w:iCs/>
      <w:color w:val="000000"/>
      <w:sz w:val="24"/>
      <w:szCs w:val="24"/>
      <w:lang w:eastAsia="en-US"/>
    </w:rPr>
  </w:style>
  <w:style w:type="paragraph" w:styleId="Index1">
    <w:name w:val="index 1"/>
    <w:basedOn w:val="Normal"/>
    <w:next w:val="Normal"/>
    <w:autoRedefine/>
    <w:uiPriority w:val="99"/>
    <w:semiHidden/>
    <w:unhideWhenUsed/>
    <w:rsid w:val="00B13675"/>
    <w:pPr>
      <w:spacing w:after="0"/>
      <w:ind w:left="240" w:hanging="240"/>
    </w:pPr>
  </w:style>
  <w:style w:type="paragraph" w:styleId="Index2">
    <w:name w:val="index 2"/>
    <w:basedOn w:val="Normal"/>
    <w:next w:val="Normal"/>
    <w:autoRedefine/>
    <w:uiPriority w:val="99"/>
    <w:semiHidden/>
    <w:unhideWhenUsed/>
    <w:rsid w:val="00B13675"/>
    <w:pPr>
      <w:spacing w:after="0"/>
      <w:ind w:left="480" w:hanging="240"/>
    </w:pPr>
  </w:style>
  <w:style w:type="paragraph" w:styleId="Index3">
    <w:name w:val="index 3"/>
    <w:basedOn w:val="Normal"/>
    <w:next w:val="Normal"/>
    <w:autoRedefine/>
    <w:uiPriority w:val="99"/>
    <w:semiHidden/>
    <w:unhideWhenUsed/>
    <w:rsid w:val="00B13675"/>
    <w:pPr>
      <w:spacing w:after="0"/>
      <w:ind w:left="720" w:hanging="240"/>
    </w:pPr>
  </w:style>
  <w:style w:type="paragraph" w:styleId="Index4">
    <w:name w:val="index 4"/>
    <w:basedOn w:val="Normal"/>
    <w:next w:val="Normal"/>
    <w:autoRedefine/>
    <w:uiPriority w:val="99"/>
    <w:semiHidden/>
    <w:unhideWhenUsed/>
    <w:rsid w:val="00B13675"/>
    <w:pPr>
      <w:spacing w:after="0"/>
      <w:ind w:left="960" w:hanging="240"/>
    </w:pPr>
  </w:style>
  <w:style w:type="paragraph" w:styleId="Index5">
    <w:name w:val="index 5"/>
    <w:basedOn w:val="Normal"/>
    <w:next w:val="Normal"/>
    <w:autoRedefine/>
    <w:uiPriority w:val="99"/>
    <w:semiHidden/>
    <w:unhideWhenUsed/>
    <w:rsid w:val="00B13675"/>
    <w:pPr>
      <w:spacing w:after="0"/>
      <w:ind w:left="1200" w:hanging="240"/>
    </w:pPr>
  </w:style>
  <w:style w:type="paragraph" w:styleId="Index6">
    <w:name w:val="index 6"/>
    <w:basedOn w:val="Normal"/>
    <w:next w:val="Normal"/>
    <w:autoRedefine/>
    <w:uiPriority w:val="99"/>
    <w:semiHidden/>
    <w:unhideWhenUsed/>
    <w:rsid w:val="00B13675"/>
    <w:pPr>
      <w:spacing w:after="0"/>
      <w:ind w:left="1440" w:hanging="240"/>
    </w:pPr>
  </w:style>
  <w:style w:type="paragraph" w:styleId="IntenseQuote">
    <w:name w:val="Intense Quote"/>
    <w:basedOn w:val="Normal"/>
    <w:next w:val="Normal"/>
    <w:link w:val="IntenseQuoteChar"/>
    <w:uiPriority w:val="30"/>
    <w:qFormat/>
    <w:rsid w:val="00B136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13675"/>
    <w:rPr>
      <w:rFonts w:eastAsia="Calibri" w:cs="Helvetica-Light"/>
      <w:i/>
      <w:iCs/>
      <w:color w:val="4F81BD" w:themeColor="accent1"/>
      <w:sz w:val="24"/>
      <w:szCs w:val="24"/>
      <w:lang w:eastAsia="en-US"/>
    </w:rPr>
  </w:style>
  <w:style w:type="paragraph" w:styleId="List">
    <w:name w:val="List"/>
    <w:basedOn w:val="Normal"/>
    <w:uiPriority w:val="99"/>
    <w:semiHidden/>
    <w:unhideWhenUsed/>
    <w:rsid w:val="00B13675"/>
    <w:pPr>
      <w:ind w:left="283" w:hanging="283"/>
      <w:contextualSpacing/>
    </w:pPr>
  </w:style>
  <w:style w:type="paragraph" w:styleId="List2">
    <w:name w:val="List 2"/>
    <w:basedOn w:val="Normal"/>
    <w:uiPriority w:val="99"/>
    <w:semiHidden/>
    <w:unhideWhenUsed/>
    <w:rsid w:val="00B13675"/>
    <w:pPr>
      <w:ind w:left="566" w:hanging="283"/>
      <w:contextualSpacing/>
    </w:pPr>
  </w:style>
  <w:style w:type="paragraph" w:styleId="List3">
    <w:name w:val="List 3"/>
    <w:basedOn w:val="Normal"/>
    <w:uiPriority w:val="99"/>
    <w:semiHidden/>
    <w:unhideWhenUsed/>
    <w:rsid w:val="00B13675"/>
    <w:pPr>
      <w:ind w:left="849" w:hanging="283"/>
      <w:contextualSpacing/>
    </w:pPr>
  </w:style>
  <w:style w:type="paragraph" w:styleId="List4">
    <w:name w:val="List 4"/>
    <w:basedOn w:val="Normal"/>
    <w:uiPriority w:val="99"/>
    <w:semiHidden/>
    <w:unhideWhenUsed/>
    <w:rsid w:val="00B13675"/>
    <w:pPr>
      <w:ind w:left="1132" w:hanging="283"/>
      <w:contextualSpacing/>
    </w:pPr>
  </w:style>
  <w:style w:type="paragraph" w:styleId="List5">
    <w:name w:val="List 5"/>
    <w:basedOn w:val="Normal"/>
    <w:uiPriority w:val="99"/>
    <w:semiHidden/>
    <w:unhideWhenUsed/>
    <w:rsid w:val="00B13675"/>
    <w:pPr>
      <w:ind w:left="1415" w:hanging="283"/>
      <w:contextualSpacing/>
    </w:pPr>
  </w:style>
  <w:style w:type="paragraph" w:styleId="ListBullet">
    <w:name w:val="List Bullet"/>
    <w:basedOn w:val="Normal"/>
    <w:uiPriority w:val="99"/>
    <w:unhideWhenUsed/>
    <w:rsid w:val="00B13675"/>
    <w:pPr>
      <w:numPr>
        <w:numId w:val="15"/>
      </w:numPr>
      <w:contextualSpacing/>
    </w:pPr>
  </w:style>
  <w:style w:type="paragraph" w:styleId="ListBullet2">
    <w:name w:val="List Bullet 2"/>
    <w:basedOn w:val="Normal"/>
    <w:uiPriority w:val="99"/>
    <w:semiHidden/>
    <w:unhideWhenUsed/>
    <w:rsid w:val="00B13675"/>
    <w:pPr>
      <w:numPr>
        <w:numId w:val="16"/>
      </w:numPr>
      <w:contextualSpacing/>
    </w:pPr>
  </w:style>
  <w:style w:type="paragraph" w:styleId="ListBullet3">
    <w:name w:val="List Bullet 3"/>
    <w:basedOn w:val="Normal"/>
    <w:uiPriority w:val="99"/>
    <w:semiHidden/>
    <w:unhideWhenUsed/>
    <w:rsid w:val="00B13675"/>
    <w:pPr>
      <w:numPr>
        <w:numId w:val="17"/>
      </w:numPr>
      <w:contextualSpacing/>
    </w:pPr>
  </w:style>
  <w:style w:type="paragraph" w:styleId="ListBullet4">
    <w:name w:val="List Bullet 4"/>
    <w:basedOn w:val="Normal"/>
    <w:uiPriority w:val="99"/>
    <w:semiHidden/>
    <w:unhideWhenUsed/>
    <w:rsid w:val="00B13675"/>
    <w:pPr>
      <w:numPr>
        <w:numId w:val="18"/>
      </w:numPr>
      <w:contextualSpacing/>
    </w:pPr>
  </w:style>
  <w:style w:type="paragraph" w:styleId="ListBullet5">
    <w:name w:val="List Bullet 5"/>
    <w:basedOn w:val="Normal"/>
    <w:uiPriority w:val="99"/>
    <w:semiHidden/>
    <w:unhideWhenUsed/>
    <w:rsid w:val="00B13675"/>
    <w:pPr>
      <w:numPr>
        <w:numId w:val="19"/>
      </w:numPr>
      <w:contextualSpacing/>
    </w:pPr>
  </w:style>
  <w:style w:type="paragraph" w:styleId="ListContinue">
    <w:name w:val="List Continue"/>
    <w:basedOn w:val="Normal"/>
    <w:uiPriority w:val="99"/>
    <w:semiHidden/>
    <w:unhideWhenUsed/>
    <w:rsid w:val="00B13675"/>
    <w:pPr>
      <w:ind w:left="283"/>
      <w:contextualSpacing/>
    </w:pPr>
  </w:style>
  <w:style w:type="paragraph" w:styleId="ListContinue2">
    <w:name w:val="List Continue 2"/>
    <w:basedOn w:val="Normal"/>
    <w:uiPriority w:val="99"/>
    <w:semiHidden/>
    <w:unhideWhenUsed/>
    <w:rsid w:val="00B13675"/>
    <w:pPr>
      <w:ind w:left="566"/>
      <w:contextualSpacing/>
    </w:pPr>
  </w:style>
  <w:style w:type="paragraph" w:styleId="ListContinue3">
    <w:name w:val="List Continue 3"/>
    <w:basedOn w:val="Normal"/>
    <w:uiPriority w:val="99"/>
    <w:semiHidden/>
    <w:unhideWhenUsed/>
    <w:rsid w:val="00B13675"/>
    <w:pPr>
      <w:ind w:left="849"/>
      <w:contextualSpacing/>
    </w:pPr>
  </w:style>
  <w:style w:type="paragraph" w:styleId="ListContinue4">
    <w:name w:val="List Continue 4"/>
    <w:basedOn w:val="Normal"/>
    <w:uiPriority w:val="99"/>
    <w:semiHidden/>
    <w:unhideWhenUsed/>
    <w:rsid w:val="00B13675"/>
    <w:pPr>
      <w:ind w:left="1132"/>
      <w:contextualSpacing/>
    </w:pPr>
  </w:style>
  <w:style w:type="paragraph" w:styleId="ListContinue5">
    <w:name w:val="List Continue 5"/>
    <w:basedOn w:val="Normal"/>
    <w:uiPriority w:val="99"/>
    <w:semiHidden/>
    <w:unhideWhenUsed/>
    <w:rsid w:val="00B13675"/>
    <w:pPr>
      <w:ind w:left="1415"/>
      <w:contextualSpacing/>
    </w:pPr>
  </w:style>
  <w:style w:type="paragraph" w:styleId="ListNumber">
    <w:name w:val="List Number"/>
    <w:basedOn w:val="Normal"/>
    <w:uiPriority w:val="99"/>
    <w:semiHidden/>
    <w:unhideWhenUsed/>
    <w:rsid w:val="00B13675"/>
    <w:pPr>
      <w:numPr>
        <w:numId w:val="20"/>
      </w:numPr>
      <w:contextualSpacing/>
    </w:pPr>
  </w:style>
  <w:style w:type="paragraph" w:styleId="ListNumber2">
    <w:name w:val="List Number 2"/>
    <w:basedOn w:val="Normal"/>
    <w:uiPriority w:val="99"/>
    <w:semiHidden/>
    <w:unhideWhenUsed/>
    <w:rsid w:val="00B13675"/>
    <w:pPr>
      <w:numPr>
        <w:numId w:val="21"/>
      </w:numPr>
      <w:contextualSpacing/>
    </w:pPr>
  </w:style>
  <w:style w:type="paragraph" w:styleId="ListNumber3">
    <w:name w:val="List Number 3"/>
    <w:basedOn w:val="Normal"/>
    <w:uiPriority w:val="99"/>
    <w:semiHidden/>
    <w:unhideWhenUsed/>
    <w:rsid w:val="00B13675"/>
    <w:pPr>
      <w:numPr>
        <w:numId w:val="22"/>
      </w:numPr>
      <w:contextualSpacing/>
    </w:pPr>
  </w:style>
  <w:style w:type="paragraph" w:styleId="ListNumber4">
    <w:name w:val="List Number 4"/>
    <w:basedOn w:val="Normal"/>
    <w:uiPriority w:val="99"/>
    <w:semiHidden/>
    <w:unhideWhenUsed/>
    <w:rsid w:val="00B13675"/>
    <w:pPr>
      <w:numPr>
        <w:numId w:val="23"/>
      </w:numPr>
      <w:contextualSpacing/>
    </w:pPr>
  </w:style>
  <w:style w:type="paragraph" w:styleId="ListNumber5">
    <w:name w:val="List Number 5"/>
    <w:basedOn w:val="Normal"/>
    <w:uiPriority w:val="99"/>
    <w:semiHidden/>
    <w:unhideWhenUsed/>
    <w:rsid w:val="00B13675"/>
    <w:pPr>
      <w:numPr>
        <w:numId w:val="24"/>
      </w:numPr>
      <w:contextualSpacing/>
    </w:pPr>
  </w:style>
  <w:style w:type="paragraph" w:styleId="MacroText">
    <w:name w:val="macro"/>
    <w:link w:val="MacroTextChar"/>
    <w:uiPriority w:val="99"/>
    <w:semiHidden/>
    <w:unhideWhenUsed/>
    <w:rsid w:val="00B13675"/>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both"/>
    </w:pPr>
    <w:rPr>
      <w:rFonts w:ascii="Consolas" w:eastAsia="Calibri" w:hAnsi="Consolas" w:cs="Helvetica-Light"/>
      <w:color w:val="000000"/>
      <w:lang w:eastAsia="en-US"/>
    </w:rPr>
  </w:style>
  <w:style w:type="character" w:customStyle="1" w:styleId="MacroTextChar">
    <w:name w:val="Macro Text Char"/>
    <w:basedOn w:val="DefaultParagraphFont"/>
    <w:link w:val="MacroText"/>
    <w:uiPriority w:val="99"/>
    <w:semiHidden/>
    <w:rsid w:val="00B13675"/>
    <w:rPr>
      <w:rFonts w:ascii="Consolas" w:eastAsia="Calibri" w:hAnsi="Consolas" w:cs="Helvetica-Light"/>
      <w:color w:val="000000"/>
      <w:lang w:eastAsia="en-US"/>
    </w:rPr>
  </w:style>
  <w:style w:type="paragraph" w:styleId="MessageHeader">
    <w:name w:val="Message Header"/>
    <w:basedOn w:val="Normal"/>
    <w:link w:val="MessageHeaderChar"/>
    <w:uiPriority w:val="99"/>
    <w:semiHidden/>
    <w:unhideWhenUsed/>
    <w:rsid w:val="00B1367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13675"/>
    <w:rPr>
      <w:rFonts w:asciiTheme="majorHAnsi" w:eastAsiaTheme="majorEastAsia" w:hAnsiTheme="majorHAnsi" w:cstheme="majorBidi"/>
      <w:color w:val="000000"/>
      <w:sz w:val="24"/>
      <w:szCs w:val="24"/>
      <w:shd w:val="pct20" w:color="auto" w:fill="auto"/>
      <w:lang w:eastAsia="en-US"/>
    </w:rPr>
  </w:style>
  <w:style w:type="paragraph" w:styleId="NoteHeading">
    <w:name w:val="Note Heading"/>
    <w:basedOn w:val="Normal"/>
    <w:next w:val="Normal"/>
    <w:link w:val="NoteHeadingChar"/>
    <w:uiPriority w:val="99"/>
    <w:semiHidden/>
    <w:unhideWhenUsed/>
    <w:rsid w:val="00B13675"/>
    <w:pPr>
      <w:spacing w:after="0"/>
    </w:pPr>
  </w:style>
  <w:style w:type="character" w:customStyle="1" w:styleId="NoteHeadingChar">
    <w:name w:val="Note Heading Char"/>
    <w:basedOn w:val="DefaultParagraphFont"/>
    <w:link w:val="NoteHeading"/>
    <w:uiPriority w:val="99"/>
    <w:semiHidden/>
    <w:rsid w:val="00B13675"/>
    <w:rPr>
      <w:rFonts w:eastAsia="Calibri" w:cs="Helvetica-Light"/>
      <w:color w:val="000000"/>
      <w:sz w:val="24"/>
      <w:szCs w:val="24"/>
      <w:lang w:eastAsia="en-US"/>
    </w:rPr>
  </w:style>
  <w:style w:type="paragraph" w:styleId="PlainText">
    <w:name w:val="Plain Text"/>
    <w:basedOn w:val="Normal"/>
    <w:link w:val="PlainTextChar"/>
    <w:uiPriority w:val="99"/>
    <w:semiHidden/>
    <w:unhideWhenUsed/>
    <w:rsid w:val="00B13675"/>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B13675"/>
    <w:rPr>
      <w:rFonts w:ascii="Consolas" w:eastAsia="Calibri" w:hAnsi="Consolas" w:cs="Helvetica-Light"/>
      <w:color w:val="000000"/>
      <w:sz w:val="21"/>
      <w:szCs w:val="21"/>
      <w:lang w:eastAsia="en-US"/>
    </w:rPr>
  </w:style>
  <w:style w:type="paragraph" w:styleId="Salutation">
    <w:name w:val="Salutation"/>
    <w:basedOn w:val="Normal"/>
    <w:next w:val="Normal"/>
    <w:link w:val="SalutationChar"/>
    <w:uiPriority w:val="99"/>
    <w:semiHidden/>
    <w:unhideWhenUsed/>
    <w:rsid w:val="00B13675"/>
  </w:style>
  <w:style w:type="character" w:customStyle="1" w:styleId="SalutationChar">
    <w:name w:val="Salutation Char"/>
    <w:basedOn w:val="DefaultParagraphFont"/>
    <w:link w:val="Salutation"/>
    <w:uiPriority w:val="99"/>
    <w:semiHidden/>
    <w:rsid w:val="00B13675"/>
    <w:rPr>
      <w:rFonts w:eastAsia="Calibri" w:cs="Helvetica-Light"/>
      <w:color w:val="000000"/>
      <w:sz w:val="24"/>
      <w:szCs w:val="24"/>
      <w:lang w:eastAsia="en-US"/>
    </w:rPr>
  </w:style>
  <w:style w:type="paragraph" w:styleId="Signature">
    <w:name w:val="Signature"/>
    <w:basedOn w:val="Normal"/>
    <w:link w:val="SignatureChar"/>
    <w:uiPriority w:val="99"/>
    <w:semiHidden/>
    <w:unhideWhenUsed/>
    <w:rsid w:val="00B13675"/>
    <w:pPr>
      <w:spacing w:after="0"/>
      <w:ind w:left="4252"/>
    </w:pPr>
  </w:style>
  <w:style w:type="character" w:customStyle="1" w:styleId="SignatureChar">
    <w:name w:val="Signature Char"/>
    <w:basedOn w:val="DefaultParagraphFont"/>
    <w:link w:val="Signature"/>
    <w:uiPriority w:val="99"/>
    <w:semiHidden/>
    <w:rsid w:val="00B13675"/>
    <w:rPr>
      <w:rFonts w:eastAsia="Calibri" w:cs="Helvetica-Light"/>
      <w:color w:val="000000"/>
      <w:sz w:val="24"/>
      <w:szCs w:val="24"/>
      <w:lang w:eastAsia="en-US"/>
    </w:rPr>
  </w:style>
  <w:style w:type="paragraph" w:styleId="Subtitle">
    <w:name w:val="Subtitle"/>
    <w:basedOn w:val="Normal"/>
    <w:next w:val="Normal"/>
    <w:link w:val="SubtitleChar"/>
    <w:uiPriority w:val="11"/>
    <w:qFormat/>
    <w:rsid w:val="00B1367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13675"/>
    <w:rPr>
      <w:rFonts w:asciiTheme="minorHAnsi" w:eastAsiaTheme="minorEastAsia" w:hAnsiTheme="minorHAnsi" w:cstheme="minorBidi"/>
      <w:color w:val="5A5A5A" w:themeColor="text1" w:themeTint="A5"/>
      <w:spacing w:val="15"/>
      <w:sz w:val="22"/>
      <w:szCs w:val="22"/>
      <w:lang w:eastAsia="en-US"/>
    </w:rPr>
  </w:style>
  <w:style w:type="paragraph" w:customStyle="1" w:styleId="footnotedescription">
    <w:name w:val="footnote description"/>
    <w:next w:val="Normal"/>
    <w:link w:val="footnotedescriptionChar"/>
    <w:hidden/>
    <w:rsid w:val="003D58F1"/>
    <w:pPr>
      <w:spacing w:after="66" w:line="259" w:lineRule="auto"/>
      <w:ind w:left="682"/>
    </w:pPr>
    <w:rPr>
      <w:rFonts w:ascii="Calibri" w:eastAsia="Calibri" w:hAnsi="Calibri" w:cs="Calibri"/>
      <w:color w:val="000000"/>
      <w:sz w:val="14"/>
      <w:szCs w:val="22"/>
    </w:rPr>
  </w:style>
  <w:style w:type="character" w:customStyle="1" w:styleId="footnotedescriptionChar">
    <w:name w:val="footnote description Char"/>
    <w:link w:val="footnotedescription"/>
    <w:rsid w:val="003D58F1"/>
    <w:rPr>
      <w:rFonts w:ascii="Calibri" w:eastAsia="Calibri" w:hAnsi="Calibri" w:cs="Calibri"/>
      <w:color w:val="000000"/>
      <w:sz w:val="14"/>
      <w:szCs w:val="22"/>
    </w:rPr>
  </w:style>
  <w:style w:type="character" w:customStyle="1" w:styleId="footnotemark">
    <w:name w:val="footnote mark"/>
    <w:hidden/>
    <w:rsid w:val="003D58F1"/>
    <w:rPr>
      <w:rFonts w:ascii="Calibri" w:eastAsia="Calibri" w:hAnsi="Calibri" w:cs="Calibri"/>
      <w:color w:val="000000"/>
      <w:sz w:val="14"/>
      <w:vertAlign w:val="superscript"/>
    </w:rPr>
  </w:style>
  <w:style w:type="table" w:customStyle="1" w:styleId="TableGrid8">
    <w:name w:val="Table Grid8"/>
    <w:basedOn w:val="TableNormal"/>
    <w:next w:val="TableGrid"/>
    <w:uiPriority w:val="39"/>
    <w:rsid w:val="006B4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1D5EDA"/>
    <w:pPr>
      <w:spacing w:line="241" w:lineRule="atLeast"/>
    </w:pPr>
    <w:rPr>
      <w:rFonts w:ascii="Arial Narrow" w:hAnsi="Arial Narrow" w:cstheme="minorBidi"/>
      <w:color w:val="auto"/>
    </w:rPr>
  </w:style>
  <w:style w:type="paragraph" w:customStyle="1" w:styleId="ParaAttribute2">
    <w:name w:val="ParaAttribute2"/>
    <w:rsid w:val="00882976"/>
    <w:pPr>
      <w:wordWrap w:val="0"/>
      <w:spacing w:after="160"/>
    </w:pPr>
    <w:rPr>
      <w:rFonts w:ascii="Times New Roman" w:eastAsia="Batang" w:hAnsi="Times New Roman"/>
    </w:rPr>
  </w:style>
  <w:style w:type="paragraph" w:customStyle="1" w:styleId="ParaAttribute3">
    <w:name w:val="ParaAttribute3"/>
    <w:rsid w:val="00882976"/>
    <w:pPr>
      <w:wordWrap w:val="0"/>
      <w:spacing w:after="160"/>
    </w:pPr>
    <w:rPr>
      <w:rFonts w:ascii="Times New Roman" w:eastAsia="Batang" w:hAnsi="Times New Roman"/>
    </w:rPr>
  </w:style>
  <w:style w:type="paragraph" w:customStyle="1" w:styleId="ParaAttribute7">
    <w:name w:val="ParaAttribute7"/>
    <w:rsid w:val="00882976"/>
    <w:pPr>
      <w:wordWrap w:val="0"/>
      <w:jc w:val="both"/>
    </w:pPr>
    <w:rPr>
      <w:rFonts w:ascii="Times New Roman" w:eastAsia="Batang" w:hAnsi="Times New Roman"/>
    </w:rPr>
  </w:style>
  <w:style w:type="paragraph" w:customStyle="1" w:styleId="ParaAttribute9">
    <w:name w:val="ParaAttribute9"/>
    <w:rsid w:val="00882976"/>
    <w:pPr>
      <w:wordWrap w:val="0"/>
      <w:spacing w:after="200"/>
      <w:jc w:val="both"/>
    </w:pPr>
    <w:rPr>
      <w:rFonts w:ascii="Times New Roman" w:eastAsia="Batang" w:hAnsi="Times New Roman"/>
    </w:rPr>
  </w:style>
  <w:style w:type="character" w:customStyle="1" w:styleId="CharAttribute1">
    <w:name w:val="CharAttribute1"/>
    <w:rsid w:val="00882976"/>
    <w:rPr>
      <w:rFonts w:ascii="Calibri" w:eastAsia="Calibri"/>
      <w:b/>
      <w:sz w:val="24"/>
      <w:u w:val="single"/>
    </w:rPr>
  </w:style>
  <w:style w:type="character" w:customStyle="1" w:styleId="CharAttribute9">
    <w:name w:val="CharAttribute9"/>
    <w:rsid w:val="00882976"/>
    <w:rPr>
      <w:rFonts w:ascii="Calibri" w:eastAsia="Calibri"/>
      <w:i/>
      <w:sz w:val="22"/>
    </w:rPr>
  </w:style>
  <w:style w:type="character" w:customStyle="1" w:styleId="CharAttribute14">
    <w:name w:val="CharAttribute14"/>
    <w:rsid w:val="00882976"/>
    <w:rPr>
      <w:rFonts w:ascii="Arial" w:eastAsia="Arial"/>
      <w:sz w:val="24"/>
    </w:rPr>
  </w:style>
  <w:style w:type="character" w:customStyle="1" w:styleId="CharAttribute16">
    <w:name w:val="CharAttribute16"/>
    <w:rsid w:val="00882976"/>
    <w:rPr>
      <w:rFonts w:ascii="Arial" w:eastAsia="Arial"/>
      <w:i/>
      <w:sz w:val="24"/>
    </w:rPr>
  </w:style>
  <w:style w:type="table" w:customStyle="1" w:styleId="TableGrid9">
    <w:name w:val="Table Grid9"/>
    <w:basedOn w:val="TableNormal"/>
    <w:next w:val="TableGrid"/>
    <w:uiPriority w:val="39"/>
    <w:rsid w:val="00083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Heading1">
    <w:name w:val="Note Heading1"/>
    <w:basedOn w:val="Normal"/>
    <w:next w:val="Normal"/>
    <w:uiPriority w:val="99"/>
    <w:semiHidden/>
    <w:unhideWhenUsed/>
    <w:rsid w:val="00847214"/>
    <w:pPr>
      <w:spacing w:after="0"/>
    </w:pPr>
  </w:style>
  <w:style w:type="paragraph" w:customStyle="1" w:styleId="ColorfulList-Accent11">
    <w:name w:val="Colorful List - Accent 11"/>
    <w:basedOn w:val="Normal"/>
    <w:uiPriority w:val="34"/>
    <w:qFormat/>
    <w:rsid w:val="00847214"/>
    <w:pPr>
      <w:autoSpaceDE/>
      <w:autoSpaceDN/>
      <w:adjustRightInd/>
      <w:spacing w:after="200" w:line="276" w:lineRule="auto"/>
      <w:ind w:left="720"/>
      <w:contextualSpacing/>
      <w:jc w:val="left"/>
    </w:pPr>
    <w:rPr>
      <w:rFonts w:cs="Times New Roman"/>
      <w:color w:val="auto"/>
      <w:sz w:val="28"/>
      <w:szCs w:val="22"/>
    </w:rPr>
  </w:style>
  <w:style w:type="table" w:customStyle="1" w:styleId="TableGrid10">
    <w:name w:val="Table Grid10"/>
    <w:basedOn w:val="TableNormal"/>
    <w:next w:val="TableGrid"/>
    <w:uiPriority w:val="59"/>
    <w:rsid w:val="00847214"/>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847214"/>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Paragraph">
    <w:name w:val="[Basic Paragraph]"/>
    <w:basedOn w:val="Normal"/>
    <w:uiPriority w:val="99"/>
    <w:rsid w:val="00847214"/>
    <w:pPr>
      <w:widowControl w:val="0"/>
      <w:spacing w:after="0" w:line="288" w:lineRule="auto"/>
      <w:jc w:val="left"/>
      <w:textAlignment w:val="center"/>
    </w:pPr>
    <w:rPr>
      <w:rFonts w:ascii="MinionPro-Regular" w:hAnsi="MinionPro-Regular" w:cs="MinionPro-Regular"/>
    </w:rPr>
  </w:style>
  <w:style w:type="table" w:customStyle="1" w:styleId="TableGrid12">
    <w:name w:val="Table Grid12"/>
    <w:basedOn w:val="TableNormal"/>
    <w:next w:val="TableGrid"/>
    <w:uiPriority w:val="59"/>
    <w:rsid w:val="00FE429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E429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FE429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FE429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FE429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A770ED"/>
  </w:style>
  <w:style w:type="table" w:customStyle="1" w:styleId="TableGrid17">
    <w:name w:val="Table Grid17"/>
    <w:basedOn w:val="TableNormal"/>
    <w:next w:val="TableGrid"/>
    <w:uiPriority w:val="59"/>
    <w:rsid w:val="00A770E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A770E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A770E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A770E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A770E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A770E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A770E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A770E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A770E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4129">
      <w:bodyDiv w:val="1"/>
      <w:marLeft w:val="0"/>
      <w:marRight w:val="0"/>
      <w:marTop w:val="0"/>
      <w:marBottom w:val="0"/>
      <w:divBdr>
        <w:top w:val="none" w:sz="0" w:space="0" w:color="auto"/>
        <w:left w:val="none" w:sz="0" w:space="0" w:color="auto"/>
        <w:bottom w:val="none" w:sz="0" w:space="0" w:color="auto"/>
        <w:right w:val="none" w:sz="0" w:space="0" w:color="auto"/>
      </w:divBdr>
    </w:div>
    <w:div w:id="85611312">
      <w:bodyDiv w:val="1"/>
      <w:marLeft w:val="0"/>
      <w:marRight w:val="0"/>
      <w:marTop w:val="0"/>
      <w:marBottom w:val="0"/>
      <w:divBdr>
        <w:top w:val="none" w:sz="0" w:space="0" w:color="auto"/>
        <w:left w:val="none" w:sz="0" w:space="0" w:color="auto"/>
        <w:bottom w:val="none" w:sz="0" w:space="0" w:color="auto"/>
        <w:right w:val="none" w:sz="0" w:space="0" w:color="auto"/>
      </w:divBdr>
    </w:div>
    <w:div w:id="195625006">
      <w:bodyDiv w:val="1"/>
      <w:marLeft w:val="0"/>
      <w:marRight w:val="0"/>
      <w:marTop w:val="0"/>
      <w:marBottom w:val="0"/>
      <w:divBdr>
        <w:top w:val="none" w:sz="0" w:space="0" w:color="auto"/>
        <w:left w:val="none" w:sz="0" w:space="0" w:color="auto"/>
        <w:bottom w:val="none" w:sz="0" w:space="0" w:color="auto"/>
        <w:right w:val="none" w:sz="0" w:space="0" w:color="auto"/>
      </w:divBdr>
    </w:div>
    <w:div w:id="202063893">
      <w:bodyDiv w:val="1"/>
      <w:marLeft w:val="0"/>
      <w:marRight w:val="0"/>
      <w:marTop w:val="0"/>
      <w:marBottom w:val="0"/>
      <w:divBdr>
        <w:top w:val="none" w:sz="0" w:space="0" w:color="auto"/>
        <w:left w:val="none" w:sz="0" w:space="0" w:color="auto"/>
        <w:bottom w:val="none" w:sz="0" w:space="0" w:color="auto"/>
        <w:right w:val="none" w:sz="0" w:space="0" w:color="auto"/>
      </w:divBdr>
    </w:div>
    <w:div w:id="236943434">
      <w:bodyDiv w:val="1"/>
      <w:marLeft w:val="0"/>
      <w:marRight w:val="0"/>
      <w:marTop w:val="0"/>
      <w:marBottom w:val="0"/>
      <w:divBdr>
        <w:top w:val="none" w:sz="0" w:space="0" w:color="auto"/>
        <w:left w:val="none" w:sz="0" w:space="0" w:color="auto"/>
        <w:bottom w:val="none" w:sz="0" w:space="0" w:color="auto"/>
        <w:right w:val="none" w:sz="0" w:space="0" w:color="auto"/>
      </w:divBdr>
    </w:div>
    <w:div w:id="323360412">
      <w:bodyDiv w:val="1"/>
      <w:marLeft w:val="0"/>
      <w:marRight w:val="0"/>
      <w:marTop w:val="0"/>
      <w:marBottom w:val="0"/>
      <w:divBdr>
        <w:top w:val="none" w:sz="0" w:space="0" w:color="auto"/>
        <w:left w:val="none" w:sz="0" w:space="0" w:color="auto"/>
        <w:bottom w:val="none" w:sz="0" w:space="0" w:color="auto"/>
        <w:right w:val="none" w:sz="0" w:space="0" w:color="auto"/>
      </w:divBdr>
    </w:div>
    <w:div w:id="434709246">
      <w:bodyDiv w:val="1"/>
      <w:marLeft w:val="0"/>
      <w:marRight w:val="0"/>
      <w:marTop w:val="0"/>
      <w:marBottom w:val="0"/>
      <w:divBdr>
        <w:top w:val="none" w:sz="0" w:space="0" w:color="auto"/>
        <w:left w:val="none" w:sz="0" w:space="0" w:color="auto"/>
        <w:bottom w:val="none" w:sz="0" w:space="0" w:color="auto"/>
        <w:right w:val="none" w:sz="0" w:space="0" w:color="auto"/>
      </w:divBdr>
    </w:div>
    <w:div w:id="446314983">
      <w:bodyDiv w:val="1"/>
      <w:marLeft w:val="0"/>
      <w:marRight w:val="0"/>
      <w:marTop w:val="0"/>
      <w:marBottom w:val="0"/>
      <w:divBdr>
        <w:top w:val="none" w:sz="0" w:space="0" w:color="auto"/>
        <w:left w:val="none" w:sz="0" w:space="0" w:color="auto"/>
        <w:bottom w:val="none" w:sz="0" w:space="0" w:color="auto"/>
        <w:right w:val="none" w:sz="0" w:space="0" w:color="auto"/>
      </w:divBdr>
    </w:div>
    <w:div w:id="462846486">
      <w:bodyDiv w:val="1"/>
      <w:marLeft w:val="0"/>
      <w:marRight w:val="0"/>
      <w:marTop w:val="0"/>
      <w:marBottom w:val="0"/>
      <w:divBdr>
        <w:top w:val="none" w:sz="0" w:space="0" w:color="auto"/>
        <w:left w:val="none" w:sz="0" w:space="0" w:color="auto"/>
        <w:bottom w:val="none" w:sz="0" w:space="0" w:color="auto"/>
        <w:right w:val="none" w:sz="0" w:space="0" w:color="auto"/>
      </w:divBdr>
    </w:div>
    <w:div w:id="489055915">
      <w:bodyDiv w:val="1"/>
      <w:marLeft w:val="0"/>
      <w:marRight w:val="0"/>
      <w:marTop w:val="0"/>
      <w:marBottom w:val="0"/>
      <w:divBdr>
        <w:top w:val="none" w:sz="0" w:space="0" w:color="auto"/>
        <w:left w:val="none" w:sz="0" w:space="0" w:color="auto"/>
        <w:bottom w:val="none" w:sz="0" w:space="0" w:color="auto"/>
        <w:right w:val="none" w:sz="0" w:space="0" w:color="auto"/>
      </w:divBdr>
    </w:div>
    <w:div w:id="614599431">
      <w:bodyDiv w:val="1"/>
      <w:marLeft w:val="0"/>
      <w:marRight w:val="0"/>
      <w:marTop w:val="0"/>
      <w:marBottom w:val="0"/>
      <w:divBdr>
        <w:top w:val="none" w:sz="0" w:space="0" w:color="auto"/>
        <w:left w:val="none" w:sz="0" w:space="0" w:color="auto"/>
        <w:bottom w:val="none" w:sz="0" w:space="0" w:color="auto"/>
        <w:right w:val="none" w:sz="0" w:space="0" w:color="auto"/>
      </w:divBdr>
    </w:div>
    <w:div w:id="631330300">
      <w:bodyDiv w:val="1"/>
      <w:marLeft w:val="0"/>
      <w:marRight w:val="0"/>
      <w:marTop w:val="0"/>
      <w:marBottom w:val="0"/>
      <w:divBdr>
        <w:top w:val="none" w:sz="0" w:space="0" w:color="auto"/>
        <w:left w:val="none" w:sz="0" w:space="0" w:color="auto"/>
        <w:bottom w:val="none" w:sz="0" w:space="0" w:color="auto"/>
        <w:right w:val="none" w:sz="0" w:space="0" w:color="auto"/>
      </w:divBdr>
    </w:div>
    <w:div w:id="747386411">
      <w:bodyDiv w:val="1"/>
      <w:marLeft w:val="0"/>
      <w:marRight w:val="0"/>
      <w:marTop w:val="0"/>
      <w:marBottom w:val="0"/>
      <w:divBdr>
        <w:top w:val="none" w:sz="0" w:space="0" w:color="auto"/>
        <w:left w:val="none" w:sz="0" w:space="0" w:color="auto"/>
        <w:bottom w:val="none" w:sz="0" w:space="0" w:color="auto"/>
        <w:right w:val="none" w:sz="0" w:space="0" w:color="auto"/>
      </w:divBdr>
    </w:div>
    <w:div w:id="787360127">
      <w:bodyDiv w:val="1"/>
      <w:marLeft w:val="0"/>
      <w:marRight w:val="0"/>
      <w:marTop w:val="0"/>
      <w:marBottom w:val="0"/>
      <w:divBdr>
        <w:top w:val="none" w:sz="0" w:space="0" w:color="auto"/>
        <w:left w:val="none" w:sz="0" w:space="0" w:color="auto"/>
        <w:bottom w:val="none" w:sz="0" w:space="0" w:color="auto"/>
        <w:right w:val="none" w:sz="0" w:space="0" w:color="auto"/>
      </w:divBdr>
    </w:div>
    <w:div w:id="793868416">
      <w:bodyDiv w:val="1"/>
      <w:marLeft w:val="0"/>
      <w:marRight w:val="0"/>
      <w:marTop w:val="0"/>
      <w:marBottom w:val="0"/>
      <w:divBdr>
        <w:top w:val="none" w:sz="0" w:space="0" w:color="auto"/>
        <w:left w:val="none" w:sz="0" w:space="0" w:color="auto"/>
        <w:bottom w:val="none" w:sz="0" w:space="0" w:color="auto"/>
        <w:right w:val="none" w:sz="0" w:space="0" w:color="auto"/>
      </w:divBdr>
    </w:div>
    <w:div w:id="872613931">
      <w:bodyDiv w:val="1"/>
      <w:marLeft w:val="0"/>
      <w:marRight w:val="0"/>
      <w:marTop w:val="0"/>
      <w:marBottom w:val="0"/>
      <w:divBdr>
        <w:top w:val="none" w:sz="0" w:space="0" w:color="auto"/>
        <w:left w:val="none" w:sz="0" w:space="0" w:color="auto"/>
        <w:bottom w:val="none" w:sz="0" w:space="0" w:color="auto"/>
        <w:right w:val="none" w:sz="0" w:space="0" w:color="auto"/>
      </w:divBdr>
    </w:div>
    <w:div w:id="905917550">
      <w:bodyDiv w:val="1"/>
      <w:marLeft w:val="0"/>
      <w:marRight w:val="0"/>
      <w:marTop w:val="0"/>
      <w:marBottom w:val="0"/>
      <w:divBdr>
        <w:top w:val="none" w:sz="0" w:space="0" w:color="auto"/>
        <w:left w:val="none" w:sz="0" w:space="0" w:color="auto"/>
        <w:bottom w:val="none" w:sz="0" w:space="0" w:color="auto"/>
        <w:right w:val="none" w:sz="0" w:space="0" w:color="auto"/>
      </w:divBdr>
    </w:div>
    <w:div w:id="951858579">
      <w:bodyDiv w:val="1"/>
      <w:marLeft w:val="0"/>
      <w:marRight w:val="0"/>
      <w:marTop w:val="0"/>
      <w:marBottom w:val="0"/>
      <w:divBdr>
        <w:top w:val="none" w:sz="0" w:space="0" w:color="auto"/>
        <w:left w:val="none" w:sz="0" w:space="0" w:color="auto"/>
        <w:bottom w:val="none" w:sz="0" w:space="0" w:color="auto"/>
        <w:right w:val="none" w:sz="0" w:space="0" w:color="auto"/>
      </w:divBdr>
    </w:div>
    <w:div w:id="955453656">
      <w:bodyDiv w:val="1"/>
      <w:marLeft w:val="0"/>
      <w:marRight w:val="0"/>
      <w:marTop w:val="0"/>
      <w:marBottom w:val="0"/>
      <w:divBdr>
        <w:top w:val="none" w:sz="0" w:space="0" w:color="auto"/>
        <w:left w:val="none" w:sz="0" w:space="0" w:color="auto"/>
        <w:bottom w:val="none" w:sz="0" w:space="0" w:color="auto"/>
        <w:right w:val="none" w:sz="0" w:space="0" w:color="auto"/>
      </w:divBdr>
    </w:div>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087993297">
      <w:bodyDiv w:val="1"/>
      <w:marLeft w:val="0"/>
      <w:marRight w:val="0"/>
      <w:marTop w:val="0"/>
      <w:marBottom w:val="0"/>
      <w:divBdr>
        <w:top w:val="none" w:sz="0" w:space="0" w:color="auto"/>
        <w:left w:val="none" w:sz="0" w:space="0" w:color="auto"/>
        <w:bottom w:val="none" w:sz="0" w:space="0" w:color="auto"/>
        <w:right w:val="none" w:sz="0" w:space="0" w:color="auto"/>
      </w:divBdr>
    </w:div>
    <w:div w:id="1113675121">
      <w:bodyDiv w:val="1"/>
      <w:marLeft w:val="0"/>
      <w:marRight w:val="0"/>
      <w:marTop w:val="0"/>
      <w:marBottom w:val="0"/>
      <w:divBdr>
        <w:top w:val="none" w:sz="0" w:space="0" w:color="auto"/>
        <w:left w:val="none" w:sz="0" w:space="0" w:color="auto"/>
        <w:bottom w:val="none" w:sz="0" w:space="0" w:color="auto"/>
        <w:right w:val="none" w:sz="0" w:space="0" w:color="auto"/>
      </w:divBdr>
    </w:div>
    <w:div w:id="1122189321">
      <w:bodyDiv w:val="1"/>
      <w:marLeft w:val="0"/>
      <w:marRight w:val="0"/>
      <w:marTop w:val="0"/>
      <w:marBottom w:val="0"/>
      <w:divBdr>
        <w:top w:val="none" w:sz="0" w:space="0" w:color="auto"/>
        <w:left w:val="none" w:sz="0" w:space="0" w:color="auto"/>
        <w:bottom w:val="none" w:sz="0" w:space="0" w:color="auto"/>
        <w:right w:val="none" w:sz="0" w:space="0" w:color="auto"/>
      </w:divBdr>
    </w:div>
    <w:div w:id="1240335734">
      <w:bodyDiv w:val="1"/>
      <w:marLeft w:val="0"/>
      <w:marRight w:val="0"/>
      <w:marTop w:val="0"/>
      <w:marBottom w:val="0"/>
      <w:divBdr>
        <w:top w:val="none" w:sz="0" w:space="0" w:color="auto"/>
        <w:left w:val="none" w:sz="0" w:space="0" w:color="auto"/>
        <w:bottom w:val="none" w:sz="0" w:space="0" w:color="auto"/>
        <w:right w:val="none" w:sz="0" w:space="0" w:color="auto"/>
      </w:divBdr>
    </w:div>
    <w:div w:id="1247298946">
      <w:bodyDiv w:val="1"/>
      <w:marLeft w:val="0"/>
      <w:marRight w:val="0"/>
      <w:marTop w:val="0"/>
      <w:marBottom w:val="0"/>
      <w:divBdr>
        <w:top w:val="none" w:sz="0" w:space="0" w:color="auto"/>
        <w:left w:val="none" w:sz="0" w:space="0" w:color="auto"/>
        <w:bottom w:val="none" w:sz="0" w:space="0" w:color="auto"/>
        <w:right w:val="none" w:sz="0" w:space="0" w:color="auto"/>
      </w:divBdr>
    </w:div>
    <w:div w:id="1297881480">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 w:id="1471172964">
      <w:bodyDiv w:val="1"/>
      <w:marLeft w:val="0"/>
      <w:marRight w:val="0"/>
      <w:marTop w:val="0"/>
      <w:marBottom w:val="0"/>
      <w:divBdr>
        <w:top w:val="none" w:sz="0" w:space="0" w:color="auto"/>
        <w:left w:val="none" w:sz="0" w:space="0" w:color="auto"/>
        <w:bottom w:val="none" w:sz="0" w:space="0" w:color="auto"/>
        <w:right w:val="none" w:sz="0" w:space="0" w:color="auto"/>
      </w:divBdr>
    </w:div>
    <w:div w:id="1510946460">
      <w:bodyDiv w:val="1"/>
      <w:marLeft w:val="0"/>
      <w:marRight w:val="0"/>
      <w:marTop w:val="0"/>
      <w:marBottom w:val="0"/>
      <w:divBdr>
        <w:top w:val="none" w:sz="0" w:space="0" w:color="auto"/>
        <w:left w:val="none" w:sz="0" w:space="0" w:color="auto"/>
        <w:bottom w:val="none" w:sz="0" w:space="0" w:color="auto"/>
        <w:right w:val="none" w:sz="0" w:space="0" w:color="auto"/>
      </w:divBdr>
    </w:div>
    <w:div w:id="1551846376">
      <w:bodyDiv w:val="1"/>
      <w:marLeft w:val="0"/>
      <w:marRight w:val="0"/>
      <w:marTop w:val="0"/>
      <w:marBottom w:val="0"/>
      <w:divBdr>
        <w:top w:val="none" w:sz="0" w:space="0" w:color="auto"/>
        <w:left w:val="none" w:sz="0" w:space="0" w:color="auto"/>
        <w:bottom w:val="none" w:sz="0" w:space="0" w:color="auto"/>
        <w:right w:val="none" w:sz="0" w:space="0" w:color="auto"/>
      </w:divBdr>
    </w:div>
    <w:div w:id="1575361493">
      <w:bodyDiv w:val="1"/>
      <w:marLeft w:val="0"/>
      <w:marRight w:val="0"/>
      <w:marTop w:val="0"/>
      <w:marBottom w:val="0"/>
      <w:divBdr>
        <w:top w:val="none" w:sz="0" w:space="0" w:color="auto"/>
        <w:left w:val="none" w:sz="0" w:space="0" w:color="auto"/>
        <w:bottom w:val="none" w:sz="0" w:space="0" w:color="auto"/>
        <w:right w:val="none" w:sz="0" w:space="0" w:color="auto"/>
      </w:divBdr>
    </w:div>
    <w:div w:id="1579628393">
      <w:bodyDiv w:val="1"/>
      <w:marLeft w:val="0"/>
      <w:marRight w:val="0"/>
      <w:marTop w:val="0"/>
      <w:marBottom w:val="0"/>
      <w:divBdr>
        <w:top w:val="none" w:sz="0" w:space="0" w:color="auto"/>
        <w:left w:val="none" w:sz="0" w:space="0" w:color="auto"/>
        <w:bottom w:val="none" w:sz="0" w:space="0" w:color="auto"/>
        <w:right w:val="none" w:sz="0" w:space="0" w:color="auto"/>
      </w:divBdr>
    </w:div>
    <w:div w:id="1620255583">
      <w:bodyDiv w:val="1"/>
      <w:marLeft w:val="0"/>
      <w:marRight w:val="0"/>
      <w:marTop w:val="0"/>
      <w:marBottom w:val="0"/>
      <w:divBdr>
        <w:top w:val="none" w:sz="0" w:space="0" w:color="auto"/>
        <w:left w:val="none" w:sz="0" w:space="0" w:color="auto"/>
        <w:bottom w:val="none" w:sz="0" w:space="0" w:color="auto"/>
        <w:right w:val="none" w:sz="0" w:space="0" w:color="auto"/>
      </w:divBdr>
    </w:div>
    <w:div w:id="1800806115">
      <w:bodyDiv w:val="1"/>
      <w:marLeft w:val="0"/>
      <w:marRight w:val="0"/>
      <w:marTop w:val="0"/>
      <w:marBottom w:val="0"/>
      <w:divBdr>
        <w:top w:val="none" w:sz="0" w:space="0" w:color="auto"/>
        <w:left w:val="none" w:sz="0" w:space="0" w:color="auto"/>
        <w:bottom w:val="none" w:sz="0" w:space="0" w:color="auto"/>
        <w:right w:val="none" w:sz="0" w:space="0" w:color="auto"/>
      </w:divBdr>
    </w:div>
    <w:div w:id="2017150323">
      <w:bodyDiv w:val="1"/>
      <w:marLeft w:val="0"/>
      <w:marRight w:val="0"/>
      <w:marTop w:val="0"/>
      <w:marBottom w:val="0"/>
      <w:divBdr>
        <w:top w:val="none" w:sz="0" w:space="0" w:color="auto"/>
        <w:left w:val="none" w:sz="0" w:space="0" w:color="auto"/>
        <w:bottom w:val="none" w:sz="0" w:space="0" w:color="auto"/>
        <w:right w:val="none" w:sz="0" w:space="0" w:color="auto"/>
      </w:divBdr>
    </w:div>
    <w:div w:id="2026247918">
      <w:bodyDiv w:val="1"/>
      <w:marLeft w:val="0"/>
      <w:marRight w:val="0"/>
      <w:marTop w:val="0"/>
      <w:marBottom w:val="0"/>
      <w:divBdr>
        <w:top w:val="none" w:sz="0" w:space="0" w:color="auto"/>
        <w:left w:val="none" w:sz="0" w:space="0" w:color="auto"/>
        <w:bottom w:val="none" w:sz="0" w:space="0" w:color="auto"/>
        <w:right w:val="none" w:sz="0" w:space="0" w:color="auto"/>
      </w:divBdr>
    </w:div>
    <w:div w:id="2026517122">
      <w:bodyDiv w:val="1"/>
      <w:marLeft w:val="0"/>
      <w:marRight w:val="0"/>
      <w:marTop w:val="0"/>
      <w:marBottom w:val="0"/>
      <w:divBdr>
        <w:top w:val="none" w:sz="0" w:space="0" w:color="auto"/>
        <w:left w:val="none" w:sz="0" w:space="0" w:color="auto"/>
        <w:bottom w:val="none" w:sz="0" w:space="0" w:color="auto"/>
        <w:right w:val="none" w:sz="0" w:space="0" w:color="auto"/>
      </w:divBdr>
    </w:div>
    <w:div w:id="204146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equalityhumanrights.com/private-and-public-sector-guidance/public-sector-providers/public-sector-equality-duty" TargetMode="External"/><Relationship Id="rId26" Type="http://schemas.openxmlformats.org/officeDocument/2006/relationships/hyperlink" Target="mailto:Jeanette.binns@lancashire.gov.uk" TargetMode="External"/><Relationship Id="rId39" Type="http://schemas.openxmlformats.org/officeDocument/2006/relationships/header" Target="header9.xml"/><Relationship Id="rId21" Type="http://schemas.openxmlformats.org/officeDocument/2006/relationships/hyperlink" Target="http://www.equalityhumanrights.com/private-and-public-sector-guidance/public-sector-providers/public-sector-equality-duty" TargetMode="External"/><Relationship Id="rId34" Type="http://schemas.openxmlformats.org/officeDocument/2006/relationships/hyperlink" Target="mailto:Jeanette.binns@lancashire.gov.uk" TargetMode="External"/><Relationship Id="rId42" Type="http://schemas.openxmlformats.org/officeDocument/2006/relationships/footer" Target="footer6.xml"/><Relationship Id="rId47" Type="http://schemas.openxmlformats.org/officeDocument/2006/relationships/header" Target="header12.xml"/><Relationship Id="rId50" Type="http://schemas.openxmlformats.org/officeDocument/2006/relationships/hyperlink" Target="http://www.equalityhumanrights.com/private-and-public-sector-guidance/public-sector-providers/public-sector-equality-duty" TargetMode="External"/><Relationship Id="rId55" Type="http://schemas.openxmlformats.org/officeDocument/2006/relationships/hyperlink" Target="mailto:Jeanette.binns@lancashire.gov.uk" TargetMode="External"/><Relationship Id="rId63" Type="http://schemas.openxmlformats.org/officeDocument/2006/relationships/hyperlink" Target="mailto:Jeanette.binns@lancashire.gov.uk" TargetMode="External"/><Relationship Id="rId68" Type="http://schemas.openxmlformats.org/officeDocument/2006/relationships/hyperlink" Target="http://www.equalityhumanrights.com/private-and-public-sector-guidance/public-sector-providers/public-sector-equality-duty"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mailto:Jeanette.binns@lanca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equalityhumanrights.com/private-and-public-sector-guidance/public-sector-providers/public-sector-equality-duty" TargetMode="External"/><Relationship Id="rId32" Type="http://schemas.openxmlformats.org/officeDocument/2006/relationships/hyperlink" Target="mailto:Jeanette.binns@lancashire.gov.uk" TargetMode="External"/><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hyperlink" Target="mailto:Jeanette.binns@lancashire.gov.uk" TargetMode="External"/><Relationship Id="rId53" Type="http://schemas.openxmlformats.org/officeDocument/2006/relationships/hyperlink" Target="http://www.equalityhumanrights.com/private-and-public-sector-guidance/public-sector-providers/public-sector-equality-duty" TargetMode="External"/><Relationship Id="rId58" Type="http://schemas.openxmlformats.org/officeDocument/2006/relationships/hyperlink" Target="mailto:Jeanette.binns@lancashire.gov.uk" TargetMode="External"/><Relationship Id="rId66" Type="http://schemas.openxmlformats.org/officeDocument/2006/relationships/hyperlink" Target="mailto:Jeanette.binns@lancashire.gov.uk"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Jeanette.binns@lancashire.gov.uk" TargetMode="External"/><Relationship Id="rId28" Type="http://schemas.openxmlformats.org/officeDocument/2006/relationships/hyperlink" Target="mailto:Jeanette.binns@lancashire.gov.uk" TargetMode="External"/><Relationship Id="rId36" Type="http://schemas.openxmlformats.org/officeDocument/2006/relationships/header" Target="header7.xml"/><Relationship Id="rId49" Type="http://schemas.openxmlformats.org/officeDocument/2006/relationships/header" Target="header13.xml"/><Relationship Id="rId57" Type="http://schemas.openxmlformats.org/officeDocument/2006/relationships/hyperlink" Target="mailto:Jeanette.binns@lancashire.gov.uk" TargetMode="External"/><Relationship Id="rId61" Type="http://schemas.openxmlformats.org/officeDocument/2006/relationships/hyperlink" Target="mailto:Jeanette.binns@lancashire.gov.uk" TargetMode="External"/><Relationship Id="rId10" Type="http://schemas.openxmlformats.org/officeDocument/2006/relationships/header" Target="header2.xml"/><Relationship Id="rId19" Type="http://schemas.openxmlformats.org/officeDocument/2006/relationships/hyperlink" Target="mailto:Jeanette.binns@lancashire.gov.uk" TargetMode="External"/><Relationship Id="rId31" Type="http://schemas.openxmlformats.org/officeDocument/2006/relationships/hyperlink" Target="mailto:Jeanette.binns@lancashire.gov.uk" TargetMode="External"/><Relationship Id="rId44" Type="http://schemas.openxmlformats.org/officeDocument/2006/relationships/hyperlink" Target="http://www.equalityhumanrights.com/private-and-public-sector-guidance/public-sector-providers/public-sector-equality-duty" TargetMode="External"/><Relationship Id="rId52" Type="http://schemas.openxmlformats.org/officeDocument/2006/relationships/hyperlink" Target="mailto:Jeanette.binns@lancashire.gov.uk" TargetMode="External"/><Relationship Id="rId60" Type="http://schemas.openxmlformats.org/officeDocument/2006/relationships/hyperlink" Target="mailto:Jeanette.binns@lancashire.gov.uk" TargetMode="External"/><Relationship Id="rId65" Type="http://schemas.openxmlformats.org/officeDocument/2006/relationships/hyperlink" Target="http://www.equalityhumanrights.com/private-and-public-sector-guidance/public-sector-providers/public-sector-equality-dut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yperlink" Target="mailto:Jeanette.binns@lancashire.gov.uk" TargetMode="External"/><Relationship Id="rId27" Type="http://schemas.openxmlformats.org/officeDocument/2006/relationships/hyperlink" Target="http://www.equalityhumanrights.com/private-and-public-sector-guidance/public-sector-providers/public-sector-equality-duty" TargetMode="External"/><Relationship Id="rId30" Type="http://schemas.openxmlformats.org/officeDocument/2006/relationships/hyperlink" Target="http://www.equalityhumanrights.com/private-and-public-sector-guidance/public-sector-providers/public-sector-equality-duty" TargetMode="External"/><Relationship Id="rId35" Type="http://schemas.openxmlformats.org/officeDocument/2006/relationships/hyperlink" Target="mailto:Jeanette.binns@lancashire.gov.uk" TargetMode="External"/><Relationship Id="rId43" Type="http://schemas.openxmlformats.org/officeDocument/2006/relationships/header" Target="header11.xml"/><Relationship Id="rId48" Type="http://schemas.openxmlformats.org/officeDocument/2006/relationships/footer" Target="footer7.xml"/><Relationship Id="rId56" Type="http://schemas.openxmlformats.org/officeDocument/2006/relationships/hyperlink" Target="http://www.equalityhumanrights.com/private-and-public-sector-guidance/public-sector-providers/public-sector-equality-duty" TargetMode="External"/><Relationship Id="rId64" Type="http://schemas.openxmlformats.org/officeDocument/2006/relationships/hyperlink" Target="mailto:Jeanette.binns@lancashire.gov.uk" TargetMode="External"/><Relationship Id="rId69" Type="http://schemas.openxmlformats.org/officeDocument/2006/relationships/hyperlink" Target="mailto:Jeanette.binns@lancashire.gov.uk" TargetMode="External"/><Relationship Id="rId8" Type="http://schemas.openxmlformats.org/officeDocument/2006/relationships/header" Target="header1.xml"/><Relationship Id="rId51" Type="http://schemas.openxmlformats.org/officeDocument/2006/relationships/hyperlink" Target="mailto:Jeanette.binns@lancashire.gov.uk"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yperlink" Target="mailto:Jeanette.binns@lancashire.gov.uk" TargetMode="External"/><Relationship Id="rId33" Type="http://schemas.openxmlformats.org/officeDocument/2006/relationships/hyperlink" Target="http://www.equalityhumanrights.com/private-and-public-sector-guidance/public-sector-providers/public-sector-equality-duty" TargetMode="External"/><Relationship Id="rId38" Type="http://schemas.openxmlformats.org/officeDocument/2006/relationships/header" Target="header8.xml"/><Relationship Id="rId46" Type="http://schemas.openxmlformats.org/officeDocument/2006/relationships/hyperlink" Target="mailto:Jeanette.binns@lancashire.gov.uk" TargetMode="External"/><Relationship Id="rId59" Type="http://schemas.openxmlformats.org/officeDocument/2006/relationships/hyperlink" Target="http://www.equalityhumanrights.com/private-and-public-sector-guidance/public-sector-providers/public-sector-equality-duty" TargetMode="External"/><Relationship Id="rId67" Type="http://schemas.openxmlformats.org/officeDocument/2006/relationships/hyperlink" Target="mailto:Jeanette.binns@lancashire.gov.uk" TargetMode="External"/><Relationship Id="rId20" Type="http://schemas.openxmlformats.org/officeDocument/2006/relationships/hyperlink" Target="mailto:Jeanette.binns@lancashire.gov.uk" TargetMode="External"/><Relationship Id="rId41" Type="http://schemas.openxmlformats.org/officeDocument/2006/relationships/header" Target="header10.xml"/><Relationship Id="rId54" Type="http://schemas.openxmlformats.org/officeDocument/2006/relationships/hyperlink" Target="mailto:Jeanette.binns@lancashire.gov.uk" TargetMode="External"/><Relationship Id="rId62" Type="http://schemas.openxmlformats.org/officeDocument/2006/relationships/hyperlink" Target="http://www.equalityhumanrights.com/private-and-public-sector-guidance/public-sector-providers/public-sector-equality-duty" TargetMode="External"/><Relationship Id="rId70" Type="http://schemas.openxmlformats.org/officeDocument/2006/relationships/hyperlink" Target="mailto:Jeanette.binns@lancashire.gov.uk"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boswell001\Local%20Settings\Temporary%20Internet%20Files\Content.IE5\7BRXSR7D\Full%20Report%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8E205-960F-4F98-884A-20EAEB7D4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Template[1].dot</Template>
  <TotalTime>3</TotalTime>
  <Pages>284</Pages>
  <Words>65250</Words>
  <Characters>371928</Characters>
  <Application>Microsoft Office Word</Application>
  <DocSecurity>0</DocSecurity>
  <Lines>3099</Lines>
  <Paragraphs>872</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436306</CharactersWithSpaces>
  <SharedDoc>false</SharedDoc>
  <HLinks>
    <vt:vector size="6" baseType="variant">
      <vt:variant>
        <vt:i4>7274551</vt:i4>
      </vt:variant>
      <vt:variant>
        <vt:i4>0</vt:i4>
      </vt:variant>
      <vt:variant>
        <vt:i4>0</vt:i4>
      </vt:variant>
      <vt:variant>
        <vt:i4>5</vt:i4>
      </vt:variant>
      <vt:variant>
        <vt:lpwstr>http://lccintranet2/corporate/web/?siteid=4180&amp;pageid=17582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tboswell001</dc:creator>
  <cp:lastModifiedBy>Gorman, Dave</cp:lastModifiedBy>
  <cp:revision>3</cp:revision>
  <cp:lastPrinted>2017-08-31T16:30:00Z</cp:lastPrinted>
  <dcterms:created xsi:type="dcterms:W3CDTF">2018-01-31T12:44:00Z</dcterms:created>
  <dcterms:modified xsi:type="dcterms:W3CDTF">2018-01-31T13:05:00Z</dcterms:modified>
</cp:coreProperties>
</file>